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1A47" w:rsidRPr="00451A47" w:rsidRDefault="00451A47" w:rsidP="00234A7F">
      <w:pPr>
        <w:jc w:val="center"/>
        <w:rPr>
          <w:lang w:val="en-US"/>
        </w:rPr>
      </w:pPr>
      <w:r>
        <w:rPr>
          <w:b/>
          <w:noProof/>
          <w:sz w:val="28"/>
          <w:szCs w:val="28"/>
          <w:lang w:eastAsia="ru-RU"/>
        </w:rPr>
        <w:drawing>
          <wp:anchor distT="0" distB="0" distL="114300" distR="114300" simplePos="0" relativeHeight="251677696" behindDoc="1" locked="0" layoutInCell="1" allowOverlap="1">
            <wp:simplePos x="0" y="0"/>
            <wp:positionH relativeFrom="column">
              <wp:posOffset>-775335</wp:posOffset>
            </wp:positionH>
            <wp:positionV relativeFrom="paragraph">
              <wp:posOffset>-672465</wp:posOffset>
            </wp:positionV>
            <wp:extent cx="7200900" cy="9877425"/>
            <wp:effectExtent l="19050" t="0" r="0" b="0"/>
            <wp:wrapNone/>
            <wp:docPr id="4" name="Рисунок 1" descr="C:\Users\Метод кабинет\Downloads\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 кабинет\Downloads\1 001.jpg"/>
                    <pic:cNvPicPr>
                      <a:picLocks noChangeAspect="1" noChangeArrowheads="1"/>
                    </pic:cNvPicPr>
                  </pic:nvPicPr>
                  <pic:blipFill>
                    <a:blip r:embed="rId8" cstate="print"/>
                    <a:srcRect/>
                    <a:stretch>
                      <a:fillRect/>
                    </a:stretch>
                  </pic:blipFill>
                  <pic:spPr bwMode="auto">
                    <a:xfrm>
                      <a:off x="0" y="0"/>
                      <a:ext cx="7200900" cy="9877425"/>
                    </a:xfrm>
                    <a:prstGeom prst="rect">
                      <a:avLst/>
                    </a:prstGeom>
                    <a:noFill/>
                    <a:ln w="9525">
                      <a:noFill/>
                      <a:miter lim="800000"/>
                      <a:headEnd/>
                      <a:tailEnd/>
                    </a:ln>
                  </pic:spPr>
                </pic:pic>
              </a:graphicData>
            </a:graphic>
          </wp:anchor>
        </w:drawing>
      </w: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51A47" w:rsidRDefault="00451A47" w:rsidP="00234A7F">
      <w:pPr>
        <w:jc w:val="center"/>
        <w:rPr>
          <w:lang w:val="en-US"/>
        </w:rPr>
      </w:pPr>
    </w:p>
    <w:p w:rsidR="004F42C0" w:rsidRPr="00683D05" w:rsidRDefault="0037556A" w:rsidP="00234A7F">
      <w:pPr>
        <w:jc w:val="center"/>
      </w:pPr>
      <w:r>
        <w:lastRenderedPageBreak/>
        <w:t>СОДЕРЖАНИЕ</w:t>
      </w:r>
    </w:p>
    <w:p w:rsidR="004F42C0" w:rsidRPr="00683D05" w:rsidRDefault="004F42C0" w:rsidP="00234A7F">
      <w:pPr>
        <w:tabs>
          <w:tab w:val="left" w:pos="9040"/>
        </w:tabs>
      </w:pPr>
      <w:r w:rsidRPr="00683D05">
        <w:tab/>
      </w:r>
    </w:p>
    <w:tbl>
      <w:tblPr>
        <w:tblW w:w="10202" w:type="dxa"/>
        <w:jc w:val="center"/>
        <w:tblLayout w:type="fixed"/>
        <w:tblLook w:val="0000"/>
      </w:tblPr>
      <w:tblGrid>
        <w:gridCol w:w="648"/>
        <w:gridCol w:w="8280"/>
        <w:gridCol w:w="1274"/>
      </w:tblGrid>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8280" w:type="dxa"/>
            <w:tcBorders>
              <w:top w:val="single" w:sz="4" w:space="0" w:color="000000"/>
              <w:left w:val="single" w:sz="4" w:space="0" w:color="000000"/>
              <w:bottom w:val="single" w:sz="4" w:space="0" w:color="000000"/>
            </w:tcBorders>
          </w:tcPr>
          <w:p w:rsidR="004F42C0" w:rsidRPr="00683D05" w:rsidRDefault="0037556A" w:rsidP="00234A7F">
            <w:pPr>
              <w:snapToGrid w:val="0"/>
            </w:pPr>
            <w:r>
              <w:t xml:space="preserve">НАЗВАНИЕ </w:t>
            </w:r>
            <w:r w:rsidR="004F42C0" w:rsidRPr="00683D05">
              <w:t>РАЗДЕЛ</w:t>
            </w:r>
            <w:r>
              <w:t>А</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42C0" w:rsidP="00234A7F">
            <w:pPr>
              <w:snapToGrid w:val="0"/>
              <w:jc w:val="center"/>
            </w:pPr>
            <w:r w:rsidRPr="00683D05">
              <w:t>Стр.</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C23303">
            <w:pPr>
              <w:snapToGrid w:val="0"/>
              <w:jc w:val="center"/>
            </w:pPr>
            <w:r w:rsidRPr="00683D05">
              <w:t>1</w:t>
            </w:r>
            <w:r w:rsidR="001258E4">
              <w:t>.</w:t>
            </w:r>
          </w:p>
        </w:tc>
        <w:tc>
          <w:tcPr>
            <w:tcW w:w="8280" w:type="dxa"/>
            <w:tcBorders>
              <w:top w:val="single" w:sz="4" w:space="0" w:color="000000"/>
              <w:left w:val="single" w:sz="4" w:space="0" w:color="000000"/>
              <w:bottom w:val="single" w:sz="4" w:space="0" w:color="000000"/>
            </w:tcBorders>
          </w:tcPr>
          <w:p w:rsidR="004F42C0" w:rsidRPr="00683D05" w:rsidRDefault="004F42C0" w:rsidP="001258E4">
            <w:pPr>
              <w:snapToGrid w:val="0"/>
              <w:jc w:val="both"/>
            </w:pPr>
            <w:r w:rsidRPr="00683D05">
              <w:t>АНАЛИЗ РАБОТЫ</w:t>
            </w:r>
            <w:r w:rsidR="00737C67">
              <w:t xml:space="preserve"> РАБОТЫ ЗА 2018</w:t>
            </w:r>
            <w:r w:rsidR="002039CB" w:rsidRPr="00683D05">
              <w:t>-2019</w:t>
            </w:r>
            <w:r w:rsidRPr="00683D05">
              <w:t>УЧЕБНЫЙ ГОД</w:t>
            </w:r>
          </w:p>
          <w:p w:rsidR="004F42C0" w:rsidRPr="00683D05" w:rsidRDefault="004F42C0" w:rsidP="001258E4">
            <w:pPr>
              <w:snapToGrid w:val="0"/>
              <w:jc w:val="both"/>
            </w:pP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312573" w:rsidP="004F6677">
            <w:pPr>
              <w:snapToGrid w:val="0"/>
            </w:pPr>
            <w:r w:rsidRPr="00683D05">
              <w:t>4</w:t>
            </w:r>
          </w:p>
        </w:tc>
      </w:tr>
      <w:tr w:rsidR="002D685E" w:rsidRPr="00683D05">
        <w:trPr>
          <w:jc w:val="center"/>
        </w:trPr>
        <w:tc>
          <w:tcPr>
            <w:tcW w:w="648" w:type="dxa"/>
            <w:tcBorders>
              <w:top w:val="single" w:sz="4" w:space="0" w:color="000000"/>
              <w:left w:val="single" w:sz="4" w:space="0" w:color="000000"/>
              <w:bottom w:val="single" w:sz="4" w:space="0" w:color="000000"/>
            </w:tcBorders>
          </w:tcPr>
          <w:p w:rsidR="002D685E" w:rsidRPr="00683D05" w:rsidRDefault="002D685E" w:rsidP="00C23303">
            <w:pPr>
              <w:snapToGrid w:val="0"/>
              <w:jc w:val="center"/>
            </w:pPr>
            <w:r>
              <w:t>1.1</w:t>
            </w:r>
          </w:p>
        </w:tc>
        <w:tc>
          <w:tcPr>
            <w:tcW w:w="8280" w:type="dxa"/>
            <w:tcBorders>
              <w:top w:val="single" w:sz="4" w:space="0" w:color="000000"/>
              <w:left w:val="single" w:sz="4" w:space="0" w:color="000000"/>
              <w:bottom w:val="single" w:sz="4" w:space="0" w:color="000000"/>
            </w:tcBorders>
          </w:tcPr>
          <w:p w:rsidR="002D685E" w:rsidRPr="00683D05" w:rsidRDefault="002D685E" w:rsidP="001258E4">
            <w:pPr>
              <w:snapToGrid w:val="0"/>
              <w:jc w:val="both"/>
            </w:pPr>
            <w:r>
              <w:t>Общая аналитическая информация о МБДОУ</w:t>
            </w:r>
          </w:p>
        </w:tc>
        <w:tc>
          <w:tcPr>
            <w:tcW w:w="1274" w:type="dxa"/>
            <w:tcBorders>
              <w:top w:val="single" w:sz="4" w:space="0" w:color="000000"/>
              <w:left w:val="single" w:sz="4" w:space="0" w:color="000000"/>
              <w:bottom w:val="single" w:sz="4" w:space="0" w:color="000000"/>
              <w:right w:val="single" w:sz="4" w:space="0" w:color="000000"/>
            </w:tcBorders>
            <w:vAlign w:val="center"/>
          </w:tcPr>
          <w:p w:rsidR="002D685E" w:rsidRPr="00683D05" w:rsidRDefault="002D685E" w:rsidP="004F6677">
            <w:pPr>
              <w:snapToGrid w:val="0"/>
            </w:pPr>
            <w:r>
              <w:t>4</w:t>
            </w:r>
          </w:p>
        </w:tc>
      </w:tr>
      <w:tr w:rsidR="002D685E" w:rsidRPr="00683D05">
        <w:trPr>
          <w:jc w:val="center"/>
        </w:trPr>
        <w:tc>
          <w:tcPr>
            <w:tcW w:w="648" w:type="dxa"/>
            <w:tcBorders>
              <w:top w:val="single" w:sz="4" w:space="0" w:color="000000"/>
              <w:left w:val="single" w:sz="4" w:space="0" w:color="000000"/>
              <w:bottom w:val="single" w:sz="4" w:space="0" w:color="000000"/>
            </w:tcBorders>
          </w:tcPr>
          <w:p w:rsidR="002D685E" w:rsidRDefault="002D685E" w:rsidP="00C23303">
            <w:pPr>
              <w:snapToGrid w:val="0"/>
              <w:jc w:val="center"/>
            </w:pPr>
            <w:r>
              <w:t>1.2</w:t>
            </w:r>
          </w:p>
        </w:tc>
        <w:tc>
          <w:tcPr>
            <w:tcW w:w="8280" w:type="dxa"/>
            <w:tcBorders>
              <w:top w:val="single" w:sz="4" w:space="0" w:color="000000"/>
              <w:left w:val="single" w:sz="4" w:space="0" w:color="000000"/>
              <w:bottom w:val="single" w:sz="4" w:space="0" w:color="000000"/>
            </w:tcBorders>
          </w:tcPr>
          <w:p w:rsidR="002D685E" w:rsidRDefault="002D685E" w:rsidP="001258E4">
            <w:pPr>
              <w:snapToGrid w:val="0"/>
              <w:jc w:val="both"/>
            </w:pPr>
            <w:r>
              <w:t>Условия осуществления воспитательно-образовательного процесса</w:t>
            </w:r>
          </w:p>
        </w:tc>
        <w:tc>
          <w:tcPr>
            <w:tcW w:w="1274" w:type="dxa"/>
            <w:tcBorders>
              <w:top w:val="single" w:sz="4" w:space="0" w:color="000000"/>
              <w:left w:val="single" w:sz="4" w:space="0" w:color="000000"/>
              <w:bottom w:val="single" w:sz="4" w:space="0" w:color="000000"/>
              <w:right w:val="single" w:sz="4" w:space="0" w:color="000000"/>
            </w:tcBorders>
            <w:vAlign w:val="center"/>
          </w:tcPr>
          <w:p w:rsidR="002D685E" w:rsidRPr="00683D05" w:rsidRDefault="002D685E" w:rsidP="004F6677">
            <w:pPr>
              <w:snapToGrid w:val="0"/>
            </w:pPr>
            <w:r>
              <w:t>14</w:t>
            </w:r>
          </w:p>
        </w:tc>
      </w:tr>
      <w:tr w:rsidR="002D685E" w:rsidRPr="00683D05">
        <w:trPr>
          <w:jc w:val="center"/>
        </w:trPr>
        <w:tc>
          <w:tcPr>
            <w:tcW w:w="648" w:type="dxa"/>
            <w:tcBorders>
              <w:top w:val="single" w:sz="4" w:space="0" w:color="000000"/>
              <w:left w:val="single" w:sz="4" w:space="0" w:color="000000"/>
              <w:bottom w:val="single" w:sz="4" w:space="0" w:color="000000"/>
            </w:tcBorders>
          </w:tcPr>
          <w:p w:rsidR="002D685E" w:rsidRDefault="002D685E" w:rsidP="00C23303">
            <w:pPr>
              <w:snapToGrid w:val="0"/>
              <w:jc w:val="center"/>
            </w:pPr>
            <w:r>
              <w:t>1.3</w:t>
            </w:r>
          </w:p>
        </w:tc>
        <w:tc>
          <w:tcPr>
            <w:tcW w:w="8280" w:type="dxa"/>
            <w:tcBorders>
              <w:top w:val="single" w:sz="4" w:space="0" w:color="000000"/>
              <w:left w:val="single" w:sz="4" w:space="0" w:color="000000"/>
              <w:bottom w:val="single" w:sz="4" w:space="0" w:color="000000"/>
            </w:tcBorders>
          </w:tcPr>
          <w:p w:rsidR="002D685E" w:rsidRDefault="002D685E" w:rsidP="001258E4">
            <w:pPr>
              <w:snapToGrid w:val="0"/>
              <w:jc w:val="both"/>
            </w:pPr>
            <w:r>
              <w:t>Решение задач годового плана на 2018-2019 учебный год</w:t>
            </w:r>
          </w:p>
        </w:tc>
        <w:tc>
          <w:tcPr>
            <w:tcW w:w="1274" w:type="dxa"/>
            <w:tcBorders>
              <w:top w:val="single" w:sz="4" w:space="0" w:color="000000"/>
              <w:left w:val="single" w:sz="4" w:space="0" w:color="000000"/>
              <w:bottom w:val="single" w:sz="4" w:space="0" w:color="000000"/>
              <w:right w:val="single" w:sz="4" w:space="0" w:color="000000"/>
            </w:tcBorders>
            <w:vAlign w:val="center"/>
          </w:tcPr>
          <w:p w:rsidR="002D685E" w:rsidRDefault="002D685E" w:rsidP="004F6677">
            <w:pPr>
              <w:snapToGrid w:val="0"/>
            </w:pPr>
            <w:r>
              <w:t>25</w:t>
            </w:r>
          </w:p>
        </w:tc>
      </w:tr>
      <w:tr w:rsidR="002D685E" w:rsidRPr="00683D05">
        <w:trPr>
          <w:jc w:val="center"/>
        </w:trPr>
        <w:tc>
          <w:tcPr>
            <w:tcW w:w="648" w:type="dxa"/>
            <w:tcBorders>
              <w:top w:val="single" w:sz="4" w:space="0" w:color="000000"/>
              <w:left w:val="single" w:sz="4" w:space="0" w:color="000000"/>
              <w:bottom w:val="single" w:sz="4" w:space="0" w:color="000000"/>
            </w:tcBorders>
          </w:tcPr>
          <w:p w:rsidR="002D685E" w:rsidRDefault="00402C7F" w:rsidP="00C23303">
            <w:pPr>
              <w:snapToGrid w:val="0"/>
              <w:jc w:val="center"/>
            </w:pPr>
            <w:r>
              <w:t>1.4</w:t>
            </w:r>
          </w:p>
        </w:tc>
        <w:tc>
          <w:tcPr>
            <w:tcW w:w="8280" w:type="dxa"/>
            <w:tcBorders>
              <w:top w:val="single" w:sz="4" w:space="0" w:color="000000"/>
              <w:left w:val="single" w:sz="4" w:space="0" w:color="000000"/>
              <w:bottom w:val="single" w:sz="4" w:space="0" w:color="000000"/>
            </w:tcBorders>
          </w:tcPr>
          <w:p w:rsidR="002D685E" w:rsidRDefault="00402C7F" w:rsidP="001258E4">
            <w:pPr>
              <w:snapToGrid w:val="0"/>
              <w:jc w:val="both"/>
            </w:pPr>
            <w:r>
              <w:t>Отчет по кружковой работе</w:t>
            </w:r>
          </w:p>
        </w:tc>
        <w:tc>
          <w:tcPr>
            <w:tcW w:w="1274" w:type="dxa"/>
            <w:tcBorders>
              <w:top w:val="single" w:sz="4" w:space="0" w:color="000000"/>
              <w:left w:val="single" w:sz="4" w:space="0" w:color="000000"/>
              <w:bottom w:val="single" w:sz="4" w:space="0" w:color="000000"/>
              <w:right w:val="single" w:sz="4" w:space="0" w:color="000000"/>
            </w:tcBorders>
            <w:vAlign w:val="center"/>
          </w:tcPr>
          <w:p w:rsidR="002D685E" w:rsidRDefault="0037556A" w:rsidP="004F6677">
            <w:pPr>
              <w:snapToGrid w:val="0"/>
            </w:pPr>
            <w:r>
              <w:t>57</w:t>
            </w:r>
          </w:p>
        </w:tc>
      </w:tr>
      <w:tr w:rsidR="00402C7F" w:rsidRPr="00683D05">
        <w:trPr>
          <w:jc w:val="center"/>
        </w:trPr>
        <w:tc>
          <w:tcPr>
            <w:tcW w:w="648" w:type="dxa"/>
            <w:tcBorders>
              <w:top w:val="single" w:sz="4" w:space="0" w:color="000000"/>
              <w:left w:val="single" w:sz="4" w:space="0" w:color="000000"/>
              <w:bottom w:val="single" w:sz="4" w:space="0" w:color="000000"/>
            </w:tcBorders>
          </w:tcPr>
          <w:p w:rsidR="00402C7F" w:rsidRDefault="00402C7F" w:rsidP="00C23303">
            <w:pPr>
              <w:snapToGrid w:val="0"/>
              <w:jc w:val="center"/>
            </w:pPr>
            <w:r>
              <w:t>1.5</w:t>
            </w:r>
          </w:p>
        </w:tc>
        <w:tc>
          <w:tcPr>
            <w:tcW w:w="8280" w:type="dxa"/>
            <w:tcBorders>
              <w:top w:val="single" w:sz="4" w:space="0" w:color="000000"/>
              <w:left w:val="single" w:sz="4" w:space="0" w:color="000000"/>
              <w:bottom w:val="single" w:sz="4" w:space="0" w:color="000000"/>
            </w:tcBorders>
          </w:tcPr>
          <w:p w:rsidR="00402C7F" w:rsidRDefault="00402C7F" w:rsidP="001258E4">
            <w:pPr>
              <w:snapToGrid w:val="0"/>
              <w:jc w:val="both"/>
            </w:pPr>
            <w:r>
              <w:t>В</w:t>
            </w:r>
            <w:r w:rsidR="0037556A">
              <w:t>ыводы по разделу</w:t>
            </w:r>
            <w:r>
              <w:t xml:space="preserve"> и перспективы</w:t>
            </w:r>
            <w:r w:rsidR="0037556A">
              <w:t xml:space="preserve"> работы на 2019-2020 учебный год</w:t>
            </w:r>
          </w:p>
        </w:tc>
        <w:tc>
          <w:tcPr>
            <w:tcW w:w="1274" w:type="dxa"/>
            <w:tcBorders>
              <w:top w:val="single" w:sz="4" w:space="0" w:color="000000"/>
              <w:left w:val="single" w:sz="4" w:space="0" w:color="000000"/>
              <w:bottom w:val="single" w:sz="4" w:space="0" w:color="000000"/>
              <w:right w:val="single" w:sz="4" w:space="0" w:color="000000"/>
            </w:tcBorders>
            <w:vAlign w:val="center"/>
          </w:tcPr>
          <w:p w:rsidR="00402C7F" w:rsidRDefault="0037556A" w:rsidP="004F6677">
            <w:pPr>
              <w:snapToGrid w:val="0"/>
            </w:pPr>
            <w:r>
              <w:t>58</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2</w:t>
            </w:r>
            <w:r w:rsidR="001258E4">
              <w:t>.</w:t>
            </w:r>
          </w:p>
        </w:tc>
        <w:tc>
          <w:tcPr>
            <w:tcW w:w="8280" w:type="dxa"/>
            <w:tcBorders>
              <w:top w:val="single" w:sz="4" w:space="0" w:color="000000"/>
              <w:left w:val="single" w:sz="4" w:space="0" w:color="000000"/>
              <w:bottom w:val="single" w:sz="4" w:space="0" w:color="000000"/>
            </w:tcBorders>
          </w:tcPr>
          <w:p w:rsidR="004F42C0" w:rsidRPr="00683D05" w:rsidRDefault="004F42C0" w:rsidP="001258E4">
            <w:pPr>
              <w:snapToGrid w:val="0"/>
              <w:jc w:val="both"/>
            </w:pPr>
            <w:r w:rsidRPr="00683D05">
              <w:t>ПОВЫШЕНИЕ КВАЛИФИКАЦИИ</w:t>
            </w:r>
            <w:r w:rsidR="0037556A">
              <w:t xml:space="preserve"> И ПРОФЕССИОНАЛЬНОГО МАСТЕРСТВА</w:t>
            </w:r>
          </w:p>
        </w:tc>
        <w:tc>
          <w:tcPr>
            <w:tcW w:w="1274" w:type="dxa"/>
            <w:vMerge w:val="restart"/>
            <w:tcBorders>
              <w:top w:val="single" w:sz="4" w:space="0" w:color="000000"/>
              <w:left w:val="single" w:sz="4" w:space="0" w:color="000000"/>
              <w:right w:val="single" w:sz="4" w:space="0" w:color="000000"/>
            </w:tcBorders>
            <w:vAlign w:val="center"/>
          </w:tcPr>
          <w:p w:rsidR="004F42C0" w:rsidRDefault="00684B1D" w:rsidP="004F6677">
            <w:pPr>
              <w:snapToGrid w:val="0"/>
            </w:pPr>
            <w:r>
              <w:t>60</w:t>
            </w:r>
          </w:p>
          <w:p w:rsidR="00684B1D" w:rsidRDefault="00870F34" w:rsidP="004F6677">
            <w:pPr>
              <w:snapToGrid w:val="0"/>
            </w:pPr>
            <w:r>
              <w:rPr>
                <w:noProof/>
                <w:lang w:eastAsia="ru-RU"/>
              </w:rPr>
              <w:pict>
                <v:shapetype id="_x0000_t32" coordsize="21600,21600" o:spt="32" o:oned="t" path="m,l21600,21600e" filled="f">
                  <v:path arrowok="t" fillok="f" o:connecttype="none"/>
                  <o:lock v:ext="edit" shapetype="t"/>
                </v:shapetype>
                <v:shape id="_x0000_s1034" type="#_x0000_t32" style="position:absolute;margin-left:-2.6pt;margin-top:10.3pt;width:60.55pt;height:.05pt;z-index:251659264" o:connectortype="straight"/>
              </w:pict>
            </w:r>
          </w:p>
          <w:p w:rsidR="00684B1D" w:rsidRDefault="00684B1D" w:rsidP="004F6677">
            <w:pPr>
              <w:snapToGrid w:val="0"/>
            </w:pPr>
            <w:r>
              <w:t>60</w:t>
            </w:r>
          </w:p>
          <w:p w:rsidR="00684B1D" w:rsidRDefault="000B4E17" w:rsidP="004F6677">
            <w:pPr>
              <w:snapToGrid w:val="0"/>
            </w:pPr>
            <w:r>
              <w:t>61</w:t>
            </w:r>
          </w:p>
          <w:p w:rsidR="00684B1D" w:rsidRDefault="00CF1BD4" w:rsidP="004F6677">
            <w:pPr>
              <w:snapToGrid w:val="0"/>
            </w:pPr>
            <w:r>
              <w:t>63</w:t>
            </w:r>
          </w:p>
          <w:p w:rsidR="00684B1D" w:rsidRDefault="00CF1BD4" w:rsidP="004F6677">
            <w:pPr>
              <w:snapToGrid w:val="0"/>
            </w:pPr>
            <w:r>
              <w:t>64</w:t>
            </w:r>
          </w:p>
          <w:p w:rsidR="00684B1D" w:rsidRDefault="00B21856" w:rsidP="004F6677">
            <w:pPr>
              <w:snapToGrid w:val="0"/>
            </w:pPr>
            <w:r>
              <w:t>66</w:t>
            </w:r>
          </w:p>
          <w:p w:rsidR="00684B1D" w:rsidRDefault="00563982" w:rsidP="004F6677">
            <w:pPr>
              <w:snapToGrid w:val="0"/>
            </w:pPr>
            <w:r>
              <w:t>67</w:t>
            </w:r>
          </w:p>
          <w:p w:rsidR="00684B1D" w:rsidRPr="00683D05" w:rsidRDefault="00563982" w:rsidP="004F6677">
            <w:pPr>
              <w:snapToGrid w:val="0"/>
            </w:pPr>
            <w:r>
              <w:t>6</w:t>
            </w:r>
            <w:r w:rsidR="00AC6535">
              <w:t>8</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2.1</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повышения квалификации педагогических работников</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2.2</w:t>
            </w:r>
          </w:p>
        </w:tc>
        <w:tc>
          <w:tcPr>
            <w:tcW w:w="8280" w:type="dxa"/>
            <w:tcBorders>
              <w:top w:val="single" w:sz="4" w:space="0" w:color="000000"/>
              <w:left w:val="single" w:sz="4" w:space="0" w:color="000000"/>
              <w:bottom w:val="single" w:sz="4" w:space="0" w:color="000000"/>
            </w:tcBorders>
          </w:tcPr>
          <w:p w:rsidR="004F42C0" w:rsidRPr="00683D05" w:rsidRDefault="00870F34" w:rsidP="00234A7F">
            <w:pPr>
              <w:snapToGrid w:val="0"/>
            </w:pPr>
            <w:r>
              <w:rPr>
                <w:noProof/>
                <w:lang w:eastAsia="ru-RU"/>
              </w:rPr>
              <w:pict>
                <v:shape id="_x0000_s1035" type="#_x0000_t32" style="position:absolute;margin-left:406.35pt;margin-top:1.8pt;width:64.65pt;height:.75pt;z-index:251660288;mso-position-horizontal-relative:text;mso-position-vertical-relative:text" o:connectortype="straight"/>
              </w:pict>
            </w:r>
            <w:r w:rsidR="000B4E17">
              <w:t>Индивидуальные темы</w:t>
            </w:r>
            <w:r w:rsidR="004F42C0" w:rsidRPr="00683D05">
              <w:t xml:space="preserve"> по самообразованию педагогических работников</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2.3</w:t>
            </w:r>
          </w:p>
        </w:tc>
        <w:tc>
          <w:tcPr>
            <w:tcW w:w="8280" w:type="dxa"/>
            <w:tcBorders>
              <w:top w:val="single" w:sz="4" w:space="0" w:color="000000"/>
              <w:left w:val="single" w:sz="4" w:space="0" w:color="000000"/>
              <w:bottom w:val="single" w:sz="4" w:space="0" w:color="000000"/>
            </w:tcBorders>
          </w:tcPr>
          <w:p w:rsidR="004F42C0" w:rsidRPr="00683D05" w:rsidRDefault="00870F34" w:rsidP="00234A7F">
            <w:pPr>
              <w:snapToGrid w:val="0"/>
            </w:pPr>
            <w:r>
              <w:rPr>
                <w:noProof/>
                <w:lang w:eastAsia="ru-RU"/>
              </w:rPr>
              <w:pict>
                <v:shape id="_x0000_s1036" type="#_x0000_t32" style="position:absolute;margin-left:406.35pt;margin-top:.9pt;width:64.65pt;height:.75pt;z-index:251661312;mso-position-horizontal-relative:text;mso-position-vertical-relative:text" o:connectortype="straight"/>
              </w:pict>
            </w:r>
            <w:r w:rsidR="004F42C0" w:rsidRPr="00683D05">
              <w:t>План проведения аттестации педагогических работников</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2.4</w:t>
            </w:r>
          </w:p>
        </w:tc>
        <w:tc>
          <w:tcPr>
            <w:tcW w:w="8280" w:type="dxa"/>
            <w:tcBorders>
              <w:top w:val="single" w:sz="4" w:space="0" w:color="000000"/>
              <w:left w:val="single" w:sz="4" w:space="0" w:color="000000"/>
              <w:bottom w:val="single" w:sz="4" w:space="0" w:color="000000"/>
            </w:tcBorders>
          </w:tcPr>
          <w:p w:rsidR="004F42C0" w:rsidRPr="00683D05" w:rsidRDefault="00870F34" w:rsidP="00234A7F">
            <w:pPr>
              <w:snapToGrid w:val="0"/>
            </w:pPr>
            <w:r>
              <w:rPr>
                <w:noProof/>
                <w:lang w:eastAsia="ru-RU"/>
              </w:rPr>
              <w:pict>
                <v:shape id="_x0000_s1039" type="#_x0000_t32" style="position:absolute;margin-left:406.35pt;margin-top:12pt;width:64.65pt;height:.75pt;z-index:251663360;mso-position-horizontal-relative:text;mso-position-vertical-relative:text" o:connectortype="straight"/>
              </w:pict>
            </w:r>
            <w:r>
              <w:rPr>
                <w:noProof/>
                <w:lang w:eastAsia="ru-RU"/>
              </w:rPr>
              <w:pict>
                <v:shape id="_x0000_s1038" type="#_x0000_t32" style="position:absolute;margin-left:406.35pt;margin-top:-.75pt;width:64.65pt;height:.75pt;z-index:251662336;mso-position-horizontal-relative:text;mso-position-vertical-relative:text" o:connectortype="straight"/>
              </w:pict>
            </w:r>
            <w:r w:rsidR="004F42C0" w:rsidRPr="00683D05">
              <w:t>План работы по охране труда</w:t>
            </w:r>
            <w:r w:rsidR="00B21856">
              <w:t>. План проведения инструктажей</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2.5</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Наставничество. Школа молодого педагога</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2.6</w:t>
            </w:r>
          </w:p>
        </w:tc>
        <w:tc>
          <w:tcPr>
            <w:tcW w:w="8280" w:type="dxa"/>
            <w:tcBorders>
              <w:top w:val="single" w:sz="4" w:space="0" w:color="000000"/>
              <w:left w:val="single" w:sz="4" w:space="0" w:color="000000"/>
              <w:bottom w:val="single" w:sz="4" w:space="0" w:color="000000"/>
            </w:tcBorders>
          </w:tcPr>
          <w:p w:rsidR="004F42C0" w:rsidRPr="00683D05" w:rsidRDefault="00870F34" w:rsidP="00234A7F">
            <w:pPr>
              <w:snapToGrid w:val="0"/>
            </w:pPr>
            <w:r>
              <w:rPr>
                <w:noProof/>
                <w:lang w:eastAsia="ru-RU"/>
              </w:rPr>
              <w:pict>
                <v:shape id="_x0000_s1041" type="#_x0000_t32" style="position:absolute;margin-left:406.35pt;margin-top:12pt;width:64.65pt;height:.75pt;z-index:251665408;mso-position-horizontal-relative:text;mso-position-vertical-relative:text" o:connectortype="straight"/>
              </w:pict>
            </w:r>
            <w:r>
              <w:rPr>
                <w:noProof/>
                <w:lang w:eastAsia="ru-RU"/>
              </w:rPr>
              <w:pict>
                <v:shape id="_x0000_s1040" type="#_x0000_t32" style="position:absolute;margin-left:406.35pt;margin-top:.1pt;width:64.65pt;height:.75pt;z-index:251664384;mso-position-horizontal-relative:text;mso-position-vertical-relative:text" o:connectortype="straight"/>
              </w:pict>
            </w:r>
            <w:r w:rsidR="004F42C0" w:rsidRPr="00683D05">
              <w:t>Работа с узкими специалистами</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37556A" w:rsidP="00234A7F">
            <w:pPr>
              <w:snapToGrid w:val="0"/>
              <w:jc w:val="center"/>
            </w:pPr>
            <w:r>
              <w:t>2.7</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Консультации с обслуживающим персоналом</w:t>
            </w:r>
          </w:p>
        </w:tc>
        <w:tc>
          <w:tcPr>
            <w:tcW w:w="1274" w:type="dxa"/>
            <w:vMerge/>
            <w:tcBorders>
              <w:left w:val="single" w:sz="4" w:space="0" w:color="000000"/>
              <w:bottom w:val="single" w:sz="4" w:space="0" w:color="000000"/>
              <w:right w:val="single" w:sz="4" w:space="0" w:color="000000"/>
            </w:tcBorders>
            <w:vAlign w:val="center"/>
          </w:tcPr>
          <w:p w:rsidR="004F42C0" w:rsidRPr="00683D05" w:rsidRDefault="004F42C0" w:rsidP="004F6677">
            <w:pPr>
              <w:snapToGrid w:val="0"/>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3.</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 xml:space="preserve">ОРГАНИЗАЦИОННО-ПЕДАГОГИЧЕСКАЯ РАБОТА </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AC6535" w:rsidP="004F6677">
            <w:pPr>
              <w:snapToGrid w:val="0"/>
              <w:jc w:val="both"/>
            </w:pPr>
            <w:r>
              <w:t>69</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3.1</w:t>
            </w:r>
          </w:p>
        </w:tc>
        <w:tc>
          <w:tcPr>
            <w:tcW w:w="8280" w:type="dxa"/>
            <w:tcBorders>
              <w:top w:val="single" w:sz="4" w:space="0" w:color="000000"/>
              <w:left w:val="single" w:sz="4" w:space="0" w:color="000000"/>
              <w:bottom w:val="single" w:sz="4" w:space="0" w:color="000000"/>
            </w:tcBorders>
          </w:tcPr>
          <w:p w:rsidR="004F42C0" w:rsidRPr="00683D05" w:rsidRDefault="00F45B21" w:rsidP="00140173">
            <w:pPr>
              <w:snapToGrid w:val="0"/>
            </w:pPr>
            <w:r>
              <w:t>Приоритетное направление, методическая тема и з</w:t>
            </w:r>
            <w:r w:rsidR="002F5A9A" w:rsidRPr="00683D05">
              <w:t xml:space="preserve">адачи </w:t>
            </w:r>
            <w:r w:rsidR="00B115AF" w:rsidRPr="00683D05">
              <w:t>на 20</w:t>
            </w:r>
            <w:r w:rsidR="00140173">
              <w:t>19</w:t>
            </w:r>
            <w:r w:rsidR="00B115AF" w:rsidRPr="00683D05">
              <w:t>-20</w:t>
            </w:r>
            <w:r w:rsidR="00140173">
              <w:t>20</w:t>
            </w:r>
            <w:r w:rsidR="004F42C0" w:rsidRPr="00683D05">
              <w:t xml:space="preserve"> год</w:t>
            </w:r>
          </w:p>
        </w:tc>
        <w:tc>
          <w:tcPr>
            <w:tcW w:w="1274" w:type="dxa"/>
            <w:vMerge w:val="restart"/>
            <w:tcBorders>
              <w:top w:val="single" w:sz="4" w:space="0" w:color="000000"/>
              <w:left w:val="single" w:sz="4" w:space="0" w:color="000000"/>
              <w:right w:val="single" w:sz="4" w:space="0" w:color="000000"/>
            </w:tcBorders>
            <w:vAlign w:val="center"/>
          </w:tcPr>
          <w:p w:rsidR="004F42C0" w:rsidRDefault="00954C4D" w:rsidP="004F6677">
            <w:pPr>
              <w:snapToGrid w:val="0"/>
              <w:jc w:val="both"/>
            </w:pPr>
            <w:r>
              <w:t>69</w:t>
            </w:r>
          </w:p>
          <w:p w:rsidR="00954C4D" w:rsidRDefault="00870F34" w:rsidP="004F6677">
            <w:pPr>
              <w:snapToGrid w:val="0"/>
              <w:jc w:val="both"/>
            </w:pPr>
            <w:r>
              <w:rPr>
                <w:noProof/>
                <w:lang w:eastAsia="ru-RU"/>
              </w:rPr>
              <w:pict>
                <v:shape id="_x0000_s1043" type="#_x0000_t32" style="position:absolute;left:0;text-align:left;margin-left:-3.35pt;margin-top:13.15pt;width:60.55pt;height:0;z-index:251667456" o:connectortype="straight"/>
              </w:pict>
            </w:r>
            <w:r>
              <w:rPr>
                <w:noProof/>
                <w:lang w:eastAsia="ru-RU"/>
              </w:rPr>
              <w:pict>
                <v:shape id="_x0000_s1042" type="#_x0000_t32" style="position:absolute;left:0;text-align:left;margin-left:-3.55pt;margin-top:.5pt;width:60.55pt;height:0;z-index:251666432" o:connectortype="straight"/>
              </w:pict>
            </w:r>
            <w:r w:rsidR="00954C4D">
              <w:t>70</w:t>
            </w:r>
          </w:p>
          <w:p w:rsidR="00954C4D" w:rsidRDefault="00C84751" w:rsidP="004F6677">
            <w:pPr>
              <w:snapToGrid w:val="0"/>
              <w:jc w:val="both"/>
            </w:pPr>
            <w:r>
              <w:t>92</w:t>
            </w:r>
          </w:p>
          <w:p w:rsidR="00954C4D" w:rsidRDefault="00870F34" w:rsidP="004F6677">
            <w:pPr>
              <w:snapToGrid w:val="0"/>
              <w:jc w:val="both"/>
            </w:pPr>
            <w:r>
              <w:rPr>
                <w:noProof/>
                <w:lang w:eastAsia="ru-RU"/>
              </w:rPr>
              <w:pict>
                <v:shape id="_x0000_s1045" type="#_x0000_t32" style="position:absolute;left:0;text-align:left;margin-left:-3.1pt;margin-top:1.45pt;width:60.55pt;height:0;z-index:251668480" o:connectortype="straight"/>
              </w:pict>
            </w:r>
            <w:r w:rsidR="002F0675">
              <w:t>93</w:t>
            </w:r>
          </w:p>
          <w:p w:rsidR="002F0675" w:rsidRDefault="00870F34" w:rsidP="004F6677">
            <w:pPr>
              <w:snapToGrid w:val="0"/>
              <w:jc w:val="both"/>
            </w:pPr>
            <w:r>
              <w:rPr>
                <w:noProof/>
                <w:lang w:eastAsia="ru-RU"/>
              </w:rPr>
              <w:pict>
                <v:shape id="_x0000_s1046" type="#_x0000_t32" style="position:absolute;left:0;text-align:left;margin-left:-2.85pt;margin-top:1.25pt;width:60.55pt;height:0;z-index:251669504" o:connectortype="straight"/>
              </w:pict>
            </w:r>
            <w:r w:rsidR="002F0675">
              <w:t>94</w:t>
            </w:r>
          </w:p>
          <w:p w:rsidR="00954C4D" w:rsidRDefault="00954C4D" w:rsidP="004F6677">
            <w:pPr>
              <w:snapToGrid w:val="0"/>
              <w:jc w:val="both"/>
            </w:pPr>
          </w:p>
          <w:p w:rsidR="00954C4D" w:rsidRDefault="00870F34" w:rsidP="004F6677">
            <w:pPr>
              <w:snapToGrid w:val="0"/>
              <w:jc w:val="both"/>
            </w:pPr>
            <w:r>
              <w:rPr>
                <w:noProof/>
                <w:lang w:eastAsia="ru-RU"/>
              </w:rPr>
              <w:pict>
                <v:shape id="_x0000_s1048" type="#_x0000_t32" style="position:absolute;left:0;text-align:left;margin-left:-2.35pt;margin-top:2.4pt;width:60.55pt;height:0;z-index:251671552" o:connectortype="straight"/>
              </w:pict>
            </w:r>
            <w:r w:rsidR="004170CC">
              <w:t>108</w:t>
            </w:r>
          </w:p>
          <w:p w:rsidR="00954C4D" w:rsidRDefault="00870F34" w:rsidP="004F6677">
            <w:pPr>
              <w:snapToGrid w:val="0"/>
              <w:jc w:val="both"/>
            </w:pPr>
            <w:r>
              <w:rPr>
                <w:noProof/>
                <w:lang w:eastAsia="ru-RU"/>
              </w:rPr>
              <w:pict>
                <v:shape id="_x0000_s1050" type="#_x0000_t32" style="position:absolute;left:0;text-align:left;margin-left:-2.1pt;margin-top:11.95pt;width:60.55pt;height:0;z-index:251672576" o:connectortype="straight"/>
              </w:pict>
            </w:r>
          </w:p>
          <w:p w:rsidR="00954C4D" w:rsidRDefault="001C40B1" w:rsidP="004F6677">
            <w:pPr>
              <w:snapToGrid w:val="0"/>
              <w:jc w:val="both"/>
            </w:pPr>
            <w:r>
              <w:t>109</w:t>
            </w:r>
          </w:p>
          <w:p w:rsidR="00954C4D" w:rsidRDefault="00870F34" w:rsidP="004F6677">
            <w:pPr>
              <w:snapToGrid w:val="0"/>
              <w:jc w:val="both"/>
            </w:pPr>
            <w:r>
              <w:rPr>
                <w:noProof/>
                <w:lang w:eastAsia="ru-RU"/>
              </w:rPr>
              <w:pict>
                <v:shape id="_x0000_s1051" type="#_x0000_t32" style="position:absolute;left:0;text-align:left;margin-left:-3.1pt;margin-top:-.05pt;width:60.55pt;height:0;z-index:251673600" o:connectortype="straight"/>
              </w:pict>
            </w:r>
            <w:r w:rsidR="00880111">
              <w:t>111</w:t>
            </w:r>
          </w:p>
          <w:p w:rsidR="00954C4D" w:rsidRDefault="00870F34" w:rsidP="004F6677">
            <w:pPr>
              <w:snapToGrid w:val="0"/>
              <w:jc w:val="both"/>
            </w:pPr>
            <w:r>
              <w:rPr>
                <w:noProof/>
                <w:lang w:eastAsia="ru-RU"/>
              </w:rPr>
              <w:pict>
                <v:shape id="_x0000_s1054" type="#_x0000_t32" style="position:absolute;left:0;text-align:left;margin-left:-3.3pt;margin-top:10.9pt;width:60.55pt;height:0;z-index:251675648" o:connectortype="straight"/>
              </w:pict>
            </w:r>
            <w:r>
              <w:rPr>
                <w:noProof/>
                <w:lang w:eastAsia="ru-RU"/>
              </w:rPr>
              <w:pict>
                <v:shape id="_x0000_s1053" type="#_x0000_t32" style="position:absolute;left:0;text-align:left;margin-left:-2.6pt;margin-top:-.05pt;width:60.55pt;height:0;z-index:251674624" o:connectortype="straight"/>
              </w:pict>
            </w:r>
            <w:r w:rsidR="00880111">
              <w:t>113</w:t>
            </w:r>
          </w:p>
          <w:p w:rsidR="00954C4D" w:rsidRDefault="002D3867" w:rsidP="004F6677">
            <w:pPr>
              <w:snapToGrid w:val="0"/>
              <w:jc w:val="both"/>
            </w:pPr>
            <w:r>
              <w:t>115</w:t>
            </w:r>
          </w:p>
          <w:p w:rsidR="002D3867" w:rsidRPr="00683D05" w:rsidRDefault="00870F34" w:rsidP="004F6677">
            <w:pPr>
              <w:snapToGrid w:val="0"/>
              <w:jc w:val="both"/>
            </w:pPr>
            <w:r>
              <w:rPr>
                <w:noProof/>
                <w:lang w:eastAsia="ru-RU"/>
              </w:rPr>
              <w:pict>
                <v:shape id="_x0000_s1055" type="#_x0000_t32" style="position:absolute;left:0;text-align:left;margin-left:-3.3pt;margin-top:1.1pt;width:60.55pt;height:0;z-index:251676672" o:connectortype="straight"/>
              </w:pict>
            </w:r>
            <w:r w:rsidR="002D3867">
              <w:t>118</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3.2</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Подготовка к пед</w:t>
            </w:r>
            <w:r w:rsidR="00526971">
              <w:t xml:space="preserve">агогическим советам </w:t>
            </w:r>
            <w:r w:rsidRPr="00683D05">
              <w:t>советам. Пед</w:t>
            </w:r>
            <w:r w:rsidR="00526971">
              <w:t xml:space="preserve">агогические </w:t>
            </w:r>
            <w:r w:rsidRPr="00683D05">
              <w:t>советы.</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3.3</w:t>
            </w:r>
          </w:p>
        </w:tc>
        <w:tc>
          <w:tcPr>
            <w:tcW w:w="8280" w:type="dxa"/>
            <w:tcBorders>
              <w:top w:val="single" w:sz="4" w:space="0" w:color="000000"/>
              <w:left w:val="single" w:sz="4" w:space="0" w:color="000000"/>
              <w:bottom w:val="single" w:sz="4" w:space="0" w:color="000000"/>
            </w:tcBorders>
          </w:tcPr>
          <w:p w:rsidR="004F42C0" w:rsidRPr="00683D05" w:rsidRDefault="00F45B21" w:rsidP="00234A7F">
            <w:pPr>
              <w:snapToGrid w:val="0"/>
            </w:pPr>
            <w:r>
              <w:t>Медико-</w:t>
            </w:r>
            <w:r w:rsidR="004F42C0" w:rsidRPr="00683D05">
              <w:t>пед</w:t>
            </w:r>
            <w:r>
              <w:t xml:space="preserve">агогические </w:t>
            </w:r>
            <w:r w:rsidR="004F42C0" w:rsidRPr="00683D05">
              <w:t>советы</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3.4</w:t>
            </w:r>
          </w:p>
        </w:tc>
        <w:tc>
          <w:tcPr>
            <w:tcW w:w="8280" w:type="dxa"/>
            <w:tcBorders>
              <w:top w:val="single" w:sz="4" w:space="0" w:color="000000"/>
              <w:left w:val="single" w:sz="4" w:space="0" w:color="000000"/>
              <w:bottom w:val="single" w:sz="4" w:space="0" w:color="000000"/>
            </w:tcBorders>
          </w:tcPr>
          <w:p w:rsidR="004F42C0" w:rsidRPr="00683D05" w:rsidRDefault="00F45B21" w:rsidP="00234A7F">
            <w:pPr>
              <w:snapToGrid w:val="0"/>
            </w:pPr>
            <w:r>
              <w:t>Изучение, о</w:t>
            </w:r>
            <w:r w:rsidR="004F42C0" w:rsidRPr="00683D05">
              <w:t>бобщение и внедрение передового педагогического опыта</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3.5</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Работа пореализации программы  «Сохранение , изучение и развитие государственных языков РТ и других языков в РТ на 2014-2020 гг</w:t>
            </w:r>
            <w:r w:rsidR="00356789" w:rsidRPr="00683D05">
              <w:t xml:space="preserve">» </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3.6</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праздников и развлечений воспитателя по обучению татарскому и русскому языкам</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3.7</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работы ПМПк</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3.8</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Комплексный оздоровительный план по возрастным группам</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3.9</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музыкальных развлечений</w:t>
            </w:r>
          </w:p>
        </w:tc>
        <w:tc>
          <w:tcPr>
            <w:tcW w:w="1274" w:type="dxa"/>
            <w:vMerge/>
            <w:tcBorders>
              <w:left w:val="single" w:sz="4" w:space="0" w:color="000000"/>
              <w:right w:val="single" w:sz="4" w:space="0" w:color="000000"/>
            </w:tcBorders>
            <w:vAlign w:val="center"/>
          </w:tcPr>
          <w:p w:rsidR="004F42C0" w:rsidRPr="00683D05" w:rsidRDefault="004F42C0" w:rsidP="004F6677">
            <w:pPr>
              <w:snapToGrid w:val="0"/>
              <w:jc w:val="center"/>
            </w:pPr>
          </w:p>
        </w:tc>
      </w:tr>
      <w:tr w:rsidR="002D3867" w:rsidRPr="00683D05">
        <w:trPr>
          <w:jc w:val="center"/>
        </w:trPr>
        <w:tc>
          <w:tcPr>
            <w:tcW w:w="648" w:type="dxa"/>
            <w:tcBorders>
              <w:top w:val="single" w:sz="4" w:space="0" w:color="000000"/>
              <w:left w:val="single" w:sz="4" w:space="0" w:color="000000"/>
              <w:bottom w:val="single" w:sz="4" w:space="0" w:color="000000"/>
            </w:tcBorders>
          </w:tcPr>
          <w:p w:rsidR="002D3867" w:rsidRDefault="002D3867" w:rsidP="00234A7F">
            <w:pPr>
              <w:snapToGrid w:val="0"/>
              <w:jc w:val="center"/>
            </w:pPr>
            <w:r>
              <w:t>3.10</w:t>
            </w:r>
          </w:p>
        </w:tc>
        <w:tc>
          <w:tcPr>
            <w:tcW w:w="8280" w:type="dxa"/>
            <w:tcBorders>
              <w:top w:val="single" w:sz="4" w:space="0" w:color="000000"/>
              <w:left w:val="single" w:sz="4" w:space="0" w:color="000000"/>
              <w:bottom w:val="single" w:sz="4" w:space="0" w:color="000000"/>
            </w:tcBorders>
          </w:tcPr>
          <w:p w:rsidR="002D3867" w:rsidRPr="00683D05" w:rsidRDefault="002D3867" w:rsidP="00234A7F">
            <w:pPr>
              <w:snapToGrid w:val="0"/>
            </w:pPr>
            <w:r>
              <w:t>План физкултурных досугов</w:t>
            </w:r>
          </w:p>
        </w:tc>
        <w:tc>
          <w:tcPr>
            <w:tcW w:w="1274" w:type="dxa"/>
            <w:vMerge/>
            <w:tcBorders>
              <w:left w:val="single" w:sz="4" w:space="0" w:color="000000"/>
              <w:right w:val="single" w:sz="4" w:space="0" w:color="000000"/>
            </w:tcBorders>
            <w:vAlign w:val="center"/>
          </w:tcPr>
          <w:p w:rsidR="002D3867" w:rsidRPr="00683D05" w:rsidRDefault="002D3867"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F45B21" w:rsidP="002D3867">
            <w:pPr>
              <w:snapToGrid w:val="0"/>
              <w:jc w:val="center"/>
            </w:pPr>
            <w:r>
              <w:t>3.1</w:t>
            </w:r>
            <w:r w:rsidR="002D3867">
              <w:t>1</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Творческое развитие</w:t>
            </w:r>
          </w:p>
        </w:tc>
        <w:tc>
          <w:tcPr>
            <w:tcW w:w="1274" w:type="dxa"/>
            <w:vMerge/>
            <w:tcBorders>
              <w:left w:val="single" w:sz="4" w:space="0" w:color="000000"/>
              <w:bottom w:val="single" w:sz="4" w:space="0" w:color="000000"/>
              <w:right w:val="single" w:sz="4" w:space="0" w:color="000000"/>
            </w:tcBorders>
            <w:vAlign w:val="center"/>
          </w:tcPr>
          <w:p w:rsidR="004F42C0" w:rsidRPr="00683D05" w:rsidRDefault="004F42C0" w:rsidP="004F6677">
            <w:pPr>
              <w:snapToGrid w:val="0"/>
              <w:jc w:val="center"/>
            </w:pP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69688F">
            <w:pPr>
              <w:snapToGrid w:val="0"/>
            </w:pPr>
            <w:r w:rsidRPr="00683D05">
              <w:t>4.</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СИСТЕМА ВНУТРЕННЕГО МОНИТОРИНГА</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396787" w:rsidP="004F6677">
            <w:pPr>
              <w:snapToGrid w:val="0"/>
              <w:jc w:val="both"/>
            </w:pPr>
            <w:r>
              <w:t>119</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A6783C">
            <w:pPr>
              <w:snapToGrid w:val="0"/>
            </w:pPr>
            <w:r w:rsidRPr="00683D05">
              <w:t>5.</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ВЗАИМОДЕЙСТВИЕ В РАБОТЕ С СЕМЬЕЙ. ШКОЛОЙ И ДРУГИМИ ОРГАНИЗАЦИЯМИ</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D05968" w:rsidP="004F6677">
            <w:pPr>
              <w:snapToGrid w:val="0"/>
              <w:jc w:val="both"/>
            </w:pPr>
            <w:r>
              <w:t>12</w:t>
            </w:r>
            <w:r w:rsidR="004F6677">
              <w:t>3</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5.1</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Общие родительские собрания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6677" w:rsidP="004F6677">
            <w:pPr>
              <w:snapToGrid w:val="0"/>
              <w:jc w:val="both"/>
            </w:pPr>
            <w:r>
              <w:t>123</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5.2</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Групповые родительские собрания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6677" w:rsidP="004F6677">
            <w:pPr>
              <w:snapToGrid w:val="0"/>
              <w:jc w:val="both"/>
            </w:pPr>
            <w:r>
              <w:t>124</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5.3</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Школа ответственного родительства</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5607C7" w:rsidP="00396787">
            <w:pPr>
              <w:snapToGrid w:val="0"/>
              <w:jc w:val="both"/>
            </w:pPr>
            <w:r>
              <w:t>124</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5.4</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Работа родительского комитета</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5607C7" w:rsidP="00396787">
            <w:pPr>
              <w:snapToGrid w:val="0"/>
              <w:jc w:val="both"/>
            </w:pPr>
            <w:r>
              <w:t>125</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5.5</w:t>
            </w:r>
          </w:p>
        </w:tc>
        <w:tc>
          <w:tcPr>
            <w:tcW w:w="8280" w:type="dxa"/>
            <w:tcBorders>
              <w:top w:val="single" w:sz="4" w:space="0" w:color="000000"/>
              <w:left w:val="single" w:sz="4" w:space="0" w:color="000000"/>
              <w:bottom w:val="single" w:sz="4" w:space="0" w:color="000000"/>
            </w:tcBorders>
          </w:tcPr>
          <w:p w:rsidR="004F42C0" w:rsidRPr="00683D05" w:rsidRDefault="00BE5D3A" w:rsidP="00BE5D3A">
            <w:pPr>
              <w:snapToGrid w:val="0"/>
              <w:jc w:val="both"/>
            </w:pPr>
            <w:r w:rsidRPr="00BE5D3A">
              <w:t>План работы с семьями, находящимися в социально-опасном положении и неблагополучными семьями</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BE5D3A" w:rsidP="00396787">
            <w:pPr>
              <w:snapToGrid w:val="0"/>
              <w:jc w:val="both"/>
            </w:pPr>
            <w:r>
              <w:t>127</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5.6</w:t>
            </w:r>
          </w:p>
        </w:tc>
        <w:tc>
          <w:tcPr>
            <w:tcW w:w="8280" w:type="dxa"/>
            <w:tcBorders>
              <w:top w:val="single" w:sz="4" w:space="0" w:color="000000"/>
              <w:left w:val="single" w:sz="4" w:space="0" w:color="000000"/>
              <w:bottom w:val="single" w:sz="4" w:space="0" w:color="000000"/>
            </w:tcBorders>
          </w:tcPr>
          <w:p w:rsidR="004F42C0" w:rsidRPr="00683D05" w:rsidRDefault="004F42C0" w:rsidP="00234A7F">
            <w:r w:rsidRPr="00683D05">
              <w:t>Планы совместной работы детского сада и школ №</w:t>
            </w:r>
            <w:r w:rsidR="00483E5E">
              <w:t xml:space="preserve">33,19 , </w:t>
            </w:r>
            <w:r w:rsidRPr="00683D05">
              <w:t xml:space="preserve"> общеобразовательного лицея №14</w:t>
            </w:r>
            <w:r w:rsidR="00483E5E">
              <w:t>, библиотеки № 37</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BE5D3A" w:rsidP="00396787">
            <w:pPr>
              <w:snapToGrid w:val="0"/>
              <w:jc w:val="both"/>
            </w:pPr>
            <w:r>
              <w:t>128</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5.7</w:t>
            </w:r>
          </w:p>
        </w:tc>
        <w:tc>
          <w:tcPr>
            <w:tcW w:w="8280" w:type="dxa"/>
            <w:tcBorders>
              <w:top w:val="single" w:sz="4" w:space="0" w:color="000000"/>
              <w:left w:val="single" w:sz="4" w:space="0" w:color="000000"/>
              <w:bottom w:val="single" w:sz="4" w:space="0" w:color="000000"/>
            </w:tcBorders>
          </w:tcPr>
          <w:p w:rsidR="004F42C0" w:rsidRPr="00683D05" w:rsidRDefault="004F42C0" w:rsidP="00234A7F">
            <w:r w:rsidRPr="00683D05">
              <w:t>Планы совместной работы детского сада   музыкально-хоровой школы «Мечта» и детской музыкальной школы №6</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395D51" w:rsidP="00396787">
            <w:pPr>
              <w:snapToGrid w:val="0"/>
              <w:jc w:val="both"/>
            </w:pPr>
            <w:r>
              <w:t>132</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5.8</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 xml:space="preserve">План работы с Центром дополнительного образования для детей </w:t>
            </w:r>
            <w:r w:rsidR="00395D51">
              <w:t xml:space="preserve"> «Велики»</w:t>
            </w:r>
            <w:r w:rsidRPr="00683D05">
              <w:t>(Автогородок)</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C24642" w:rsidP="005D3031">
            <w:pPr>
              <w:snapToGrid w:val="0"/>
              <w:jc w:val="both"/>
            </w:pPr>
            <w:r>
              <w:t>13</w:t>
            </w:r>
            <w:r w:rsidR="005D3031">
              <w:t>5</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2A6114">
            <w:pPr>
              <w:snapToGrid w:val="0"/>
              <w:jc w:val="both"/>
            </w:pPr>
            <w:r>
              <w:t>5.9</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совместной работы с Центром диагностики и консультирования</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5D3031" w:rsidP="00396787">
            <w:pPr>
              <w:snapToGrid w:val="0"/>
              <w:jc w:val="both"/>
            </w:pPr>
            <w:r>
              <w:t>136</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2A6114" w:rsidP="00483E5E">
            <w:pPr>
              <w:snapToGrid w:val="0"/>
              <w:jc w:val="both"/>
            </w:pPr>
            <w:r>
              <w:t>5.1</w:t>
            </w:r>
            <w:r w:rsidR="00483E5E">
              <w:t>0</w:t>
            </w:r>
          </w:p>
        </w:tc>
        <w:tc>
          <w:tcPr>
            <w:tcW w:w="8280" w:type="dxa"/>
            <w:tcBorders>
              <w:top w:val="single" w:sz="4" w:space="0" w:color="000000"/>
              <w:left w:val="single" w:sz="4" w:space="0" w:color="000000"/>
              <w:bottom w:val="single" w:sz="4" w:space="0" w:color="000000"/>
            </w:tcBorders>
          </w:tcPr>
          <w:p w:rsidR="004F42C0" w:rsidRPr="00683D05" w:rsidRDefault="004F42C0" w:rsidP="00483E5E">
            <w:r w:rsidRPr="00683D05">
              <w:t>План совместной работы детского сада и СТОС  микрорайон</w:t>
            </w:r>
            <w:r w:rsidR="00483E5E">
              <w:t xml:space="preserve">ов </w:t>
            </w:r>
            <w:r w:rsidR="002A6114">
              <w:t xml:space="preserve"> № </w:t>
            </w:r>
            <w:r w:rsidR="00483E5E">
              <w:t xml:space="preserve">36, </w:t>
            </w:r>
            <w:r w:rsidR="002A6114">
              <w:t>37</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5D3031" w:rsidP="00483E5E">
            <w:pPr>
              <w:snapToGrid w:val="0"/>
              <w:jc w:val="both"/>
            </w:pPr>
            <w:r>
              <w:t>13</w:t>
            </w:r>
            <w:r w:rsidR="00483E5E">
              <w:t>7</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lastRenderedPageBreak/>
              <w:t>6</w:t>
            </w:r>
          </w:p>
        </w:tc>
        <w:tc>
          <w:tcPr>
            <w:tcW w:w="8280" w:type="dxa"/>
            <w:tcBorders>
              <w:top w:val="single" w:sz="4" w:space="0" w:color="000000"/>
              <w:left w:val="single" w:sz="4" w:space="0" w:color="000000"/>
              <w:bottom w:val="single" w:sz="4" w:space="0" w:color="000000"/>
            </w:tcBorders>
          </w:tcPr>
          <w:p w:rsidR="004F42C0" w:rsidRPr="00683D05" w:rsidRDefault="00D05968" w:rsidP="00234A7F">
            <w:pPr>
              <w:snapToGrid w:val="0"/>
            </w:pPr>
            <w:r>
              <w:t>Административно-</w:t>
            </w:r>
            <w:r w:rsidR="004F42C0" w:rsidRPr="00683D05">
              <w:t>хозяйственная работа</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83E5E" w:rsidP="005D3031">
            <w:pPr>
              <w:snapToGrid w:val="0"/>
              <w:jc w:val="both"/>
            </w:pPr>
            <w:r>
              <w:t>138</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83E5E" w:rsidP="00234A7F">
            <w:pPr>
              <w:snapToGrid w:val="0"/>
              <w:jc w:val="center"/>
            </w:pPr>
            <w:r>
              <w:t>6.1</w:t>
            </w:r>
          </w:p>
        </w:tc>
        <w:tc>
          <w:tcPr>
            <w:tcW w:w="8280" w:type="dxa"/>
            <w:tcBorders>
              <w:top w:val="single" w:sz="4" w:space="0" w:color="000000"/>
              <w:left w:val="single" w:sz="4" w:space="0" w:color="000000"/>
              <w:bottom w:val="single" w:sz="4" w:space="0" w:color="000000"/>
            </w:tcBorders>
          </w:tcPr>
          <w:p w:rsidR="004F42C0" w:rsidRPr="00683D05" w:rsidRDefault="00483E5E" w:rsidP="00234A7F">
            <w:pPr>
              <w:snapToGrid w:val="0"/>
            </w:pPr>
            <w:r>
              <w:t>Укрепление материально-</w:t>
            </w:r>
            <w:r w:rsidR="004F42C0" w:rsidRPr="00683D05">
              <w:t>технической базы</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FB19CC" w:rsidP="005D3031">
            <w:pPr>
              <w:snapToGrid w:val="0"/>
              <w:jc w:val="both"/>
            </w:pPr>
            <w:r>
              <w:t>138</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83E5E" w:rsidP="00234A7F">
            <w:pPr>
              <w:snapToGrid w:val="0"/>
              <w:jc w:val="center"/>
            </w:pPr>
            <w:r>
              <w:t>6.2</w:t>
            </w:r>
          </w:p>
        </w:tc>
        <w:tc>
          <w:tcPr>
            <w:tcW w:w="8280" w:type="dxa"/>
            <w:tcBorders>
              <w:top w:val="single" w:sz="4" w:space="0" w:color="000000"/>
              <w:left w:val="single" w:sz="4" w:space="0" w:color="000000"/>
              <w:bottom w:val="single" w:sz="4" w:space="0" w:color="000000"/>
            </w:tcBorders>
          </w:tcPr>
          <w:p w:rsidR="004F42C0" w:rsidRPr="00683D05" w:rsidRDefault="005D3031" w:rsidP="00234A7F">
            <w:pPr>
              <w:snapToGrid w:val="0"/>
            </w:pPr>
            <w:r>
              <w:t>Материально-</w:t>
            </w:r>
            <w:r w:rsidR="004F42C0" w:rsidRPr="00683D05">
              <w:t>техническое и методическое обеспечение</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FB19CC" w:rsidP="005D3031">
            <w:pPr>
              <w:snapToGrid w:val="0"/>
              <w:jc w:val="both"/>
            </w:pPr>
            <w:r>
              <w:t>138</w:t>
            </w:r>
          </w:p>
        </w:tc>
      </w:tr>
      <w:tr w:rsidR="00C72E17" w:rsidRPr="00683D05">
        <w:trPr>
          <w:jc w:val="center"/>
        </w:trPr>
        <w:tc>
          <w:tcPr>
            <w:tcW w:w="648" w:type="dxa"/>
            <w:tcBorders>
              <w:top w:val="single" w:sz="4" w:space="0" w:color="000000"/>
              <w:left w:val="single" w:sz="4" w:space="0" w:color="000000"/>
              <w:bottom w:val="single" w:sz="4" w:space="0" w:color="000000"/>
            </w:tcBorders>
          </w:tcPr>
          <w:p w:rsidR="00C72E17" w:rsidRPr="00683D05" w:rsidRDefault="00483E5E" w:rsidP="00234A7F">
            <w:pPr>
              <w:snapToGrid w:val="0"/>
              <w:jc w:val="center"/>
            </w:pPr>
            <w:r>
              <w:t>6.3</w:t>
            </w:r>
          </w:p>
        </w:tc>
        <w:tc>
          <w:tcPr>
            <w:tcW w:w="8280" w:type="dxa"/>
            <w:tcBorders>
              <w:top w:val="single" w:sz="4" w:space="0" w:color="000000"/>
              <w:left w:val="single" w:sz="4" w:space="0" w:color="000000"/>
              <w:bottom w:val="single" w:sz="4" w:space="0" w:color="000000"/>
            </w:tcBorders>
          </w:tcPr>
          <w:p w:rsidR="00C72E17" w:rsidRPr="00683D05" w:rsidRDefault="00C72E17" w:rsidP="00FB19CC">
            <w:pPr>
              <w:snapToGrid w:val="0"/>
            </w:pPr>
            <w:r w:rsidRPr="00683D05">
              <w:t>Совещани</w:t>
            </w:r>
            <w:r w:rsidR="00FB19CC">
              <w:t>я</w:t>
            </w:r>
            <w:r w:rsidRPr="00683D05">
              <w:t xml:space="preserve"> при заведующей</w:t>
            </w:r>
          </w:p>
        </w:tc>
        <w:tc>
          <w:tcPr>
            <w:tcW w:w="1274" w:type="dxa"/>
            <w:tcBorders>
              <w:top w:val="single" w:sz="4" w:space="0" w:color="000000"/>
              <w:left w:val="single" w:sz="4" w:space="0" w:color="000000"/>
              <w:bottom w:val="single" w:sz="4" w:space="0" w:color="000000"/>
              <w:right w:val="single" w:sz="4" w:space="0" w:color="000000"/>
            </w:tcBorders>
            <w:vAlign w:val="center"/>
          </w:tcPr>
          <w:p w:rsidR="00C72E17" w:rsidRPr="00683D05" w:rsidRDefault="00FB19CC" w:rsidP="005D3031">
            <w:pPr>
              <w:snapToGrid w:val="0"/>
              <w:jc w:val="both"/>
            </w:pPr>
            <w:r>
              <w:t>139</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83E5E" w:rsidP="00234A7F">
            <w:pPr>
              <w:snapToGrid w:val="0"/>
              <w:jc w:val="center"/>
            </w:pPr>
            <w:r>
              <w:t>6.4</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Информационно-административная деятельность</w:t>
            </w:r>
          </w:p>
        </w:tc>
        <w:tc>
          <w:tcPr>
            <w:tcW w:w="1274"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9F76B6" w:rsidP="005D3031">
            <w:pPr>
              <w:snapToGrid w:val="0"/>
              <w:jc w:val="both"/>
            </w:pPr>
            <w:r>
              <w:t>142</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83E5E" w:rsidP="00234A7F">
            <w:pPr>
              <w:snapToGrid w:val="0"/>
              <w:jc w:val="center"/>
            </w:pPr>
            <w:r>
              <w:t>6.5</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работы профкома</w:t>
            </w:r>
          </w:p>
        </w:tc>
        <w:tc>
          <w:tcPr>
            <w:tcW w:w="1274" w:type="dxa"/>
            <w:tcBorders>
              <w:top w:val="single" w:sz="4" w:space="0" w:color="000000"/>
              <w:left w:val="single" w:sz="4" w:space="0" w:color="000000"/>
              <w:bottom w:val="single" w:sz="4" w:space="0" w:color="000000"/>
              <w:right w:val="single" w:sz="4" w:space="0" w:color="000000"/>
            </w:tcBorders>
          </w:tcPr>
          <w:p w:rsidR="004F42C0" w:rsidRPr="00683D05" w:rsidRDefault="009F76B6" w:rsidP="005D3031">
            <w:pPr>
              <w:snapToGrid w:val="0"/>
              <w:jc w:val="both"/>
            </w:pPr>
            <w:r>
              <w:t>142</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83E5E" w:rsidP="00234A7F">
            <w:pPr>
              <w:snapToGrid w:val="0"/>
              <w:jc w:val="center"/>
            </w:pPr>
            <w:r>
              <w:t>6.6</w:t>
            </w:r>
          </w:p>
        </w:tc>
        <w:tc>
          <w:tcPr>
            <w:tcW w:w="82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План работы с педагогами по гражданской обороне</w:t>
            </w:r>
          </w:p>
        </w:tc>
        <w:tc>
          <w:tcPr>
            <w:tcW w:w="1274" w:type="dxa"/>
            <w:tcBorders>
              <w:top w:val="single" w:sz="4" w:space="0" w:color="000000"/>
              <w:left w:val="single" w:sz="4" w:space="0" w:color="000000"/>
              <w:bottom w:val="single" w:sz="4" w:space="0" w:color="000000"/>
              <w:right w:val="single" w:sz="4" w:space="0" w:color="000000"/>
            </w:tcBorders>
          </w:tcPr>
          <w:p w:rsidR="004F42C0" w:rsidRPr="00683D05" w:rsidRDefault="009F76B6" w:rsidP="005D3031">
            <w:pPr>
              <w:snapToGrid w:val="0"/>
              <w:jc w:val="both"/>
            </w:pPr>
            <w:r>
              <w:t>143</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p>
        </w:tc>
        <w:tc>
          <w:tcPr>
            <w:tcW w:w="8280" w:type="dxa"/>
            <w:tcBorders>
              <w:top w:val="single" w:sz="4" w:space="0" w:color="000000"/>
              <w:left w:val="single" w:sz="4" w:space="0" w:color="000000"/>
              <w:bottom w:val="single" w:sz="4" w:space="0" w:color="000000"/>
            </w:tcBorders>
          </w:tcPr>
          <w:p w:rsidR="004F42C0" w:rsidRPr="00683D05" w:rsidRDefault="004F42C0" w:rsidP="00565A27">
            <w:pPr>
              <w:snapToGrid w:val="0"/>
            </w:pPr>
            <w:r w:rsidRPr="00683D05">
              <w:t>Приложени</w:t>
            </w:r>
            <w:r w:rsidR="00565A27">
              <w:t>я</w:t>
            </w:r>
          </w:p>
        </w:tc>
        <w:tc>
          <w:tcPr>
            <w:tcW w:w="1274" w:type="dxa"/>
            <w:tcBorders>
              <w:top w:val="single" w:sz="4" w:space="0" w:color="000000"/>
              <w:left w:val="single" w:sz="4" w:space="0" w:color="000000"/>
              <w:bottom w:val="single" w:sz="4" w:space="0" w:color="000000"/>
              <w:right w:val="single" w:sz="4" w:space="0" w:color="000000"/>
            </w:tcBorders>
          </w:tcPr>
          <w:p w:rsidR="004F42C0" w:rsidRPr="00683D05" w:rsidRDefault="00483E5E" w:rsidP="005D3031">
            <w:pPr>
              <w:snapToGrid w:val="0"/>
              <w:jc w:val="both"/>
            </w:pPr>
            <w:r>
              <w:t>145</w:t>
            </w:r>
          </w:p>
        </w:tc>
      </w:tr>
      <w:tr w:rsidR="004F42C0" w:rsidRPr="00683D05">
        <w:trPr>
          <w:jc w:val="center"/>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1</w:t>
            </w:r>
          </w:p>
        </w:tc>
        <w:tc>
          <w:tcPr>
            <w:tcW w:w="8280" w:type="dxa"/>
            <w:tcBorders>
              <w:top w:val="single" w:sz="4" w:space="0" w:color="000000"/>
              <w:left w:val="single" w:sz="4" w:space="0" w:color="000000"/>
              <w:bottom w:val="single" w:sz="4" w:space="0" w:color="000000"/>
            </w:tcBorders>
          </w:tcPr>
          <w:p w:rsidR="00622FDB" w:rsidRPr="00683D05" w:rsidRDefault="005C0584" w:rsidP="00234A7F">
            <w:pPr>
              <w:snapToGrid w:val="0"/>
            </w:pPr>
            <w:r w:rsidRPr="005C0584">
              <w:t xml:space="preserve">План участия </w:t>
            </w:r>
            <w:r w:rsidR="00E143EB">
              <w:t xml:space="preserve">педагогов </w:t>
            </w:r>
            <w:r w:rsidRPr="005C0584">
              <w:t>в методических мероприятиях на 2019-2020  учебный год</w:t>
            </w:r>
          </w:p>
        </w:tc>
        <w:tc>
          <w:tcPr>
            <w:tcW w:w="1274"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p>
        </w:tc>
      </w:tr>
      <w:tr w:rsidR="005C0584" w:rsidRPr="00683D05">
        <w:trPr>
          <w:jc w:val="center"/>
        </w:trPr>
        <w:tc>
          <w:tcPr>
            <w:tcW w:w="648" w:type="dxa"/>
            <w:tcBorders>
              <w:top w:val="single" w:sz="4" w:space="0" w:color="000000"/>
              <w:left w:val="single" w:sz="4" w:space="0" w:color="000000"/>
              <w:bottom w:val="single" w:sz="4" w:space="0" w:color="000000"/>
            </w:tcBorders>
          </w:tcPr>
          <w:p w:rsidR="005C0584" w:rsidRPr="00683D05" w:rsidRDefault="005C0584" w:rsidP="00E62FEA">
            <w:pPr>
              <w:snapToGrid w:val="0"/>
              <w:jc w:val="center"/>
            </w:pPr>
            <w:r w:rsidRPr="00683D05">
              <w:t>2</w:t>
            </w:r>
          </w:p>
        </w:tc>
        <w:tc>
          <w:tcPr>
            <w:tcW w:w="8280" w:type="dxa"/>
            <w:tcBorders>
              <w:top w:val="single" w:sz="4" w:space="0" w:color="000000"/>
              <w:left w:val="single" w:sz="4" w:space="0" w:color="000000"/>
              <w:bottom w:val="single" w:sz="4" w:space="0" w:color="000000"/>
            </w:tcBorders>
          </w:tcPr>
          <w:p w:rsidR="005C0584" w:rsidRPr="00683D05" w:rsidRDefault="005C0584" w:rsidP="00C24642">
            <w:pPr>
              <w:snapToGrid w:val="0"/>
            </w:pPr>
            <w:r w:rsidRPr="00683D05">
              <w:t>Годовой план с</w:t>
            </w:r>
            <w:r w:rsidR="00866217">
              <w:t xml:space="preserve">таршего воспитателя </w:t>
            </w:r>
            <w:r w:rsidRPr="00683D05">
              <w:t xml:space="preserve">                                                                                                                                                                                                                                                                                                                                                                                                                                                                                                                                                                                                                                                                                                                                                                                                                                                                                                                                                                                                                                                   </w:t>
            </w:r>
          </w:p>
        </w:tc>
        <w:tc>
          <w:tcPr>
            <w:tcW w:w="1274" w:type="dxa"/>
            <w:tcBorders>
              <w:top w:val="single" w:sz="4" w:space="0" w:color="000000"/>
              <w:left w:val="single" w:sz="4" w:space="0" w:color="000000"/>
              <w:bottom w:val="single" w:sz="4" w:space="0" w:color="000000"/>
              <w:right w:val="single" w:sz="4" w:space="0" w:color="000000"/>
            </w:tcBorders>
          </w:tcPr>
          <w:p w:rsidR="005C0584" w:rsidRPr="00683D05" w:rsidRDefault="005C0584" w:rsidP="00234A7F">
            <w:pPr>
              <w:snapToGrid w:val="0"/>
              <w:jc w:val="center"/>
            </w:pPr>
          </w:p>
        </w:tc>
      </w:tr>
      <w:tr w:rsidR="005C0584" w:rsidRPr="00683D05">
        <w:trPr>
          <w:jc w:val="center"/>
        </w:trPr>
        <w:tc>
          <w:tcPr>
            <w:tcW w:w="648" w:type="dxa"/>
            <w:tcBorders>
              <w:top w:val="single" w:sz="4" w:space="0" w:color="000000"/>
              <w:left w:val="single" w:sz="4" w:space="0" w:color="000000"/>
              <w:bottom w:val="single" w:sz="4" w:space="0" w:color="000000"/>
            </w:tcBorders>
          </w:tcPr>
          <w:p w:rsidR="005C0584" w:rsidRPr="00683D05" w:rsidRDefault="005C0584" w:rsidP="00E62FEA">
            <w:pPr>
              <w:snapToGrid w:val="0"/>
              <w:jc w:val="center"/>
            </w:pPr>
            <w:r w:rsidRPr="00683D05">
              <w:t>3</w:t>
            </w:r>
          </w:p>
        </w:tc>
        <w:tc>
          <w:tcPr>
            <w:tcW w:w="8280" w:type="dxa"/>
            <w:tcBorders>
              <w:top w:val="single" w:sz="4" w:space="0" w:color="000000"/>
              <w:left w:val="single" w:sz="4" w:space="0" w:color="000000"/>
              <w:bottom w:val="single" w:sz="4" w:space="0" w:color="000000"/>
            </w:tcBorders>
          </w:tcPr>
          <w:p w:rsidR="005C0584" w:rsidRPr="00683D05" w:rsidRDefault="005C0584" w:rsidP="00C24642">
            <w:pPr>
              <w:snapToGrid w:val="0"/>
            </w:pPr>
            <w:r w:rsidRPr="00683D05">
              <w:t>Годовой план воспитателя по обучению татарского и русского языкам</w:t>
            </w:r>
          </w:p>
        </w:tc>
        <w:tc>
          <w:tcPr>
            <w:tcW w:w="1274" w:type="dxa"/>
            <w:tcBorders>
              <w:top w:val="single" w:sz="4" w:space="0" w:color="000000"/>
              <w:left w:val="single" w:sz="4" w:space="0" w:color="000000"/>
              <w:bottom w:val="single" w:sz="4" w:space="0" w:color="000000"/>
              <w:right w:val="single" w:sz="4" w:space="0" w:color="000000"/>
            </w:tcBorders>
          </w:tcPr>
          <w:p w:rsidR="005C0584" w:rsidRPr="00683D05" w:rsidRDefault="005C0584" w:rsidP="00234A7F">
            <w:pPr>
              <w:snapToGrid w:val="0"/>
              <w:jc w:val="center"/>
            </w:pPr>
          </w:p>
        </w:tc>
      </w:tr>
      <w:tr w:rsidR="005C0584" w:rsidRPr="00683D05">
        <w:trPr>
          <w:jc w:val="center"/>
        </w:trPr>
        <w:tc>
          <w:tcPr>
            <w:tcW w:w="648" w:type="dxa"/>
            <w:tcBorders>
              <w:top w:val="single" w:sz="4" w:space="0" w:color="000000"/>
              <w:left w:val="single" w:sz="4" w:space="0" w:color="000000"/>
              <w:bottom w:val="single" w:sz="4" w:space="0" w:color="000000"/>
            </w:tcBorders>
          </w:tcPr>
          <w:p w:rsidR="005C0584" w:rsidRPr="00683D05" w:rsidRDefault="005C0584" w:rsidP="00E62FEA">
            <w:pPr>
              <w:snapToGrid w:val="0"/>
              <w:jc w:val="center"/>
            </w:pPr>
            <w:r w:rsidRPr="00683D05">
              <w:t>4</w:t>
            </w:r>
          </w:p>
        </w:tc>
        <w:tc>
          <w:tcPr>
            <w:tcW w:w="8280" w:type="dxa"/>
            <w:tcBorders>
              <w:top w:val="single" w:sz="4" w:space="0" w:color="000000"/>
              <w:left w:val="single" w:sz="4" w:space="0" w:color="000000"/>
              <w:bottom w:val="single" w:sz="4" w:space="0" w:color="000000"/>
            </w:tcBorders>
          </w:tcPr>
          <w:p w:rsidR="005C0584" w:rsidRPr="00683D05" w:rsidRDefault="005C0584" w:rsidP="00252A71">
            <w:pPr>
              <w:snapToGrid w:val="0"/>
            </w:pPr>
            <w:r w:rsidRPr="00683D05">
              <w:t>Годовой план музыкальных руководителей</w:t>
            </w:r>
          </w:p>
        </w:tc>
        <w:tc>
          <w:tcPr>
            <w:tcW w:w="1274" w:type="dxa"/>
            <w:tcBorders>
              <w:top w:val="single" w:sz="4" w:space="0" w:color="000000"/>
              <w:left w:val="single" w:sz="4" w:space="0" w:color="000000"/>
              <w:bottom w:val="single" w:sz="4" w:space="0" w:color="000000"/>
              <w:right w:val="single" w:sz="4" w:space="0" w:color="000000"/>
            </w:tcBorders>
          </w:tcPr>
          <w:p w:rsidR="005C0584" w:rsidRPr="00683D05" w:rsidRDefault="005C0584" w:rsidP="00234A7F">
            <w:pPr>
              <w:snapToGrid w:val="0"/>
              <w:jc w:val="center"/>
            </w:pPr>
          </w:p>
        </w:tc>
      </w:tr>
      <w:tr w:rsidR="005C0584" w:rsidRPr="00683D05">
        <w:trPr>
          <w:jc w:val="center"/>
        </w:trPr>
        <w:tc>
          <w:tcPr>
            <w:tcW w:w="648" w:type="dxa"/>
            <w:tcBorders>
              <w:top w:val="single" w:sz="4" w:space="0" w:color="000000"/>
              <w:left w:val="single" w:sz="4" w:space="0" w:color="000000"/>
              <w:bottom w:val="single" w:sz="4" w:space="0" w:color="000000"/>
            </w:tcBorders>
          </w:tcPr>
          <w:p w:rsidR="005C0584" w:rsidRPr="00683D05" w:rsidRDefault="005C0584" w:rsidP="00E62FEA">
            <w:pPr>
              <w:snapToGrid w:val="0"/>
              <w:jc w:val="center"/>
            </w:pPr>
            <w:r w:rsidRPr="00683D05">
              <w:t>5</w:t>
            </w:r>
          </w:p>
        </w:tc>
        <w:tc>
          <w:tcPr>
            <w:tcW w:w="8280" w:type="dxa"/>
            <w:tcBorders>
              <w:top w:val="single" w:sz="4" w:space="0" w:color="000000"/>
              <w:left w:val="single" w:sz="4" w:space="0" w:color="000000"/>
              <w:bottom w:val="single" w:sz="4" w:space="0" w:color="000000"/>
            </w:tcBorders>
          </w:tcPr>
          <w:p w:rsidR="005C0584" w:rsidRPr="00683D05" w:rsidRDefault="005C0584" w:rsidP="00252A71">
            <w:pPr>
              <w:snapToGrid w:val="0"/>
            </w:pPr>
            <w:r w:rsidRPr="00683D05">
              <w:t>Годовой план педагога-психолога</w:t>
            </w:r>
          </w:p>
        </w:tc>
        <w:tc>
          <w:tcPr>
            <w:tcW w:w="1274" w:type="dxa"/>
            <w:tcBorders>
              <w:top w:val="single" w:sz="4" w:space="0" w:color="000000"/>
              <w:left w:val="single" w:sz="4" w:space="0" w:color="000000"/>
              <w:bottom w:val="single" w:sz="4" w:space="0" w:color="000000"/>
              <w:right w:val="single" w:sz="4" w:space="0" w:color="000000"/>
            </w:tcBorders>
          </w:tcPr>
          <w:p w:rsidR="005C0584" w:rsidRPr="00683D05" w:rsidRDefault="005C0584" w:rsidP="00234A7F">
            <w:pPr>
              <w:snapToGrid w:val="0"/>
              <w:jc w:val="center"/>
            </w:pPr>
          </w:p>
        </w:tc>
      </w:tr>
      <w:tr w:rsidR="005C0584" w:rsidRPr="00683D05">
        <w:trPr>
          <w:jc w:val="center"/>
        </w:trPr>
        <w:tc>
          <w:tcPr>
            <w:tcW w:w="648" w:type="dxa"/>
            <w:tcBorders>
              <w:top w:val="single" w:sz="4" w:space="0" w:color="000000"/>
              <w:left w:val="single" w:sz="4" w:space="0" w:color="000000"/>
              <w:bottom w:val="single" w:sz="4" w:space="0" w:color="000000"/>
            </w:tcBorders>
          </w:tcPr>
          <w:p w:rsidR="005C0584" w:rsidRPr="00683D05" w:rsidRDefault="005C0584" w:rsidP="00E62FEA">
            <w:pPr>
              <w:snapToGrid w:val="0"/>
              <w:jc w:val="center"/>
            </w:pPr>
            <w:r w:rsidRPr="00683D05">
              <w:t>6</w:t>
            </w:r>
          </w:p>
        </w:tc>
        <w:tc>
          <w:tcPr>
            <w:tcW w:w="8280" w:type="dxa"/>
            <w:tcBorders>
              <w:top w:val="single" w:sz="4" w:space="0" w:color="000000"/>
              <w:left w:val="single" w:sz="4" w:space="0" w:color="000000"/>
              <w:bottom w:val="single" w:sz="4" w:space="0" w:color="000000"/>
            </w:tcBorders>
          </w:tcPr>
          <w:p w:rsidR="005C0584" w:rsidRPr="00683D05" w:rsidRDefault="005C0584" w:rsidP="00252A71">
            <w:pPr>
              <w:snapToGrid w:val="0"/>
            </w:pPr>
            <w:r w:rsidRPr="00683D05">
              <w:t>Циклограммы педагогов</w:t>
            </w:r>
          </w:p>
        </w:tc>
        <w:tc>
          <w:tcPr>
            <w:tcW w:w="1274" w:type="dxa"/>
            <w:tcBorders>
              <w:top w:val="single" w:sz="4" w:space="0" w:color="000000"/>
              <w:left w:val="single" w:sz="4" w:space="0" w:color="000000"/>
              <w:bottom w:val="single" w:sz="4" w:space="0" w:color="000000"/>
              <w:right w:val="single" w:sz="4" w:space="0" w:color="000000"/>
            </w:tcBorders>
          </w:tcPr>
          <w:p w:rsidR="005C0584" w:rsidRPr="00683D05" w:rsidRDefault="005C0584" w:rsidP="00234A7F">
            <w:pPr>
              <w:snapToGrid w:val="0"/>
              <w:jc w:val="center"/>
            </w:pPr>
          </w:p>
        </w:tc>
      </w:tr>
      <w:tr w:rsidR="005C0584" w:rsidRPr="00683D05">
        <w:trPr>
          <w:jc w:val="center"/>
        </w:trPr>
        <w:tc>
          <w:tcPr>
            <w:tcW w:w="648" w:type="dxa"/>
            <w:tcBorders>
              <w:top w:val="single" w:sz="4" w:space="0" w:color="000000"/>
              <w:left w:val="single" w:sz="4" w:space="0" w:color="000000"/>
              <w:bottom w:val="single" w:sz="4" w:space="0" w:color="000000"/>
            </w:tcBorders>
          </w:tcPr>
          <w:p w:rsidR="005C0584" w:rsidRPr="00683D05" w:rsidRDefault="005C0584" w:rsidP="00234A7F">
            <w:pPr>
              <w:snapToGrid w:val="0"/>
              <w:jc w:val="center"/>
            </w:pPr>
            <w:r>
              <w:t>7</w:t>
            </w:r>
          </w:p>
          <w:p w:rsidR="005C0584" w:rsidRPr="00683D05" w:rsidRDefault="005C0584" w:rsidP="00234A7F">
            <w:pPr>
              <w:snapToGrid w:val="0"/>
              <w:jc w:val="center"/>
            </w:pPr>
          </w:p>
        </w:tc>
        <w:tc>
          <w:tcPr>
            <w:tcW w:w="8280" w:type="dxa"/>
            <w:tcBorders>
              <w:top w:val="single" w:sz="4" w:space="0" w:color="000000"/>
              <w:left w:val="single" w:sz="4" w:space="0" w:color="000000"/>
              <w:bottom w:val="single" w:sz="4" w:space="0" w:color="000000"/>
            </w:tcBorders>
          </w:tcPr>
          <w:p w:rsidR="005C0584" w:rsidRPr="00683D05" w:rsidRDefault="005C0584" w:rsidP="00252A71">
            <w:pPr>
              <w:snapToGrid w:val="0"/>
            </w:pPr>
            <w:r w:rsidRPr="00683D05">
              <w:t>Отчеты по выполнению долгосрочных муниципальных и республиканских программ</w:t>
            </w:r>
          </w:p>
        </w:tc>
        <w:tc>
          <w:tcPr>
            <w:tcW w:w="1274" w:type="dxa"/>
            <w:tcBorders>
              <w:top w:val="single" w:sz="4" w:space="0" w:color="000000"/>
              <w:left w:val="single" w:sz="4" w:space="0" w:color="000000"/>
              <w:bottom w:val="single" w:sz="4" w:space="0" w:color="000000"/>
              <w:right w:val="single" w:sz="4" w:space="0" w:color="000000"/>
            </w:tcBorders>
          </w:tcPr>
          <w:p w:rsidR="005C0584" w:rsidRPr="00683D05" w:rsidRDefault="005C0584" w:rsidP="00234A7F">
            <w:pPr>
              <w:snapToGrid w:val="0"/>
              <w:jc w:val="center"/>
            </w:pPr>
          </w:p>
        </w:tc>
      </w:tr>
    </w:tbl>
    <w:p w:rsidR="004F42C0" w:rsidRPr="00683D05" w:rsidRDefault="004F42C0" w:rsidP="00234A7F">
      <w:pPr>
        <w:jc w:val="both"/>
      </w:pPr>
    </w:p>
    <w:p w:rsidR="004F42C0" w:rsidRPr="00683D05" w:rsidRDefault="004F42C0" w:rsidP="00234A7F">
      <w:pPr>
        <w:ind w:left="1425"/>
        <w:jc w:val="center"/>
      </w:pPr>
    </w:p>
    <w:p w:rsidR="004F42C0" w:rsidRPr="00683D05" w:rsidRDefault="004F42C0" w:rsidP="00234A7F">
      <w:pPr>
        <w:ind w:left="1425"/>
        <w:jc w:val="center"/>
      </w:pPr>
    </w:p>
    <w:p w:rsidR="004F42C0" w:rsidRPr="00683D05" w:rsidRDefault="004F42C0" w:rsidP="00234A7F">
      <w:pPr>
        <w:ind w:left="1425"/>
        <w:jc w:val="center"/>
      </w:pPr>
    </w:p>
    <w:p w:rsidR="004F42C0" w:rsidRPr="00683D05" w:rsidRDefault="004F42C0" w:rsidP="00234A7F"/>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0C5758" w:rsidRPr="00683D05" w:rsidRDefault="000C5758" w:rsidP="008E1FCB">
      <w:pPr>
        <w:jc w:val="center"/>
      </w:pPr>
    </w:p>
    <w:p w:rsidR="00683D05" w:rsidRDefault="00683D05" w:rsidP="008E1FCB">
      <w:pPr>
        <w:jc w:val="center"/>
      </w:pPr>
    </w:p>
    <w:p w:rsidR="00683D05" w:rsidRDefault="00683D05" w:rsidP="008E1FCB">
      <w:pPr>
        <w:jc w:val="center"/>
      </w:pPr>
    </w:p>
    <w:p w:rsidR="00683D05" w:rsidRDefault="00683D05" w:rsidP="008E1FCB">
      <w:pPr>
        <w:jc w:val="center"/>
      </w:pPr>
    </w:p>
    <w:p w:rsidR="00683D05" w:rsidRDefault="00683D05" w:rsidP="008E1FCB">
      <w:pPr>
        <w:jc w:val="center"/>
      </w:pPr>
    </w:p>
    <w:p w:rsidR="00683D05" w:rsidRDefault="00683D05" w:rsidP="008E1FCB">
      <w:pPr>
        <w:jc w:val="center"/>
      </w:pPr>
    </w:p>
    <w:p w:rsidR="00683D05" w:rsidRDefault="00683D05" w:rsidP="008E1FCB">
      <w:pPr>
        <w:jc w:val="center"/>
      </w:pPr>
    </w:p>
    <w:p w:rsidR="00DB1483" w:rsidRDefault="00DB1483" w:rsidP="0037556A"/>
    <w:p w:rsidR="0037556A" w:rsidRDefault="0037556A" w:rsidP="0037556A"/>
    <w:p w:rsidR="001258E4" w:rsidRDefault="001258E4" w:rsidP="00A04749">
      <w:pPr>
        <w:jc w:val="center"/>
      </w:pPr>
    </w:p>
    <w:p w:rsidR="00C156DF" w:rsidRDefault="00C156DF" w:rsidP="00E143EB"/>
    <w:p w:rsidR="00C156DF" w:rsidRDefault="00C156DF" w:rsidP="00A04749">
      <w:pPr>
        <w:jc w:val="center"/>
      </w:pPr>
    </w:p>
    <w:p w:rsidR="00762634" w:rsidRDefault="00762634" w:rsidP="00762634">
      <w:pPr>
        <w:snapToGrid w:val="0"/>
        <w:jc w:val="center"/>
      </w:pPr>
      <w:r>
        <w:t xml:space="preserve">1. </w:t>
      </w:r>
      <w:r w:rsidR="00BF40BD">
        <w:t>АНАЛИЗ РАБОТЫ РАБОТЫ ЗА 2018</w:t>
      </w:r>
      <w:r w:rsidRPr="00683D05">
        <w:t>-2019 УЧЕБНЫЙ ГОД</w:t>
      </w:r>
    </w:p>
    <w:p w:rsidR="002D685E" w:rsidRPr="00683D05" w:rsidRDefault="002D685E" w:rsidP="00762634">
      <w:pPr>
        <w:snapToGrid w:val="0"/>
        <w:jc w:val="center"/>
      </w:pPr>
    </w:p>
    <w:p w:rsidR="00762634" w:rsidRDefault="00762634" w:rsidP="00A04749">
      <w:pPr>
        <w:jc w:val="center"/>
      </w:pPr>
    </w:p>
    <w:p w:rsidR="00BE352E" w:rsidRPr="002D685E" w:rsidRDefault="002D685E" w:rsidP="00762634">
      <w:pPr>
        <w:jc w:val="center"/>
        <w:rPr>
          <w:b/>
        </w:rPr>
      </w:pPr>
      <w:r w:rsidRPr="002D685E">
        <w:rPr>
          <w:b/>
        </w:rPr>
        <w:t>1.1 Общая аналитическая информация о МБДОУ</w:t>
      </w:r>
    </w:p>
    <w:p w:rsidR="003A3BED" w:rsidRPr="003A3BED" w:rsidRDefault="003A3BED" w:rsidP="003A3BED">
      <w:pPr>
        <w:pStyle w:val="afa"/>
        <w:tabs>
          <w:tab w:val="left" w:pos="0"/>
        </w:tabs>
        <w:ind w:left="0" w:firstLine="709"/>
        <w:jc w:val="both"/>
        <w:rPr>
          <w:b/>
        </w:rPr>
      </w:pPr>
      <w:r w:rsidRPr="003A3BED">
        <w:t>Муниципальное бюджетное дошкольное образовательное учреждение «Детский сад  общеразвив</w:t>
      </w:r>
      <w:r w:rsidR="000154D3">
        <w:t xml:space="preserve">ающего вида №  33» </w:t>
      </w:r>
      <w:r w:rsidR="000154D3" w:rsidRPr="003A3BED">
        <w:t>(далее – МБДОУ)</w:t>
      </w:r>
      <w:r w:rsidRPr="003A3BED">
        <w:t xml:space="preserve">расположено в жилом районе города вдали от производящих предприятий и торговых мест (табл. 1). </w:t>
      </w:r>
    </w:p>
    <w:p w:rsidR="003A3BED" w:rsidRPr="003A3BED" w:rsidRDefault="003A3BED" w:rsidP="003A3BED">
      <w:pPr>
        <w:ind w:firstLine="709"/>
        <w:contextualSpacing/>
        <w:jc w:val="right"/>
        <w:rPr>
          <w:b/>
          <w:bCs/>
        </w:rPr>
      </w:pPr>
      <w:r w:rsidRPr="003A3BED">
        <w:rPr>
          <w:b/>
          <w:bCs/>
        </w:rPr>
        <w:t>Таблица 1</w:t>
      </w:r>
    </w:p>
    <w:p w:rsidR="003A3BED" w:rsidRPr="003A3BED" w:rsidRDefault="003A3BED" w:rsidP="003A3BED">
      <w:pPr>
        <w:ind w:firstLine="709"/>
        <w:contextualSpacing/>
        <w:jc w:val="center"/>
        <w:rPr>
          <w:b/>
        </w:rPr>
      </w:pPr>
      <w:r w:rsidRPr="003A3BED">
        <w:rPr>
          <w:b/>
        </w:rPr>
        <w:t xml:space="preserve">Основные сведения </w:t>
      </w:r>
    </w:p>
    <w:p w:rsidR="003A3BED" w:rsidRPr="003A3BED" w:rsidRDefault="003A3BED" w:rsidP="003A3BED">
      <w:pPr>
        <w:jc w:val="center"/>
        <w:rPr>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3510"/>
        <w:gridCol w:w="6060"/>
      </w:tblGrid>
      <w:tr w:rsidR="003A3BED" w:rsidRPr="003A3BED" w:rsidTr="003D25D4">
        <w:trPr>
          <w:trHeight w:val="693"/>
        </w:trPr>
        <w:tc>
          <w:tcPr>
            <w:tcW w:w="1834" w:type="pct"/>
            <w:tcBorders>
              <w:top w:val="single" w:sz="6" w:space="0" w:color="000000"/>
              <w:left w:val="single" w:sz="6" w:space="0" w:color="000000"/>
              <w:bottom w:val="single" w:sz="6" w:space="0" w:color="000000"/>
              <w:right w:val="single" w:sz="6" w:space="0" w:color="000000"/>
            </w:tcBorders>
          </w:tcPr>
          <w:p w:rsidR="003A3BED" w:rsidRPr="003A3BED" w:rsidRDefault="003A3BED" w:rsidP="003D25D4">
            <w:pPr>
              <w:rPr>
                <w:lang w:eastAsia="ru-RU"/>
              </w:rPr>
            </w:pPr>
            <w:r w:rsidRPr="003A3BED">
              <w:rPr>
                <w:lang w:eastAsia="ru-RU"/>
              </w:rPr>
              <w:t>Наименование учреждения</w:t>
            </w:r>
          </w:p>
          <w:p w:rsidR="003A3BED" w:rsidRPr="003A3BED" w:rsidRDefault="003A3BED" w:rsidP="003D25D4">
            <w:pPr>
              <w:rPr>
                <w:lang w:eastAsia="ru-RU"/>
              </w:rPr>
            </w:pPr>
          </w:p>
          <w:p w:rsidR="003A3BED" w:rsidRPr="003A3BED" w:rsidRDefault="003A3BED" w:rsidP="003D25D4">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jc w:val="both"/>
              <w:rPr>
                <w:lang w:val="tt-RU" w:eastAsia="ru-RU"/>
              </w:rPr>
            </w:pPr>
            <w:r w:rsidRPr="003A3BED">
              <w:rPr>
                <w:lang w:eastAsia="ru-RU"/>
              </w:rPr>
              <w:t>Муниципальное бюджетное дошкольное образовательное учреждение «Детский сад общеразвивающего вида №33</w:t>
            </w:r>
            <w:r w:rsidRPr="003A3BED">
              <w:rPr>
                <w:spacing w:val="-1"/>
                <w:lang w:eastAsia="ru-RU"/>
              </w:rPr>
              <w:t>»</w:t>
            </w:r>
            <w:r w:rsidRPr="003A3BED">
              <w:rPr>
                <w:lang w:eastAsia="ru-RU"/>
              </w:rPr>
              <w:t xml:space="preserve"> НМР РТ</w:t>
            </w:r>
          </w:p>
        </w:tc>
      </w:tr>
      <w:tr w:rsidR="003A3BED" w:rsidRPr="003A3BED" w:rsidTr="003D25D4">
        <w:trPr>
          <w:trHeight w:val="937"/>
        </w:trPr>
        <w:tc>
          <w:tcPr>
            <w:tcW w:w="1834" w:type="pct"/>
            <w:tcBorders>
              <w:top w:val="single" w:sz="6" w:space="0" w:color="000000"/>
              <w:left w:val="single" w:sz="6" w:space="0" w:color="000000"/>
              <w:bottom w:val="single" w:sz="6" w:space="0" w:color="000000"/>
              <w:right w:val="single" w:sz="6" w:space="0" w:color="000000"/>
            </w:tcBorders>
          </w:tcPr>
          <w:p w:rsidR="003A3BED" w:rsidRPr="003A3BED" w:rsidRDefault="003A3BED" w:rsidP="003D25D4">
            <w:pPr>
              <w:rPr>
                <w:lang w:eastAsia="ru-RU"/>
              </w:rPr>
            </w:pPr>
            <w:r w:rsidRPr="003A3BED">
              <w:rPr>
                <w:lang w:eastAsia="ru-RU"/>
              </w:rPr>
              <w:t>Учредитель</w:t>
            </w:r>
          </w:p>
          <w:p w:rsidR="003A3BED" w:rsidRPr="003A3BED" w:rsidRDefault="003A3BED" w:rsidP="003D25D4">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jc w:val="both"/>
              <w:rPr>
                <w:lang w:eastAsia="ru-RU"/>
              </w:rPr>
            </w:pPr>
            <w:r w:rsidRPr="003A3BED">
              <w:rPr>
                <w:lang w:eastAsia="ru-RU"/>
              </w:rPr>
              <w:t xml:space="preserve">Испольнительный комитет Нижнекамского муниципального района Республики Татарстан </w:t>
            </w:r>
          </w:p>
        </w:tc>
      </w:tr>
      <w:tr w:rsidR="003A3BED" w:rsidRPr="003A3BED" w:rsidTr="003D25D4">
        <w:trPr>
          <w:trHeight w:val="389"/>
        </w:trPr>
        <w:tc>
          <w:tcPr>
            <w:tcW w:w="1834" w:type="pct"/>
            <w:tcBorders>
              <w:top w:val="single" w:sz="6" w:space="0" w:color="000000"/>
              <w:left w:val="single" w:sz="6" w:space="0" w:color="000000"/>
              <w:bottom w:val="single" w:sz="6" w:space="0" w:color="000000"/>
              <w:right w:val="single" w:sz="6" w:space="0" w:color="000000"/>
            </w:tcBorders>
          </w:tcPr>
          <w:p w:rsidR="003A3BED" w:rsidRPr="003A3BED" w:rsidRDefault="003A3BED" w:rsidP="003D25D4">
            <w:pPr>
              <w:rPr>
                <w:lang w:eastAsia="ru-RU"/>
              </w:rPr>
            </w:pPr>
            <w:r w:rsidRPr="003A3BED">
              <w:rPr>
                <w:lang w:eastAsia="ru-RU"/>
              </w:rPr>
              <w:t>Руководитель детского сада</w:t>
            </w:r>
          </w:p>
          <w:p w:rsidR="003A3BED" w:rsidRPr="003A3BED" w:rsidRDefault="003A3BED" w:rsidP="003D25D4">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rPr>
                <w:lang w:eastAsia="ru-RU"/>
              </w:rPr>
            </w:pPr>
            <w:r w:rsidRPr="003A3BED">
              <w:rPr>
                <w:lang w:eastAsia="ru-RU"/>
              </w:rPr>
              <w:t>Салахова Раушания Зайнаковна</w:t>
            </w:r>
          </w:p>
        </w:tc>
      </w:tr>
      <w:tr w:rsidR="003A3BED" w:rsidRPr="003A3BED" w:rsidTr="003D25D4">
        <w:trPr>
          <w:trHeight w:val="1247"/>
        </w:trPr>
        <w:tc>
          <w:tcPr>
            <w:tcW w:w="1834" w:type="pct"/>
            <w:tcBorders>
              <w:top w:val="single" w:sz="6" w:space="0" w:color="000000"/>
              <w:left w:val="single" w:sz="6" w:space="0" w:color="000000"/>
              <w:bottom w:val="single" w:sz="6" w:space="0" w:color="000000"/>
              <w:right w:val="single" w:sz="6" w:space="0" w:color="000000"/>
            </w:tcBorders>
          </w:tcPr>
          <w:p w:rsidR="003A3BED" w:rsidRPr="003A3BED" w:rsidRDefault="003A3BED" w:rsidP="003D25D4">
            <w:pPr>
              <w:rPr>
                <w:lang w:eastAsia="ru-RU"/>
              </w:rPr>
            </w:pPr>
            <w:r w:rsidRPr="003A3BED">
              <w:rPr>
                <w:lang w:eastAsia="ru-RU"/>
              </w:rPr>
              <w:t>Юридический адрес</w:t>
            </w:r>
          </w:p>
          <w:p w:rsidR="003A3BED" w:rsidRPr="003A3BED" w:rsidRDefault="003A3BED" w:rsidP="003D25D4">
            <w:pPr>
              <w:rPr>
                <w:lang w:eastAsia="ru-RU"/>
              </w:rPr>
            </w:pPr>
          </w:p>
          <w:p w:rsidR="003A3BED" w:rsidRPr="003A3BED" w:rsidRDefault="003A3BED" w:rsidP="003D25D4">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rPr>
                <w:lang w:eastAsia="ru-RU"/>
              </w:rPr>
            </w:pPr>
            <w:r w:rsidRPr="003A3BED">
              <w:rPr>
                <w:lang w:eastAsia="ru-RU"/>
              </w:rPr>
              <w:t xml:space="preserve">423550, Республика Татарстан, г. Нижнекамск, </w:t>
            </w:r>
          </w:p>
          <w:p w:rsidR="003A3BED" w:rsidRPr="003A3BED" w:rsidRDefault="003A3BED" w:rsidP="003D25D4">
            <w:pPr>
              <w:rPr>
                <w:lang w:eastAsia="ru-RU"/>
              </w:rPr>
            </w:pPr>
            <w:r w:rsidRPr="003A3BED">
              <w:rPr>
                <w:lang w:eastAsia="ru-RU"/>
              </w:rPr>
              <w:t>ул. Юности, д.36-в</w:t>
            </w:r>
          </w:p>
          <w:p w:rsidR="003A3BED" w:rsidRPr="003A3BED" w:rsidRDefault="003A3BED" w:rsidP="003D25D4">
            <w:pPr>
              <w:rPr>
                <w:lang w:eastAsia="ru-RU"/>
              </w:rPr>
            </w:pPr>
            <w:r w:rsidRPr="003A3BED">
              <w:rPr>
                <w:lang w:eastAsia="ru-RU"/>
              </w:rPr>
              <w:t>Телефон  8 (8555)30-14-29</w:t>
            </w:r>
          </w:p>
          <w:p w:rsidR="003A3BED" w:rsidRPr="002060DE" w:rsidRDefault="003A3BED" w:rsidP="003D25D4">
            <w:r w:rsidRPr="003A3BED">
              <w:rPr>
                <w:lang w:eastAsia="ru-RU"/>
              </w:rPr>
              <w:t xml:space="preserve">Электронный адрес </w:t>
            </w:r>
            <w:hyperlink r:id="rId9" w:history="1">
              <w:r w:rsidRPr="002060DE">
                <w:rPr>
                  <w:iCs/>
                </w:rPr>
                <w:t>sad33nk@mail.ru</w:t>
              </w:r>
            </w:hyperlink>
          </w:p>
          <w:p w:rsidR="003A3BED" w:rsidRPr="003A3BED" w:rsidRDefault="003A3BED" w:rsidP="003D25D4">
            <w:pPr>
              <w:rPr>
                <w:lang w:eastAsia="ru-RU"/>
              </w:rPr>
            </w:pPr>
          </w:p>
        </w:tc>
      </w:tr>
      <w:tr w:rsidR="003A3BED" w:rsidRPr="003A3BED" w:rsidTr="003D25D4">
        <w:trPr>
          <w:trHeight w:val="568"/>
        </w:trPr>
        <w:tc>
          <w:tcPr>
            <w:tcW w:w="1834"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rPr>
                <w:lang w:eastAsia="ru-RU"/>
              </w:rPr>
            </w:pPr>
            <w:r w:rsidRPr="003A3BED">
              <w:rPr>
                <w:lang w:eastAsia="ru-RU"/>
              </w:rPr>
              <w:t>Фактический адрес</w:t>
            </w:r>
          </w:p>
        </w:tc>
        <w:tc>
          <w:tcPr>
            <w:tcW w:w="3166" w:type="pct"/>
            <w:tcBorders>
              <w:top w:val="single" w:sz="6" w:space="0" w:color="000000"/>
              <w:left w:val="single" w:sz="6" w:space="0" w:color="000000"/>
              <w:bottom w:val="single" w:sz="6" w:space="0" w:color="000000"/>
              <w:right w:val="single" w:sz="6" w:space="0" w:color="000000"/>
            </w:tcBorders>
            <w:hideMark/>
          </w:tcPr>
          <w:p w:rsidR="00BA56EE" w:rsidRDefault="00BA56EE" w:rsidP="003D25D4">
            <w:pPr>
              <w:rPr>
                <w:lang w:eastAsia="ru-RU"/>
              </w:rPr>
            </w:pPr>
            <w:r w:rsidRPr="003A3BED">
              <w:rPr>
                <w:lang w:eastAsia="ru-RU"/>
              </w:rPr>
              <w:t>423550,</w:t>
            </w:r>
            <w:r w:rsidR="003A3BED" w:rsidRPr="003A3BED">
              <w:rPr>
                <w:lang w:eastAsia="ru-RU"/>
              </w:rPr>
              <w:t xml:space="preserve">Республика Татарстан, </w:t>
            </w:r>
            <w:r>
              <w:rPr>
                <w:lang w:eastAsia="ru-RU"/>
              </w:rPr>
              <w:t>г. Нижнекамск,</w:t>
            </w:r>
          </w:p>
          <w:p w:rsidR="003A3BED" w:rsidRPr="00BA56EE" w:rsidRDefault="00BA56EE" w:rsidP="003D25D4">
            <w:pPr>
              <w:rPr>
                <w:lang w:eastAsia="ru-RU"/>
              </w:rPr>
            </w:pPr>
            <w:r>
              <w:rPr>
                <w:lang w:eastAsia="ru-RU"/>
              </w:rPr>
              <w:t xml:space="preserve"> ул. Юности,д.36 </w:t>
            </w:r>
            <w:r w:rsidR="003A3BED" w:rsidRPr="003A3BED">
              <w:rPr>
                <w:lang w:eastAsia="ru-RU"/>
              </w:rPr>
              <w:t>в</w:t>
            </w:r>
          </w:p>
          <w:p w:rsidR="003A3BED" w:rsidRPr="003A3BED" w:rsidRDefault="003A3BED" w:rsidP="003D25D4">
            <w:pPr>
              <w:rPr>
                <w:lang w:eastAsia="ru-RU"/>
              </w:rPr>
            </w:pPr>
          </w:p>
        </w:tc>
      </w:tr>
      <w:tr w:rsidR="003A3BED" w:rsidRPr="003A3BED" w:rsidTr="003D25D4">
        <w:trPr>
          <w:trHeight w:val="430"/>
        </w:trPr>
        <w:tc>
          <w:tcPr>
            <w:tcW w:w="1834" w:type="pct"/>
            <w:tcBorders>
              <w:top w:val="single" w:sz="6" w:space="0" w:color="000000"/>
              <w:left w:val="single" w:sz="6" w:space="0" w:color="000000"/>
              <w:bottom w:val="single" w:sz="6" w:space="0" w:color="000000"/>
              <w:right w:val="single" w:sz="6" w:space="0" w:color="000000"/>
            </w:tcBorders>
          </w:tcPr>
          <w:p w:rsidR="003A3BED" w:rsidRPr="003A3BED" w:rsidRDefault="003A3BED" w:rsidP="003D25D4">
            <w:pPr>
              <w:rPr>
                <w:lang w:eastAsia="ru-RU"/>
              </w:rPr>
            </w:pPr>
            <w:r w:rsidRPr="003A3BED">
              <w:rPr>
                <w:lang w:eastAsia="ru-RU"/>
              </w:rPr>
              <w:t>Дата основания детского сада</w:t>
            </w:r>
          </w:p>
          <w:p w:rsidR="003A3BED" w:rsidRPr="003A3BED" w:rsidRDefault="003A3BED" w:rsidP="003D25D4">
            <w:pPr>
              <w:rPr>
                <w:lang w:eastAsia="ru-RU"/>
              </w:rPr>
            </w:pPr>
          </w:p>
        </w:tc>
        <w:tc>
          <w:tcPr>
            <w:tcW w:w="3166"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rPr>
                <w:lang w:eastAsia="ru-RU"/>
              </w:rPr>
            </w:pPr>
            <w:r w:rsidRPr="003A3BED">
              <w:rPr>
                <w:lang w:eastAsia="ru-RU"/>
              </w:rPr>
              <w:t>07.03.1978 г.</w:t>
            </w:r>
          </w:p>
        </w:tc>
      </w:tr>
      <w:tr w:rsidR="003A3BED" w:rsidRPr="003A3BED" w:rsidTr="003D25D4">
        <w:trPr>
          <w:trHeight w:val="732"/>
        </w:trPr>
        <w:tc>
          <w:tcPr>
            <w:tcW w:w="1834"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ind w:right="-112"/>
              <w:rPr>
                <w:lang w:eastAsia="ru-RU"/>
              </w:rPr>
            </w:pPr>
            <w:r w:rsidRPr="003A3BED">
              <w:rPr>
                <w:lang w:eastAsia="ru-RU"/>
              </w:rPr>
              <w:t>Дата государственной регистрации</w:t>
            </w:r>
          </w:p>
        </w:tc>
        <w:tc>
          <w:tcPr>
            <w:tcW w:w="3166" w:type="pct"/>
            <w:tcBorders>
              <w:top w:val="single" w:sz="6" w:space="0" w:color="000000"/>
              <w:left w:val="single" w:sz="6" w:space="0" w:color="000000"/>
              <w:bottom w:val="single" w:sz="6" w:space="0" w:color="000000"/>
              <w:right w:val="single" w:sz="6" w:space="0" w:color="000000"/>
            </w:tcBorders>
            <w:hideMark/>
          </w:tcPr>
          <w:p w:rsidR="003A3BED" w:rsidRPr="003A3BED" w:rsidRDefault="003A3BED" w:rsidP="003D25D4">
            <w:pPr>
              <w:rPr>
                <w:lang w:eastAsia="ru-RU"/>
              </w:rPr>
            </w:pPr>
            <w:r w:rsidRPr="003A3BED">
              <w:rPr>
                <w:lang w:eastAsia="ru-RU"/>
              </w:rPr>
              <w:t>Свидетельство о государственной регистрации  ФФ 106690 (рег.№ 6114 от 30.01.2008)</w:t>
            </w:r>
          </w:p>
        </w:tc>
      </w:tr>
    </w:tbl>
    <w:p w:rsidR="003A3BED" w:rsidRPr="003A3BED" w:rsidRDefault="003A3BED" w:rsidP="003A3BED">
      <w:pPr>
        <w:contextualSpacing/>
        <w:jc w:val="center"/>
      </w:pPr>
    </w:p>
    <w:p w:rsidR="003A3BED" w:rsidRPr="003A3BED" w:rsidRDefault="003A3BED" w:rsidP="003A3BED">
      <w:pPr>
        <w:pStyle w:val="afa"/>
        <w:tabs>
          <w:tab w:val="left" w:pos="0"/>
        </w:tabs>
        <w:ind w:left="0" w:firstLine="709"/>
        <w:jc w:val="both"/>
        <w:rPr>
          <w:bCs/>
        </w:rPr>
      </w:pPr>
      <w:r w:rsidRPr="003A3BED">
        <w:t xml:space="preserve">Здание </w:t>
      </w:r>
      <w:r w:rsidR="000154D3">
        <w:t xml:space="preserve">МБДОУ </w:t>
      </w:r>
      <w:r w:rsidRPr="003A3BED">
        <w:t xml:space="preserve"> построено по типовому проекту. Проектная наполняемость 210 мест. Фактическая посещаемость – 268 ребенка. Общая площадь здания </w:t>
      </w:r>
      <w:r w:rsidRPr="003A3BED">
        <w:rPr>
          <w:color w:val="000000"/>
        </w:rPr>
        <w:t>3359,9 кв</w:t>
      </w:r>
      <w:r w:rsidRPr="003A3BED">
        <w:t>. м, из них площадь помещений, используемых непосредственно для нужд образовательного процесса, 2220.8 кв. м.</w:t>
      </w:r>
    </w:p>
    <w:p w:rsidR="003A3BED" w:rsidRPr="003A3BED" w:rsidRDefault="003A3BED" w:rsidP="003A3BED">
      <w:pPr>
        <w:pStyle w:val="afa"/>
        <w:tabs>
          <w:tab w:val="left" w:pos="0"/>
        </w:tabs>
        <w:ind w:left="0" w:firstLine="709"/>
        <w:jc w:val="both"/>
      </w:pPr>
      <w:r w:rsidRPr="003A3BED">
        <w:t>МБДОУ посещают дети в возрасте от 2 до 7 лет. Режим пребывания  детей – 12 часов, пятидневная рабочая неделя с пяти разовым питанием (завтрак, второй завтрак, обед, полдник, ужин).</w:t>
      </w:r>
    </w:p>
    <w:p w:rsidR="003A3BED" w:rsidRPr="003A3BED" w:rsidRDefault="003A3BED" w:rsidP="003A3BED">
      <w:pPr>
        <w:pStyle w:val="afa"/>
        <w:tabs>
          <w:tab w:val="left" w:pos="0"/>
        </w:tabs>
        <w:ind w:left="0" w:firstLine="709"/>
        <w:jc w:val="both"/>
        <w:rPr>
          <w:bCs/>
        </w:rPr>
      </w:pPr>
      <w:r w:rsidRPr="003A3BED">
        <w:t>Муниципальное бюджетное дошкольное образовательное учреждение «Детский сад общеразвивающего вида № 33» – отдельно стоящее здание, расположено внутри жилого комплекса. Ближайшее окружение – образовательный лицей № 14, МБУ СОШ  № 33, 19.</w:t>
      </w:r>
    </w:p>
    <w:p w:rsidR="003A3BED" w:rsidRPr="003A3BED" w:rsidRDefault="003A3BED" w:rsidP="003A3BED">
      <w:pPr>
        <w:ind w:firstLine="709"/>
        <w:contextualSpacing/>
        <w:jc w:val="both"/>
      </w:pPr>
      <w:r w:rsidRPr="003A3BED">
        <w:t xml:space="preserve">Цель деятельности </w:t>
      </w:r>
      <w:r w:rsidR="002A6114">
        <w:t>МБДОУ</w:t>
      </w:r>
      <w:r w:rsidRPr="003A3BED">
        <w:t xml:space="preserve"> – организация воспитательно-образовательного процесса, реализация основной  образовательной  программы дошкольного образования.</w:t>
      </w:r>
    </w:p>
    <w:p w:rsidR="003A3BED" w:rsidRDefault="003A3BED" w:rsidP="003A3BED">
      <w:pPr>
        <w:ind w:firstLine="709"/>
        <w:contextualSpacing/>
        <w:jc w:val="both"/>
      </w:pPr>
      <w:r w:rsidRPr="003A3BED">
        <w:t>Предметом деятельности ДОО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F7B9A" w:rsidRPr="003A3BED" w:rsidRDefault="009F7B9A" w:rsidP="003A3BED">
      <w:pPr>
        <w:ind w:firstLine="709"/>
        <w:contextualSpacing/>
        <w:jc w:val="both"/>
      </w:pPr>
      <w:r>
        <w:t>Приоритетное направление работы МБДОУ – познавательное развитие.</w:t>
      </w:r>
    </w:p>
    <w:p w:rsidR="003A3BED" w:rsidRPr="003A3BED" w:rsidRDefault="003A3BED" w:rsidP="003A3BED">
      <w:pPr>
        <w:ind w:firstLine="709"/>
        <w:contextualSpacing/>
        <w:jc w:val="both"/>
      </w:pPr>
      <w:r w:rsidRPr="003A3BED">
        <w:lastRenderedPageBreak/>
        <w:t xml:space="preserve">Режим работы </w:t>
      </w:r>
      <w:r w:rsidR="002A6114">
        <w:t>МБДОУ</w:t>
      </w:r>
      <w:r w:rsidRPr="003A3BED">
        <w:t xml:space="preserve"> рабочая неделя – пятидневная, с понедельника по пятницу. Длительность пребывания детей в группах – 12 часов. Режим работы групп – с 6:00 до 18:00.</w:t>
      </w:r>
    </w:p>
    <w:p w:rsidR="003A3BED" w:rsidRPr="003A3BED" w:rsidRDefault="003A3BED" w:rsidP="003A3BED">
      <w:pPr>
        <w:ind w:firstLine="567"/>
        <w:contextualSpacing/>
        <w:jc w:val="both"/>
        <w:rPr>
          <w:lang w:eastAsia="ru-RU"/>
        </w:rPr>
      </w:pPr>
      <w:r w:rsidRPr="003A3BED">
        <w:rPr>
          <w:lang w:eastAsia="ru-RU"/>
        </w:rPr>
        <w:t xml:space="preserve">Миссия </w:t>
      </w:r>
      <w:r w:rsidR="002A6114" w:rsidRPr="002A6114">
        <w:rPr>
          <w:lang w:eastAsia="ru-RU"/>
        </w:rPr>
        <w:t>МБДОУ</w:t>
      </w:r>
      <w:r w:rsidRPr="003A3BED">
        <w:rPr>
          <w:lang w:eastAsia="ru-RU"/>
        </w:rPr>
        <w:t>:</w:t>
      </w:r>
    </w:p>
    <w:p w:rsidR="003A3BED" w:rsidRPr="003A3BED" w:rsidRDefault="003A3BED" w:rsidP="003A3BED">
      <w:pPr>
        <w:ind w:firstLine="567"/>
        <w:contextualSpacing/>
        <w:jc w:val="both"/>
        <w:rPr>
          <w:lang w:eastAsia="ru-RU"/>
        </w:rPr>
      </w:pPr>
      <w:r w:rsidRPr="003A3BED">
        <w:rPr>
          <w:lang w:eastAsia="ru-RU"/>
        </w:rPr>
        <w:t>1. По отношению к социуму: быть конкурентоспособной организацией, предоставляющей доступные качественные образовательные  услуги,  удовлетворяющие потребностям социума и государства;</w:t>
      </w:r>
    </w:p>
    <w:p w:rsidR="003A3BED" w:rsidRPr="003A3BED" w:rsidRDefault="003A3BED" w:rsidP="003A3BED">
      <w:pPr>
        <w:ind w:firstLine="567"/>
        <w:contextualSpacing/>
        <w:jc w:val="both"/>
        <w:rPr>
          <w:lang w:eastAsia="ru-RU"/>
        </w:rPr>
      </w:pPr>
      <w:r w:rsidRPr="003A3BED">
        <w:rPr>
          <w:lang w:eastAsia="ru-RU"/>
        </w:rPr>
        <w:t>2. По отношению к коллективу: создание условий для профессионального, творческого  и личностного роста сотрудников, обеспечение комфортного нравственно-психологического климата;</w:t>
      </w:r>
    </w:p>
    <w:p w:rsidR="003A3BED" w:rsidRPr="003A3BED" w:rsidRDefault="003A3BED" w:rsidP="003A3BED">
      <w:pPr>
        <w:ind w:firstLine="567"/>
        <w:contextualSpacing/>
        <w:jc w:val="both"/>
        <w:rPr>
          <w:lang w:eastAsia="ru-RU"/>
        </w:rPr>
      </w:pPr>
      <w:r w:rsidRPr="003A3BED">
        <w:rPr>
          <w:lang w:eastAsia="ru-RU"/>
        </w:rPr>
        <w:t>3. По отношению к детям: формирование  социально-адаптированной,  здоровой личности, обладающей набором компетентностей и готовой к дальнейшему обучению в школе.</w:t>
      </w:r>
    </w:p>
    <w:p w:rsidR="003A3BED" w:rsidRPr="003A3BED" w:rsidRDefault="003A3BED" w:rsidP="003A3BED">
      <w:pPr>
        <w:ind w:firstLine="667"/>
        <w:contextualSpacing/>
        <w:jc w:val="both"/>
        <w:rPr>
          <w:lang w:eastAsia="ru-RU"/>
        </w:rPr>
      </w:pPr>
      <w:r w:rsidRPr="003A3BED">
        <w:rPr>
          <w:bCs/>
          <w:spacing w:val="-2"/>
          <w:w w:val="101"/>
          <w:lang w:eastAsia="ru-RU"/>
        </w:rPr>
        <w:t xml:space="preserve">Прием детей в </w:t>
      </w:r>
      <w:r w:rsidR="002A6114" w:rsidRPr="002A6114">
        <w:rPr>
          <w:bCs/>
          <w:spacing w:val="-2"/>
          <w:w w:val="101"/>
          <w:lang w:eastAsia="ru-RU"/>
        </w:rPr>
        <w:t>МБДОУ</w:t>
      </w:r>
      <w:r w:rsidRPr="003A3BED">
        <w:rPr>
          <w:bCs/>
          <w:spacing w:val="-2"/>
          <w:w w:val="101"/>
          <w:lang w:eastAsia="ru-RU"/>
        </w:rPr>
        <w:t xml:space="preserve"> осуществляется в соответствии с административным регламентом</w:t>
      </w:r>
      <w:r w:rsidRPr="003A3BED">
        <w:rPr>
          <w:lang w:eastAsia="ru-RU"/>
        </w:rPr>
        <w:t xml:space="preserve"> «Постановка на учет и зачисление детей в образовательные учреждения».</w:t>
      </w:r>
    </w:p>
    <w:p w:rsidR="00C04968" w:rsidRPr="003A3BED" w:rsidRDefault="003A3BED" w:rsidP="003A3BED">
      <w:pPr>
        <w:ind w:firstLine="567"/>
        <w:contextualSpacing/>
        <w:jc w:val="both"/>
        <w:rPr>
          <w:lang w:eastAsia="ru-RU"/>
        </w:rPr>
      </w:pPr>
      <w:r w:rsidRPr="003A3BED">
        <w:rPr>
          <w:lang w:eastAsia="ru-RU"/>
        </w:rPr>
        <w:t xml:space="preserve">Информация о семьях воспитанников </w:t>
      </w:r>
      <w:r w:rsidR="002A6114" w:rsidRPr="002A6114">
        <w:rPr>
          <w:lang w:eastAsia="ru-RU"/>
        </w:rPr>
        <w:t>МБДОУ</w:t>
      </w:r>
      <w:r w:rsidRPr="003A3BED">
        <w:rPr>
          <w:lang w:eastAsia="ru-RU"/>
        </w:rPr>
        <w:t xml:space="preserve"> в 2018-2019 учебном году представлена в табл. 2.</w:t>
      </w:r>
    </w:p>
    <w:p w:rsidR="00C04968" w:rsidRDefault="00C04968" w:rsidP="00C04968">
      <w:pPr>
        <w:ind w:firstLine="709"/>
        <w:jc w:val="both"/>
      </w:pPr>
      <w:r w:rsidRPr="00683D05">
        <w:rPr>
          <w:lang w:eastAsia="ru-RU"/>
        </w:rPr>
        <w:t>Муниципальное бюджетное дошкольное образовательное учреждение «Детский сад общеразвивающего вида» функционирует с  7 марта 1978  года. Проектная мощность МБДОУ:  11 возрастных групп на 210 детей, фактическая посещаемость  – 284 ребенка.</w:t>
      </w:r>
      <w:r>
        <w:t xml:space="preserve">В предыдущем учебном году </w:t>
      </w:r>
      <w:r w:rsidR="005668A0">
        <w:t>р</w:t>
      </w:r>
      <w:r w:rsidRPr="00683D05">
        <w:t>аботали 2  группы раннего возр</w:t>
      </w:r>
      <w:r>
        <w:t>аста, которые посещали 48 детей.</w:t>
      </w:r>
    </w:p>
    <w:p w:rsidR="00C04968" w:rsidRPr="004D08E9" w:rsidRDefault="00C04968" w:rsidP="004D08E9">
      <w:pPr>
        <w:ind w:firstLine="708"/>
        <w:jc w:val="both"/>
        <w:rPr>
          <w:lang w:eastAsia="ru-RU"/>
        </w:rPr>
      </w:pPr>
      <w:r w:rsidRPr="00683D05">
        <w:t>Муниципальное бюджетное дошкольное образовательное учреждение «Детский сад общеразвивающего вида №33» (далее –</w:t>
      </w:r>
      <w:r>
        <w:t xml:space="preserve"> МБ</w:t>
      </w:r>
      <w:r w:rsidRPr="00683D05">
        <w:t>ДОУ)</w:t>
      </w:r>
      <w:r w:rsidRPr="00683D05">
        <w:rPr>
          <w:lang w:eastAsia="ru-RU"/>
        </w:rPr>
        <w:t xml:space="preserve"> – отдельно стоящее здание, расположено внутри жилого комплекса. Ближайшее окружение – образовательный лицей №14, </w:t>
      </w:r>
      <w:r w:rsidR="0090766D">
        <w:rPr>
          <w:lang w:eastAsia="ru-RU"/>
        </w:rPr>
        <w:t>МБУ СОШ</w:t>
      </w:r>
      <w:r w:rsidRPr="00683D05">
        <w:rPr>
          <w:lang w:eastAsia="ru-RU"/>
        </w:rPr>
        <w:t>№33,19.</w:t>
      </w:r>
    </w:p>
    <w:p w:rsidR="00DB1483" w:rsidRDefault="00DB1483" w:rsidP="00C04968">
      <w:pPr>
        <w:ind w:firstLine="709"/>
        <w:jc w:val="right"/>
        <w:rPr>
          <w:b/>
          <w:lang w:eastAsia="ru-RU"/>
        </w:rPr>
      </w:pPr>
    </w:p>
    <w:p w:rsidR="00C04968" w:rsidRDefault="00C04968" w:rsidP="00C04968">
      <w:pPr>
        <w:ind w:firstLine="709"/>
        <w:jc w:val="right"/>
        <w:rPr>
          <w:b/>
          <w:lang w:eastAsia="ru-RU"/>
        </w:rPr>
      </w:pPr>
      <w:r>
        <w:rPr>
          <w:b/>
          <w:lang w:eastAsia="ru-RU"/>
        </w:rPr>
        <w:t xml:space="preserve">Таблица </w:t>
      </w:r>
      <w:r w:rsidR="001258E4">
        <w:rPr>
          <w:b/>
          <w:lang w:eastAsia="ru-RU"/>
        </w:rPr>
        <w:t>2</w:t>
      </w:r>
    </w:p>
    <w:p w:rsidR="00C04968" w:rsidRDefault="00C04968" w:rsidP="00C04968">
      <w:pPr>
        <w:ind w:firstLine="709"/>
        <w:jc w:val="right"/>
        <w:rPr>
          <w:b/>
          <w:lang w:eastAsia="ru-RU"/>
        </w:rPr>
      </w:pPr>
    </w:p>
    <w:p w:rsidR="00C04968" w:rsidRPr="00C04968" w:rsidRDefault="00C04968" w:rsidP="00C04968">
      <w:pPr>
        <w:jc w:val="center"/>
        <w:rPr>
          <w:b/>
        </w:rPr>
      </w:pPr>
      <w:r w:rsidRPr="00C04968">
        <w:rPr>
          <w:b/>
        </w:rPr>
        <w:t>Структура управления МБДОУ</w:t>
      </w:r>
    </w:p>
    <w:p w:rsidR="00C04968" w:rsidRPr="00C04968" w:rsidRDefault="00C04968" w:rsidP="00C0496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2393"/>
        <w:gridCol w:w="2393"/>
        <w:gridCol w:w="2393"/>
      </w:tblGrid>
      <w:tr w:rsidR="00C04968" w:rsidRPr="00683D05" w:rsidTr="003431C7">
        <w:tc>
          <w:tcPr>
            <w:tcW w:w="9571" w:type="dxa"/>
            <w:gridSpan w:val="4"/>
            <w:tcBorders>
              <w:top w:val="single" w:sz="4" w:space="0" w:color="auto"/>
              <w:left w:val="single" w:sz="4" w:space="0" w:color="auto"/>
              <w:bottom w:val="single" w:sz="4" w:space="0" w:color="auto"/>
              <w:right w:val="single" w:sz="4" w:space="0" w:color="auto"/>
            </w:tcBorders>
          </w:tcPr>
          <w:p w:rsidR="00C04968" w:rsidRPr="00683D05" w:rsidRDefault="00C04968" w:rsidP="00C04968">
            <w:pPr>
              <w:jc w:val="center"/>
            </w:pPr>
            <w:r w:rsidRPr="00683D05">
              <w:t>МИНИСТЕРСТВО  ОБРАЗОВАНИЯ И НАУКИ РЕСПУБЛИКИ ТАТАРСТАН</w:t>
            </w:r>
          </w:p>
        </w:tc>
      </w:tr>
      <w:tr w:rsidR="00C04968" w:rsidRPr="00683D05" w:rsidTr="003431C7">
        <w:tc>
          <w:tcPr>
            <w:tcW w:w="9571" w:type="dxa"/>
            <w:gridSpan w:val="4"/>
            <w:tcBorders>
              <w:top w:val="single" w:sz="4" w:space="0" w:color="auto"/>
              <w:left w:val="single" w:sz="4" w:space="0" w:color="auto"/>
              <w:bottom w:val="single" w:sz="4" w:space="0" w:color="auto"/>
              <w:right w:val="single" w:sz="4" w:space="0" w:color="auto"/>
            </w:tcBorders>
          </w:tcPr>
          <w:p w:rsidR="00C04968" w:rsidRPr="00683D05" w:rsidRDefault="00C04968" w:rsidP="00C04968">
            <w:pPr>
              <w:jc w:val="center"/>
            </w:pPr>
            <w:r w:rsidRPr="00683D05">
              <w:t>УПР</w:t>
            </w:r>
            <w:r w:rsidR="00AC478A">
              <w:t>АВЛЕНИЕ ДОШКОЛЬНОГО ОБРАЗОВАНИЯ</w:t>
            </w:r>
          </w:p>
          <w:p w:rsidR="00C04968" w:rsidRPr="00683D05" w:rsidRDefault="00C04968" w:rsidP="00C04968">
            <w:pPr>
              <w:jc w:val="center"/>
            </w:pPr>
            <w:r w:rsidRPr="00683D05">
              <w:t>ИСПОЛНИТЕЛЬНОГО КОМИТЕТА</w:t>
            </w:r>
          </w:p>
          <w:p w:rsidR="00C04968" w:rsidRPr="00683D05" w:rsidRDefault="00C04968" w:rsidP="00C04968">
            <w:pPr>
              <w:jc w:val="center"/>
            </w:pPr>
            <w:r w:rsidRPr="00683D05">
              <w:t>НИЖНЕКАМСКОГО МУНИЦИПАЛЬНОГО РАЙОНА</w:t>
            </w:r>
          </w:p>
        </w:tc>
      </w:tr>
      <w:tr w:rsidR="00C04968" w:rsidRPr="00683D05" w:rsidTr="003431C7">
        <w:tc>
          <w:tcPr>
            <w:tcW w:w="9571" w:type="dxa"/>
            <w:gridSpan w:val="4"/>
            <w:tcBorders>
              <w:top w:val="single" w:sz="4" w:space="0" w:color="auto"/>
              <w:left w:val="single" w:sz="4" w:space="0" w:color="auto"/>
              <w:bottom w:val="single" w:sz="4" w:space="0" w:color="auto"/>
              <w:right w:val="single" w:sz="4" w:space="0" w:color="auto"/>
            </w:tcBorders>
            <w:hideMark/>
          </w:tcPr>
          <w:p w:rsidR="00C04968" w:rsidRPr="00683D05" w:rsidRDefault="00C04968" w:rsidP="00C04968">
            <w:pPr>
              <w:jc w:val="center"/>
              <w:rPr>
                <w:rFonts w:eastAsia="Calibri"/>
              </w:rPr>
            </w:pPr>
            <w:r w:rsidRPr="00683D05">
              <w:t>ОТД</w:t>
            </w:r>
            <w:r>
              <w:t>ЕЛ ПО ВОСПИТАТЕЛЬНО-</w:t>
            </w:r>
            <w:r w:rsidRPr="00683D05">
              <w:t>ОБРАЗОВАТЕЛЬНОЙ РАБОТЕ</w:t>
            </w:r>
          </w:p>
          <w:p w:rsidR="00C04968" w:rsidRPr="00683D05" w:rsidRDefault="00C04968" w:rsidP="00C04968">
            <w:pPr>
              <w:jc w:val="center"/>
              <w:rPr>
                <w:rFonts w:eastAsia="Calibri"/>
                <w:lang w:eastAsia="en-US"/>
              </w:rPr>
            </w:pPr>
            <w:r w:rsidRPr="00683D05">
              <w:t>УПРАВЛЕНИЯ ДОШКОЛЬНОГО ОБРАЗОВАНИЯ</w:t>
            </w:r>
          </w:p>
        </w:tc>
      </w:tr>
      <w:tr w:rsidR="00C04968" w:rsidRPr="00683D05" w:rsidTr="003431C7">
        <w:tc>
          <w:tcPr>
            <w:tcW w:w="9571" w:type="dxa"/>
            <w:gridSpan w:val="4"/>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jc w:val="center"/>
              <w:rPr>
                <w:rFonts w:eastAsia="Calibri"/>
              </w:rPr>
            </w:pPr>
            <w:r w:rsidRPr="00683D05">
              <w:t>МУНИЦИПАЛЬНОЕ</w:t>
            </w:r>
          </w:p>
          <w:p w:rsidR="00C04968" w:rsidRPr="00683D05" w:rsidRDefault="00C04968" w:rsidP="003431C7">
            <w:pPr>
              <w:jc w:val="center"/>
            </w:pPr>
            <w:r w:rsidRPr="00683D05">
              <w:t>БЮДЖЕТНОЕ ДОШКОЛЬНОЕ ОБРАЗОВАТЕЛЬНОЕ УЧРЕЖДЕНИЕ</w:t>
            </w:r>
          </w:p>
          <w:p w:rsidR="00C04968" w:rsidRPr="00683D05" w:rsidRDefault="00C04968" w:rsidP="003431C7">
            <w:pPr>
              <w:jc w:val="center"/>
              <w:rPr>
                <w:rFonts w:eastAsia="Calibri"/>
                <w:lang w:eastAsia="en-US"/>
              </w:rPr>
            </w:pPr>
            <w:r w:rsidRPr="00683D05">
              <w:t>«ДЕТСКИЙ САД ОБЩЕРАЗВИВАЮЩЕГО ВИДА №33»НИЖНЕКАМСКОГО МУНИЦИПАЛЬНОГО РАЙОНА</w:t>
            </w:r>
          </w:p>
        </w:tc>
      </w:tr>
      <w:tr w:rsidR="00C04968" w:rsidRPr="00683D05" w:rsidTr="003431C7">
        <w:tc>
          <w:tcPr>
            <w:tcW w:w="9571" w:type="dxa"/>
            <w:gridSpan w:val="4"/>
            <w:tcBorders>
              <w:top w:val="single" w:sz="4" w:space="0" w:color="auto"/>
              <w:left w:val="single" w:sz="4" w:space="0" w:color="auto"/>
              <w:bottom w:val="single" w:sz="4" w:space="0" w:color="auto"/>
              <w:right w:val="single" w:sz="4" w:space="0" w:color="auto"/>
            </w:tcBorders>
          </w:tcPr>
          <w:p w:rsidR="00C04968" w:rsidRPr="00683D05" w:rsidRDefault="00C04968" w:rsidP="003431C7">
            <w:pPr>
              <w:jc w:val="center"/>
            </w:pPr>
            <w:r w:rsidRPr="00683D05">
              <w:t>ЗАВЕДУЮЩИЙ</w:t>
            </w:r>
          </w:p>
        </w:tc>
      </w:tr>
      <w:tr w:rsidR="00C04968" w:rsidRPr="00683D05" w:rsidTr="003431C7">
        <w:tc>
          <w:tcPr>
            <w:tcW w:w="2392"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rPr>
                <w:rFonts w:eastAsia="Calibri"/>
                <w:lang w:eastAsia="en-US"/>
              </w:rPr>
              <w:t>Старший воспитатель</w:t>
            </w:r>
          </w:p>
        </w:tc>
        <w:tc>
          <w:tcPr>
            <w:tcW w:w="2393"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Старшая медицинская сестра</w:t>
            </w:r>
          </w:p>
        </w:tc>
        <w:tc>
          <w:tcPr>
            <w:tcW w:w="2393"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Завхоз</w:t>
            </w:r>
          </w:p>
        </w:tc>
        <w:tc>
          <w:tcPr>
            <w:tcW w:w="2393"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Председатель профсоюзной организации</w:t>
            </w:r>
          </w:p>
        </w:tc>
      </w:tr>
      <w:tr w:rsidR="00C04968" w:rsidRPr="00683D05" w:rsidTr="003431C7">
        <w:tc>
          <w:tcPr>
            <w:tcW w:w="2392"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Специалисты-педагоги, воспитатели</w:t>
            </w:r>
          </w:p>
        </w:tc>
        <w:tc>
          <w:tcPr>
            <w:tcW w:w="2393"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Младший обслуживающий персонал</w:t>
            </w:r>
          </w:p>
        </w:tc>
        <w:tc>
          <w:tcPr>
            <w:tcW w:w="2393"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Обслуживающий персонал</w:t>
            </w:r>
          </w:p>
        </w:tc>
        <w:tc>
          <w:tcPr>
            <w:tcW w:w="2393" w:type="dxa"/>
            <w:tcBorders>
              <w:top w:val="single" w:sz="4" w:space="0" w:color="auto"/>
              <w:left w:val="single" w:sz="4" w:space="0" w:color="auto"/>
              <w:bottom w:val="single" w:sz="4" w:space="0" w:color="auto"/>
              <w:right w:val="single" w:sz="4" w:space="0" w:color="auto"/>
            </w:tcBorders>
            <w:hideMark/>
          </w:tcPr>
          <w:p w:rsidR="00C04968" w:rsidRPr="00683D05" w:rsidRDefault="00C04968" w:rsidP="003431C7">
            <w:pPr>
              <w:rPr>
                <w:rFonts w:eastAsia="Calibri"/>
                <w:lang w:eastAsia="en-US"/>
              </w:rPr>
            </w:pPr>
            <w:r w:rsidRPr="00683D05">
              <w:t>Профсоюзный комитет</w:t>
            </w:r>
          </w:p>
        </w:tc>
      </w:tr>
    </w:tbl>
    <w:p w:rsidR="005668A0" w:rsidRDefault="005668A0" w:rsidP="00140173">
      <w:pPr>
        <w:ind w:firstLine="708"/>
        <w:jc w:val="both"/>
        <w:rPr>
          <w:lang w:eastAsia="ru-RU"/>
        </w:rPr>
      </w:pPr>
    </w:p>
    <w:p w:rsidR="005668A0" w:rsidRPr="005668A0" w:rsidRDefault="005668A0" w:rsidP="005668A0">
      <w:pPr>
        <w:ind w:firstLine="709"/>
        <w:contextualSpacing/>
      </w:pPr>
      <w:r w:rsidRPr="005668A0">
        <w:t xml:space="preserve">Группы укомплектованы по одновозрастному принципу. </w:t>
      </w:r>
    </w:p>
    <w:p w:rsidR="005668A0" w:rsidRPr="005668A0" w:rsidRDefault="005668A0" w:rsidP="005668A0">
      <w:pPr>
        <w:ind w:firstLine="709"/>
        <w:contextualSpacing/>
      </w:pPr>
      <w:r w:rsidRPr="005668A0">
        <w:t xml:space="preserve">Обучение и воспитание в детском саду ведется на русском и татарском языках. </w:t>
      </w:r>
    </w:p>
    <w:p w:rsidR="009C5B47" w:rsidRPr="002D685E" w:rsidRDefault="005668A0" w:rsidP="002D685E">
      <w:pPr>
        <w:ind w:firstLine="709"/>
        <w:contextualSpacing/>
      </w:pPr>
      <w:r w:rsidRPr="005668A0">
        <w:t>Уровень укомплектов</w:t>
      </w:r>
      <w:r w:rsidR="002D685E">
        <w:t xml:space="preserve">анности </w:t>
      </w:r>
      <w:r w:rsidR="002A6114" w:rsidRPr="002A6114">
        <w:t>МБДОУ</w:t>
      </w:r>
      <w:r w:rsidR="002D685E">
        <w:t xml:space="preserve"> детьми –130%.</w:t>
      </w:r>
    </w:p>
    <w:p w:rsidR="005668A0" w:rsidRPr="005668A0" w:rsidRDefault="005668A0" w:rsidP="005668A0">
      <w:pPr>
        <w:ind w:firstLine="709"/>
        <w:contextualSpacing/>
      </w:pPr>
      <w:r w:rsidRPr="005668A0">
        <w:rPr>
          <w:i/>
        </w:rPr>
        <w:lastRenderedPageBreak/>
        <w:t>Кадровое обеспечение</w:t>
      </w:r>
      <w:r w:rsidRPr="005668A0">
        <w:t xml:space="preserve">. </w:t>
      </w:r>
    </w:p>
    <w:p w:rsidR="005668A0" w:rsidRPr="005668A0" w:rsidRDefault="005668A0" w:rsidP="005668A0">
      <w:pPr>
        <w:ind w:firstLine="709"/>
        <w:contextualSpacing/>
        <w:jc w:val="both"/>
      </w:pPr>
      <w:r w:rsidRPr="005668A0">
        <w:t xml:space="preserve">Заведующий МБДОУ – Салахова Раушания Зайнаковна. Образование высшее педагогическое. Общий стаж работы – 33 г. Административный стаж работы – 14 лет. </w:t>
      </w:r>
    </w:p>
    <w:p w:rsidR="005668A0" w:rsidRPr="005668A0" w:rsidRDefault="005668A0" w:rsidP="005668A0">
      <w:pPr>
        <w:ind w:firstLine="709"/>
        <w:contextualSpacing/>
        <w:jc w:val="both"/>
      </w:pPr>
      <w:r w:rsidRPr="005668A0">
        <w:t xml:space="preserve">Старший воспитатель – Цынцарь Елена Владимировна. Образование высшее педагогическое. Стаж работы в данной должности – 3  г. Педагогический стаж работы – 10 лет. Квалификационная  категория – первая.  </w:t>
      </w:r>
      <w:r w:rsidR="009C5B47">
        <w:t>Внешний совместитель.</w:t>
      </w:r>
    </w:p>
    <w:p w:rsidR="005668A0" w:rsidRPr="005668A0" w:rsidRDefault="005668A0" w:rsidP="005668A0">
      <w:pPr>
        <w:ind w:firstLine="709"/>
        <w:contextualSpacing/>
        <w:jc w:val="both"/>
      </w:pPr>
      <w:r w:rsidRPr="005668A0">
        <w:t>Старшая медицинская сестра:  Захарова Ландыш Раисовна, образование – средне-специальное, стаж работы 3 года, в данной должности 2 года.</w:t>
      </w:r>
    </w:p>
    <w:p w:rsidR="005668A0" w:rsidRPr="005668A0" w:rsidRDefault="005668A0" w:rsidP="005668A0">
      <w:pPr>
        <w:ind w:firstLine="709"/>
        <w:contextualSpacing/>
        <w:jc w:val="both"/>
      </w:pPr>
      <w:r w:rsidRPr="005668A0">
        <w:t>Заведующий хозяйством: Садыкова Миннур Мисхатовна, образование – средне-специальное, стаж работы в данной должности 20 лет.</w:t>
      </w:r>
    </w:p>
    <w:p w:rsidR="005668A0" w:rsidRPr="005668A0" w:rsidRDefault="005668A0" w:rsidP="005668A0">
      <w:pPr>
        <w:ind w:firstLine="709"/>
        <w:contextualSpacing/>
        <w:jc w:val="both"/>
      </w:pPr>
      <w:r w:rsidRPr="005668A0">
        <w:t xml:space="preserve">Музыкальные руководители: Пермякова Алла Леонидовна. Образование высшее. Стаж работы в данной должности – 7 л. Квалификационная  категория – первая; Обшарова Майя Викторовна. Образование средне-специальное. Стаж работы в данной должности – 20 л. Квалификационная  категория – первая.  </w:t>
      </w:r>
    </w:p>
    <w:p w:rsidR="005668A0" w:rsidRPr="005668A0" w:rsidRDefault="005668A0" w:rsidP="005668A0">
      <w:pPr>
        <w:ind w:firstLine="709"/>
        <w:contextualSpacing/>
        <w:jc w:val="both"/>
      </w:pPr>
      <w:r w:rsidRPr="005668A0">
        <w:t xml:space="preserve">Воспитатель по обучению детей татарскому и  русскому языкам – Егорова Римма Александровна.  Образование высшее педагогическое. Стаж работы в данной должности – 13 л. Квалификационная  категория – первая. </w:t>
      </w:r>
    </w:p>
    <w:p w:rsidR="005668A0" w:rsidRPr="005668A0" w:rsidRDefault="005668A0" w:rsidP="005668A0">
      <w:pPr>
        <w:ind w:firstLine="709"/>
        <w:contextualSpacing/>
        <w:jc w:val="both"/>
      </w:pPr>
      <w:r w:rsidRPr="005668A0">
        <w:t xml:space="preserve">Педагог-психолог – Утробина Елена Фархутдиновна. Образование высшее. Стаж работы в данной должности – 19 л. Квалификационная  категория – первая. </w:t>
      </w:r>
    </w:p>
    <w:p w:rsidR="005668A0" w:rsidRPr="005668A0" w:rsidRDefault="009C5B47" w:rsidP="00140173">
      <w:pPr>
        <w:ind w:firstLine="708"/>
        <w:jc w:val="both"/>
        <w:rPr>
          <w:lang w:eastAsia="ru-RU"/>
        </w:rPr>
      </w:pPr>
      <w:r>
        <w:rPr>
          <w:lang w:eastAsia="ru-RU"/>
        </w:rPr>
        <w:t>Педагогический коллектив включает в себя 24 педаго</w:t>
      </w:r>
      <w:r w:rsidR="000F4149">
        <w:rPr>
          <w:lang w:eastAsia="ru-RU"/>
        </w:rPr>
        <w:t>га</w:t>
      </w:r>
      <w:r>
        <w:rPr>
          <w:lang w:eastAsia="ru-RU"/>
        </w:rPr>
        <w:t>.</w:t>
      </w:r>
    </w:p>
    <w:p w:rsidR="009C5B47" w:rsidRPr="00683D05" w:rsidRDefault="00A04749" w:rsidP="009C5B47">
      <w:pPr>
        <w:ind w:firstLine="708"/>
        <w:jc w:val="both"/>
        <w:rPr>
          <w:lang w:eastAsia="ru-RU"/>
        </w:rPr>
      </w:pPr>
      <w:r w:rsidRPr="00683D05">
        <w:rPr>
          <w:lang w:eastAsia="ru-RU"/>
        </w:rPr>
        <w:t>Учреждение постоянно работает над укреплением материально-технической базы.</w:t>
      </w:r>
      <w:r w:rsidR="009C5B47" w:rsidRPr="00683D05">
        <w:rPr>
          <w:lang w:eastAsia="ru-RU"/>
        </w:rPr>
        <w:t xml:space="preserve">Прогулочные участки </w:t>
      </w:r>
      <w:r w:rsidR="009C5B47">
        <w:rPr>
          <w:lang w:eastAsia="ru-RU"/>
        </w:rPr>
        <w:t>МБ</w:t>
      </w:r>
      <w:r w:rsidR="009C5B47">
        <w:t xml:space="preserve">ДОУ </w:t>
      </w:r>
      <w:r w:rsidR="009C5B47" w:rsidRPr="00683D05">
        <w:rPr>
          <w:lang w:eastAsia="ru-RU"/>
        </w:rPr>
        <w:t>озеленены, оснащены верандами, малыми формами, имеется спортивная площадка, сад-огород.</w:t>
      </w:r>
    </w:p>
    <w:p w:rsidR="00044314" w:rsidRPr="00683D05" w:rsidRDefault="00044314" w:rsidP="00140173">
      <w:pPr>
        <w:ind w:firstLine="708"/>
        <w:jc w:val="both"/>
      </w:pPr>
      <w:r w:rsidRPr="00683D05">
        <w:rPr>
          <w:lang w:val="tt-RU"/>
        </w:rPr>
        <w:t>Собственными силами частично отремонтировали</w:t>
      </w:r>
      <w:r w:rsidR="00DC0A6F" w:rsidRPr="00683D05">
        <w:rPr>
          <w:lang w:val="tt-RU"/>
        </w:rPr>
        <w:t xml:space="preserve">  крышу.</w:t>
      </w:r>
      <w:r w:rsidR="00A04749" w:rsidRPr="00683D05">
        <w:rPr>
          <w:lang w:eastAsia="ru-RU"/>
        </w:rPr>
        <w:t>Регулярно проводится косметический ремонт в групповых помещениях,</w:t>
      </w:r>
      <w:r w:rsidRPr="00683D05">
        <w:rPr>
          <w:lang w:eastAsia="ru-RU"/>
        </w:rPr>
        <w:t>пищеблоке, прачечной, кабинете психолога и методиста,</w:t>
      </w:r>
      <w:r w:rsidR="00DC142D" w:rsidRPr="00683D05">
        <w:rPr>
          <w:lang w:eastAsia="ru-RU"/>
        </w:rPr>
        <w:t xml:space="preserve"> кабинете заведующего, в зимнем саду и в коридорах </w:t>
      </w:r>
      <w:r w:rsidRPr="00683D05">
        <w:rPr>
          <w:lang w:eastAsia="ru-RU"/>
        </w:rPr>
        <w:t>(</w:t>
      </w:r>
      <w:r w:rsidR="00DC142D" w:rsidRPr="00683D05">
        <w:rPr>
          <w:lang w:eastAsia="ru-RU"/>
        </w:rPr>
        <w:t>убрали потолочную плитку по предписанию, шпа</w:t>
      </w:r>
      <w:r w:rsidR="005F04EE">
        <w:rPr>
          <w:lang w:eastAsia="ru-RU"/>
        </w:rPr>
        <w:t>т</w:t>
      </w:r>
      <w:r w:rsidR="00DC142D" w:rsidRPr="00683D05">
        <w:rPr>
          <w:lang w:eastAsia="ru-RU"/>
        </w:rPr>
        <w:t>левка</w:t>
      </w:r>
      <w:r w:rsidR="005F04EE">
        <w:rPr>
          <w:lang w:eastAsia="ru-RU"/>
        </w:rPr>
        <w:t xml:space="preserve"> и</w:t>
      </w:r>
      <w:r w:rsidRPr="00683D05">
        <w:rPr>
          <w:lang w:eastAsia="ru-RU"/>
        </w:rPr>
        <w:t>поб</w:t>
      </w:r>
      <w:r w:rsidR="00DC0A6F" w:rsidRPr="00683D05">
        <w:rPr>
          <w:lang w:eastAsia="ru-RU"/>
        </w:rPr>
        <w:t>елка потолка, покраска «</w:t>
      </w:r>
      <w:r w:rsidR="007750A8">
        <w:rPr>
          <w:lang w:eastAsia="ru-RU"/>
        </w:rPr>
        <w:t>п</w:t>
      </w:r>
      <w:r w:rsidR="00DC0A6F" w:rsidRPr="00683D05">
        <w:rPr>
          <w:lang w:eastAsia="ru-RU"/>
        </w:rPr>
        <w:t>одмоек</w:t>
      </w:r>
      <w:r w:rsidR="00DC142D" w:rsidRPr="00683D05">
        <w:rPr>
          <w:lang w:eastAsia="ru-RU"/>
        </w:rPr>
        <w:t>». Покраска пола в туалете  группы</w:t>
      </w:r>
      <w:r w:rsidR="007750A8">
        <w:rPr>
          <w:lang w:eastAsia="ru-RU"/>
        </w:rPr>
        <w:t xml:space="preserve"> № 11</w:t>
      </w:r>
      <w:r w:rsidR="00DC142D" w:rsidRPr="00683D05">
        <w:rPr>
          <w:lang w:eastAsia="ru-RU"/>
        </w:rPr>
        <w:t>) покраска лестничных</w:t>
      </w:r>
      <w:r w:rsidR="00EA3F5E">
        <w:rPr>
          <w:lang w:eastAsia="ru-RU"/>
        </w:rPr>
        <w:t xml:space="preserve"> маршей. </w:t>
      </w:r>
      <w:r w:rsidR="00DC142D" w:rsidRPr="00683D05">
        <w:rPr>
          <w:lang w:eastAsia="ru-RU"/>
        </w:rPr>
        <w:t>С</w:t>
      </w:r>
      <w:r w:rsidR="00A04749" w:rsidRPr="00683D05">
        <w:rPr>
          <w:lang w:eastAsia="ru-RU"/>
        </w:rPr>
        <w:t>воевременно производится замена сантехники</w:t>
      </w:r>
      <w:r w:rsidR="00BB43A2" w:rsidRPr="00683D05">
        <w:rPr>
          <w:lang w:eastAsia="ru-RU"/>
        </w:rPr>
        <w:t>,</w:t>
      </w:r>
      <w:r w:rsidRPr="00683D05">
        <w:t>заменили канализацию в подвале</w:t>
      </w:r>
      <w:r w:rsidR="00DC142D" w:rsidRPr="00683D05">
        <w:t>, частично в туалете для сотрудников</w:t>
      </w:r>
      <w:r w:rsidR="00962C60" w:rsidRPr="00683D05">
        <w:t xml:space="preserve"> и</w:t>
      </w:r>
      <w:r w:rsidR="00DC142D" w:rsidRPr="00683D05">
        <w:t xml:space="preserve"> половые регистры в музыкальном зале</w:t>
      </w:r>
    </w:p>
    <w:p w:rsidR="00BB43A2" w:rsidRPr="00683D05" w:rsidRDefault="00044314" w:rsidP="00140173">
      <w:pPr>
        <w:ind w:firstLine="708"/>
        <w:jc w:val="both"/>
      </w:pPr>
      <w:r w:rsidRPr="00683D05">
        <w:t>Приобрели столы и стулья для  группы</w:t>
      </w:r>
      <w:r w:rsidR="00EA3F5E">
        <w:t xml:space="preserve"> № 10</w:t>
      </w:r>
      <w:r w:rsidR="00BB43A2" w:rsidRPr="00683D05">
        <w:t>.</w:t>
      </w:r>
    </w:p>
    <w:p w:rsidR="00962C60" w:rsidRPr="00683D05" w:rsidRDefault="00044314" w:rsidP="00140173">
      <w:pPr>
        <w:ind w:firstLine="708"/>
        <w:jc w:val="both"/>
        <w:rPr>
          <w:lang w:val="tt-RU"/>
        </w:rPr>
      </w:pPr>
      <w:r w:rsidRPr="00683D05">
        <w:t>Установили</w:t>
      </w:r>
      <w:r w:rsidR="00BB43A2" w:rsidRPr="00683D05">
        <w:t xml:space="preserve"> 2 противопожарные двери  по предписанию.</w:t>
      </w:r>
      <w:r w:rsidR="00962C60" w:rsidRPr="00683D05">
        <w:rPr>
          <w:lang w:val="tt-RU"/>
        </w:rPr>
        <w:t xml:space="preserve"> Заменили песок на участках.</w:t>
      </w:r>
    </w:p>
    <w:p w:rsidR="00BB43A2" w:rsidRPr="00683D05" w:rsidRDefault="00962C60" w:rsidP="00140173">
      <w:pPr>
        <w:ind w:firstLine="708"/>
        <w:jc w:val="both"/>
      </w:pPr>
      <w:r w:rsidRPr="00683D05">
        <w:rPr>
          <w:lang w:val="tt-RU"/>
        </w:rPr>
        <w:t>Приобрели кармашки для выставки детски</w:t>
      </w:r>
      <w:r w:rsidR="00DC0A6F" w:rsidRPr="00683D05">
        <w:rPr>
          <w:lang w:val="tt-RU"/>
        </w:rPr>
        <w:t xml:space="preserve">х работ 30 штук; </w:t>
      </w:r>
      <w:r w:rsidRPr="00683D05">
        <w:rPr>
          <w:lang w:val="tt-RU"/>
        </w:rPr>
        <w:t xml:space="preserve">наглядный материал по УМК  </w:t>
      </w:r>
      <w:r w:rsidR="00EA3F5E">
        <w:rPr>
          <w:lang w:val="tt-RU"/>
        </w:rPr>
        <w:t>“Говорим по-татарски”</w:t>
      </w:r>
      <w:r w:rsidR="007750A8">
        <w:rPr>
          <w:lang w:val="tt-RU"/>
        </w:rPr>
        <w:t xml:space="preserve"> (З.М. Зарипова, Р.Г. Кидрячева)</w:t>
      </w:r>
      <w:r w:rsidR="00EA3F5E">
        <w:rPr>
          <w:lang w:val="tt-RU"/>
        </w:rPr>
        <w:t xml:space="preserve">, “Изучаем русский язык” </w:t>
      </w:r>
      <w:r w:rsidR="007750A8">
        <w:rPr>
          <w:lang w:val="tt-RU"/>
        </w:rPr>
        <w:t xml:space="preserve">(С.М. </w:t>
      </w:r>
      <w:r w:rsidR="00F32025">
        <w:rPr>
          <w:lang w:val="tt-RU"/>
        </w:rPr>
        <w:t>Г</w:t>
      </w:r>
      <w:r w:rsidR="007750A8">
        <w:rPr>
          <w:lang w:val="tt-RU"/>
        </w:rPr>
        <w:t xml:space="preserve">афурова) </w:t>
      </w:r>
      <w:r w:rsidRPr="00683D05">
        <w:rPr>
          <w:lang w:val="tt-RU"/>
        </w:rPr>
        <w:t xml:space="preserve">для лестничных маршей. </w:t>
      </w:r>
    </w:p>
    <w:p w:rsidR="00C255BE" w:rsidRPr="00683D05" w:rsidRDefault="00DC0A6F" w:rsidP="00140173">
      <w:pPr>
        <w:ind w:firstLine="708"/>
        <w:jc w:val="both"/>
      </w:pPr>
      <w:r w:rsidRPr="00683D05">
        <w:rPr>
          <w:lang w:val="tt-RU"/>
        </w:rPr>
        <w:t>Сшили костюмы  для фестиваля</w:t>
      </w:r>
      <w:r w:rsidR="007750A8">
        <w:rPr>
          <w:lang w:val="tt-RU"/>
        </w:rPr>
        <w:t xml:space="preserve"> детского творчества</w:t>
      </w:r>
      <w:r w:rsidRPr="00683D05">
        <w:rPr>
          <w:lang w:val="tt-RU"/>
        </w:rPr>
        <w:t xml:space="preserve">. Поменяли </w:t>
      </w:r>
      <w:r w:rsidR="00622909" w:rsidRPr="00683D05">
        <w:rPr>
          <w:lang w:val="tt-RU"/>
        </w:rPr>
        <w:t xml:space="preserve"> вывеску детского садав св</w:t>
      </w:r>
      <w:r w:rsidR="007750A8">
        <w:rPr>
          <w:lang w:val="tt-RU"/>
        </w:rPr>
        <w:t>язи с изменением устава. Провел</w:t>
      </w:r>
      <w:r w:rsidR="00622909" w:rsidRPr="00683D05">
        <w:rPr>
          <w:lang w:val="tt-RU"/>
        </w:rPr>
        <w:t>и санитарную рубку и обрезку дервьев  и демонтировали два домика</w:t>
      </w:r>
      <w:r w:rsidR="00BE41C7" w:rsidRPr="00683D05">
        <w:rPr>
          <w:lang w:val="tt-RU"/>
        </w:rPr>
        <w:t>,не соответствующих требованиям техники безопасности.</w:t>
      </w:r>
    </w:p>
    <w:p w:rsidR="00BB43A2" w:rsidRPr="00683D05" w:rsidRDefault="00BB43A2" w:rsidP="00140173">
      <w:pPr>
        <w:ind w:firstLine="708"/>
        <w:jc w:val="both"/>
      </w:pPr>
      <w:r w:rsidRPr="00683D05">
        <w:t>В летний период:</w:t>
      </w:r>
    </w:p>
    <w:p w:rsidR="007750A8" w:rsidRDefault="00A04749" w:rsidP="007750A8">
      <w:pPr>
        <w:ind w:firstLine="708"/>
        <w:jc w:val="both"/>
        <w:rPr>
          <w:lang w:eastAsia="ru-RU"/>
        </w:rPr>
      </w:pPr>
      <w:r w:rsidRPr="00683D05">
        <w:rPr>
          <w:lang w:eastAsia="ru-RU"/>
        </w:rPr>
        <w:t>ДОУ  имеет физкультурный и музыкальный залы, методический кабинет,  кабине</w:t>
      </w:r>
      <w:r w:rsidR="00A44B1D" w:rsidRPr="00683D05">
        <w:rPr>
          <w:lang w:eastAsia="ru-RU"/>
        </w:rPr>
        <w:t>т изучения татарского языка, кабинет психолога</w:t>
      </w:r>
      <w:r w:rsidRPr="00683D05">
        <w:rPr>
          <w:lang w:eastAsia="ru-RU"/>
        </w:rPr>
        <w:t>,  медицинский кабинет,  изолятор, физиокабинет,</w:t>
      </w:r>
      <w:r w:rsidR="00AA58CD" w:rsidRPr="00683D05">
        <w:rPr>
          <w:lang w:eastAsia="ru-RU"/>
        </w:rPr>
        <w:t xml:space="preserve"> автокласс</w:t>
      </w:r>
      <w:r w:rsidR="00F4547B" w:rsidRPr="00683D05">
        <w:rPr>
          <w:lang w:eastAsia="ru-RU"/>
        </w:rPr>
        <w:t xml:space="preserve"> и</w:t>
      </w:r>
      <w:r w:rsidRPr="00683D05">
        <w:rPr>
          <w:lang w:eastAsia="ru-RU"/>
        </w:rPr>
        <w:t xml:space="preserve"> ря</w:t>
      </w:r>
      <w:r w:rsidR="00AA58CD" w:rsidRPr="00683D05">
        <w:rPr>
          <w:lang w:eastAsia="ru-RU"/>
        </w:rPr>
        <w:t>д служебных помещений.  Кабинет</w:t>
      </w:r>
      <w:r w:rsidRPr="00683D05">
        <w:rPr>
          <w:lang w:eastAsia="ru-RU"/>
        </w:rPr>
        <w:t xml:space="preserve">  изучения татарского языка оснащен интерактивным оборудованием.</w:t>
      </w:r>
    </w:p>
    <w:p w:rsidR="007750A8" w:rsidRDefault="00A04749" w:rsidP="007750A8">
      <w:pPr>
        <w:ind w:firstLine="708"/>
        <w:jc w:val="both"/>
        <w:rPr>
          <w:lang w:eastAsia="ru-RU"/>
        </w:rPr>
      </w:pPr>
      <w:r w:rsidRPr="00683D05">
        <w:rPr>
          <w:lang w:eastAsia="ru-RU"/>
        </w:rPr>
        <w:t xml:space="preserve">Базовые цели </w:t>
      </w:r>
      <w:r w:rsidR="007750A8">
        <w:rPr>
          <w:lang w:eastAsia="ru-RU"/>
        </w:rPr>
        <w:t>МБДОУ</w:t>
      </w:r>
      <w:r w:rsidRPr="00683D05">
        <w:rPr>
          <w:lang w:eastAsia="ru-RU"/>
        </w:rPr>
        <w:t>:</w:t>
      </w:r>
    </w:p>
    <w:p w:rsidR="007A16B3" w:rsidRPr="00683D05" w:rsidRDefault="007750A8" w:rsidP="007750A8">
      <w:pPr>
        <w:ind w:firstLine="708"/>
        <w:jc w:val="both"/>
        <w:rPr>
          <w:rStyle w:val="FontStyle65"/>
          <w:b w:val="0"/>
          <w:bCs w:val="0"/>
          <w:sz w:val="24"/>
          <w:szCs w:val="24"/>
          <w:lang w:eastAsia="ru-RU"/>
        </w:rPr>
      </w:pPr>
      <w:r>
        <w:rPr>
          <w:lang w:eastAsia="ru-RU"/>
        </w:rPr>
        <w:t xml:space="preserve">- </w:t>
      </w:r>
      <w:r w:rsidR="008062BE" w:rsidRPr="00683D05">
        <w:rPr>
          <w:lang w:eastAsia="ru-RU"/>
        </w:rPr>
        <w:t>охрана и укрепление физического и психического здоровья детей;</w:t>
      </w:r>
    </w:p>
    <w:p w:rsidR="00F32025" w:rsidRDefault="00BB1A64" w:rsidP="00F32025">
      <w:pPr>
        <w:pStyle w:val="Style7"/>
        <w:widowControl/>
        <w:spacing w:line="240" w:lineRule="auto"/>
        <w:ind w:firstLine="708"/>
      </w:pPr>
      <w:r w:rsidRPr="00683D05">
        <w:rPr>
          <w:rStyle w:val="FontStyle63"/>
          <w:sz w:val="24"/>
          <w:szCs w:val="24"/>
        </w:rPr>
        <w:t>-</w:t>
      </w:r>
      <w:r w:rsidR="00F32025">
        <w:rPr>
          <w:rStyle w:val="FontStyle63"/>
          <w:sz w:val="24"/>
          <w:szCs w:val="24"/>
        </w:rPr>
        <w:t xml:space="preserve"> с</w:t>
      </w:r>
      <w:r w:rsidRPr="00683D05">
        <w:rPr>
          <w:rStyle w:val="FontStyle63"/>
          <w:sz w:val="24"/>
          <w:szCs w:val="24"/>
        </w:rPr>
        <w:t xml:space="preserve">оздание </w:t>
      </w:r>
      <w:r w:rsidR="002973B7" w:rsidRPr="00683D05">
        <w:rPr>
          <w:rStyle w:val="FontStyle63"/>
          <w:sz w:val="24"/>
          <w:szCs w:val="24"/>
        </w:rPr>
        <w:t>социальных ситуаций развития русскоязычного ребенка с использованием средств национальной культуры</w:t>
      </w:r>
      <w:r w:rsidR="002973B7" w:rsidRPr="00683D05">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национальностей,народную игру, познание родного</w:t>
      </w:r>
      <w:r w:rsidR="00F32025">
        <w:t xml:space="preserve"> края и другие формы активности;</w:t>
      </w:r>
    </w:p>
    <w:p w:rsidR="00F32025" w:rsidRDefault="00F32025" w:rsidP="00F32025">
      <w:pPr>
        <w:pStyle w:val="Style7"/>
        <w:widowControl/>
        <w:spacing w:line="240" w:lineRule="auto"/>
        <w:ind w:firstLine="708"/>
      </w:pPr>
      <w:r>
        <w:lastRenderedPageBreak/>
        <w:t xml:space="preserve">- </w:t>
      </w:r>
      <w:r w:rsidR="00A04749" w:rsidRPr="00683D05">
        <w:t>обеспечение интеллектуального развития в соответствии с возрастом, физического здоровья и психологического благополучия;</w:t>
      </w:r>
    </w:p>
    <w:p w:rsidR="00F32025" w:rsidRDefault="00F32025" w:rsidP="00F32025">
      <w:pPr>
        <w:pStyle w:val="Style7"/>
        <w:widowControl/>
        <w:spacing w:line="240" w:lineRule="auto"/>
        <w:ind w:firstLine="708"/>
        <w:rPr>
          <w:lang w:val="tt-RU"/>
        </w:rPr>
      </w:pPr>
      <w:r>
        <w:t xml:space="preserve">- </w:t>
      </w:r>
      <w:r w:rsidR="00A04749" w:rsidRPr="00683D05">
        <w:rPr>
          <w:lang w:val="tt-RU"/>
        </w:rPr>
        <w:t>развитие социально-личностных качеств, обеспечиваюзщих успешную адаптацию ребенка в общественную среду;</w:t>
      </w:r>
    </w:p>
    <w:p w:rsidR="00F32025" w:rsidRDefault="00F32025" w:rsidP="00F32025">
      <w:pPr>
        <w:pStyle w:val="Style7"/>
        <w:widowControl/>
        <w:spacing w:line="240" w:lineRule="auto"/>
        <w:ind w:firstLine="708"/>
      </w:pPr>
      <w:r>
        <w:rPr>
          <w:lang w:val="tt-RU"/>
        </w:rPr>
        <w:t xml:space="preserve">- </w:t>
      </w:r>
      <w:r w:rsidR="00A04749" w:rsidRPr="00683D05">
        <w:t>сохранение и поддержка индивидуальности ребенка;</w:t>
      </w:r>
    </w:p>
    <w:p w:rsidR="00F32025" w:rsidRDefault="00F32025" w:rsidP="00F32025">
      <w:pPr>
        <w:pStyle w:val="Style7"/>
        <w:widowControl/>
        <w:spacing w:line="240" w:lineRule="auto"/>
        <w:ind w:firstLine="708"/>
      </w:pPr>
      <w:r>
        <w:t xml:space="preserve">- </w:t>
      </w:r>
      <w:r w:rsidR="00A04749" w:rsidRPr="00683D05">
        <w:t>развитие ребенка как субъекта отношений с людьми, миром и самим собой;</w:t>
      </w:r>
    </w:p>
    <w:p w:rsidR="00A04749" w:rsidRPr="00683D05" w:rsidRDefault="00F32025" w:rsidP="00F32025">
      <w:pPr>
        <w:pStyle w:val="Style7"/>
        <w:widowControl/>
        <w:spacing w:line="240" w:lineRule="auto"/>
        <w:ind w:firstLine="708"/>
      </w:pPr>
      <w:r>
        <w:t xml:space="preserve">- </w:t>
      </w:r>
      <w:r w:rsidR="00A04749" w:rsidRPr="00683D05">
        <w:t>освоение ребенком культурных норм общества.</w:t>
      </w:r>
    </w:p>
    <w:p w:rsidR="00A04749" w:rsidRPr="00683D05" w:rsidRDefault="00A04749" w:rsidP="00140173">
      <w:pPr>
        <w:shd w:val="clear" w:color="auto" w:fill="FFFFFF"/>
        <w:ind w:firstLine="600"/>
        <w:jc w:val="both"/>
        <w:rPr>
          <w:lang w:eastAsia="ru-RU"/>
        </w:rPr>
      </w:pPr>
      <w:r w:rsidRPr="00683D05">
        <w:rPr>
          <w:spacing w:val="1"/>
          <w:lang w:eastAsia="ru-RU"/>
        </w:rPr>
        <w:t xml:space="preserve">В рамках общих целей  выделены следующие </w:t>
      </w:r>
      <w:r w:rsidRPr="00683D05">
        <w:rPr>
          <w:bCs/>
          <w:spacing w:val="1"/>
          <w:lang w:eastAsia="ru-RU"/>
        </w:rPr>
        <w:t>задачи:</w:t>
      </w:r>
    </w:p>
    <w:p w:rsidR="00A04749" w:rsidRPr="00683D05" w:rsidRDefault="00A04749" w:rsidP="00140173">
      <w:pPr>
        <w:shd w:val="clear" w:color="auto" w:fill="FFFFFF"/>
        <w:ind w:firstLine="600"/>
        <w:jc w:val="both"/>
        <w:rPr>
          <w:lang w:eastAsia="ru-RU"/>
        </w:rPr>
      </w:pPr>
      <w:r w:rsidRPr="00683D05">
        <w:rPr>
          <w:lang w:eastAsia="ru-RU"/>
        </w:rPr>
        <w:t xml:space="preserve">- использование образовательных технологий, способствующих физическому и </w:t>
      </w:r>
      <w:r w:rsidRPr="00683D05">
        <w:rPr>
          <w:spacing w:val="1"/>
          <w:lang w:eastAsia="ru-RU"/>
        </w:rPr>
        <w:t>психическому развитию и поддержанию здоровья детей;</w:t>
      </w:r>
    </w:p>
    <w:p w:rsidR="00A04749" w:rsidRPr="00683D05" w:rsidRDefault="00A04749" w:rsidP="00140173">
      <w:pPr>
        <w:shd w:val="clear" w:color="auto" w:fill="FFFFFF"/>
        <w:ind w:firstLine="600"/>
        <w:jc w:val="both"/>
        <w:rPr>
          <w:lang w:eastAsia="ru-RU"/>
        </w:rPr>
      </w:pPr>
      <w:r w:rsidRPr="00683D05">
        <w:rPr>
          <w:lang w:eastAsia="ru-RU"/>
        </w:rPr>
        <w:t>-</w:t>
      </w:r>
      <w:r w:rsidRPr="00683D05">
        <w:rPr>
          <w:spacing w:val="1"/>
          <w:lang w:eastAsia="ru-RU"/>
        </w:rPr>
        <w:t>создание</w:t>
      </w:r>
      <w:r w:rsidR="00D35C4D" w:rsidRPr="00683D05">
        <w:rPr>
          <w:spacing w:val="1"/>
          <w:lang w:eastAsia="ru-RU"/>
        </w:rPr>
        <w:t xml:space="preserve"> игровой общности детей </w:t>
      </w:r>
      <w:r w:rsidRPr="00683D05">
        <w:rPr>
          <w:spacing w:val="1"/>
          <w:lang w:eastAsia="ru-RU"/>
        </w:rPr>
        <w:t xml:space="preserve"> воспитателя</w:t>
      </w:r>
      <w:r w:rsidR="00D35C4D" w:rsidRPr="00683D05">
        <w:rPr>
          <w:spacing w:val="1"/>
          <w:lang w:eastAsia="ru-RU"/>
        </w:rPr>
        <w:t xml:space="preserve"> и родителей</w:t>
      </w:r>
      <w:r w:rsidRPr="00683D05">
        <w:rPr>
          <w:spacing w:val="1"/>
          <w:lang w:eastAsia="ru-RU"/>
        </w:rPr>
        <w:t>;</w:t>
      </w:r>
    </w:p>
    <w:p w:rsidR="00A04749" w:rsidRPr="00683D05" w:rsidRDefault="00A04749" w:rsidP="00140173">
      <w:pPr>
        <w:shd w:val="clear" w:color="auto" w:fill="FFFFFF"/>
        <w:ind w:firstLine="600"/>
        <w:jc w:val="both"/>
        <w:rPr>
          <w:lang w:eastAsia="ru-RU"/>
        </w:rPr>
      </w:pPr>
      <w:r w:rsidRPr="00683D05">
        <w:rPr>
          <w:lang w:eastAsia="ru-RU"/>
        </w:rPr>
        <w:t xml:space="preserve">- </w:t>
      </w:r>
      <w:r w:rsidRPr="00683D05">
        <w:rPr>
          <w:spacing w:val="6"/>
          <w:lang w:eastAsia="ru-RU"/>
        </w:rPr>
        <w:t xml:space="preserve">обеспечение полноценного взаимодействия игровой и учебно-познавательной </w:t>
      </w:r>
      <w:r w:rsidRPr="00683D05">
        <w:rPr>
          <w:spacing w:val="1"/>
          <w:lang w:eastAsia="ru-RU"/>
        </w:rPr>
        <w:t>деятельности в здоровье сберегающем, культурологическом пространстве;</w:t>
      </w:r>
    </w:p>
    <w:p w:rsidR="00A04749" w:rsidRPr="00683D05" w:rsidRDefault="00A04749" w:rsidP="00F32025">
      <w:pPr>
        <w:ind w:firstLine="567"/>
        <w:jc w:val="both"/>
        <w:rPr>
          <w:lang w:eastAsia="ru-RU"/>
        </w:rPr>
      </w:pPr>
      <w:r w:rsidRPr="00683D05">
        <w:rPr>
          <w:lang w:eastAsia="ru-RU"/>
        </w:rPr>
        <w:t xml:space="preserve">Миссия </w:t>
      </w:r>
      <w:r w:rsidR="00F32025">
        <w:rPr>
          <w:lang w:eastAsia="ru-RU"/>
        </w:rPr>
        <w:t>МБ</w:t>
      </w:r>
      <w:r w:rsidRPr="00683D05">
        <w:rPr>
          <w:lang w:eastAsia="ru-RU"/>
        </w:rPr>
        <w:t>ДОУ</w:t>
      </w:r>
      <w:r w:rsidR="00F32025">
        <w:rPr>
          <w:lang w:eastAsia="ru-RU"/>
        </w:rPr>
        <w:t>:</w:t>
      </w:r>
    </w:p>
    <w:p w:rsidR="00A04749" w:rsidRPr="000F4149" w:rsidRDefault="00A04749" w:rsidP="00F32025">
      <w:pPr>
        <w:ind w:firstLine="567"/>
        <w:jc w:val="both"/>
        <w:rPr>
          <w:lang w:eastAsia="ru-RU"/>
        </w:rPr>
      </w:pPr>
      <w:r w:rsidRPr="000F4149">
        <w:rPr>
          <w:lang w:eastAsia="ru-RU"/>
        </w:rPr>
        <w:t xml:space="preserve">1.По отношению к социуму: быть конкурентоспособным </w:t>
      </w:r>
      <w:r w:rsidR="00F32025" w:rsidRPr="000F4149">
        <w:rPr>
          <w:lang w:eastAsia="ru-RU"/>
        </w:rPr>
        <w:t>МБ</w:t>
      </w:r>
      <w:r w:rsidRPr="000F4149">
        <w:rPr>
          <w:lang w:eastAsia="ru-RU"/>
        </w:rPr>
        <w:t>ДОУ, предоставляющим доступные качественные образовательные  услуги,  удовлетворяющие потребностям социума и государства.</w:t>
      </w:r>
    </w:p>
    <w:p w:rsidR="00A04749" w:rsidRPr="000F4149" w:rsidRDefault="00A04749" w:rsidP="00F32025">
      <w:pPr>
        <w:ind w:firstLine="567"/>
        <w:jc w:val="both"/>
        <w:rPr>
          <w:lang w:eastAsia="ru-RU"/>
        </w:rPr>
      </w:pPr>
      <w:r w:rsidRPr="000F4149">
        <w:rPr>
          <w:lang w:eastAsia="ru-RU"/>
        </w:rPr>
        <w:t xml:space="preserve">2.По отношению к коллективу </w:t>
      </w:r>
      <w:r w:rsidR="00F32025" w:rsidRPr="000F4149">
        <w:rPr>
          <w:lang w:eastAsia="ru-RU"/>
        </w:rPr>
        <w:t>МБ</w:t>
      </w:r>
      <w:r w:rsidRPr="000F4149">
        <w:rPr>
          <w:lang w:eastAsia="ru-RU"/>
        </w:rPr>
        <w:t>ДОУ: создание условий для профессионального, творческого  и личностного роста сотрудников, обеспечение комфортного нравственно-психологического климата.</w:t>
      </w:r>
    </w:p>
    <w:p w:rsidR="005668A0" w:rsidRDefault="00A04749" w:rsidP="00F32025">
      <w:pPr>
        <w:ind w:firstLine="567"/>
        <w:jc w:val="both"/>
        <w:rPr>
          <w:lang w:eastAsia="ru-RU"/>
        </w:rPr>
      </w:pPr>
      <w:r w:rsidRPr="000F4149">
        <w:rPr>
          <w:lang w:eastAsia="ru-RU"/>
        </w:rPr>
        <w:t>3.По отношению к детям</w:t>
      </w:r>
      <w:r w:rsidR="008F0D99" w:rsidRPr="000F4149">
        <w:rPr>
          <w:lang w:eastAsia="ru-RU"/>
        </w:rPr>
        <w:t xml:space="preserve">: </w:t>
      </w:r>
      <w:r w:rsidRPr="000F4149">
        <w:rPr>
          <w:lang w:eastAsia="ru-RU"/>
        </w:rPr>
        <w:t>формирование  социально-адаптированной,  здоровой личности, обладающей набором</w:t>
      </w:r>
      <w:r w:rsidRPr="00683D05">
        <w:rPr>
          <w:lang w:eastAsia="ru-RU"/>
        </w:rPr>
        <w:t xml:space="preserve"> компетентностей и готовой к дальнейшему обучению в школе.</w:t>
      </w:r>
    </w:p>
    <w:p w:rsidR="00BE352E" w:rsidRDefault="00BE352E" w:rsidP="00BE352E">
      <w:pPr>
        <w:ind w:firstLine="667"/>
        <w:jc w:val="both"/>
        <w:rPr>
          <w:lang w:eastAsia="ru-RU"/>
        </w:rPr>
      </w:pPr>
      <w:r w:rsidRPr="00683D05">
        <w:rPr>
          <w:bCs/>
          <w:spacing w:val="-2"/>
          <w:w w:val="101"/>
          <w:lang w:eastAsia="ru-RU"/>
        </w:rPr>
        <w:t xml:space="preserve">Прием детей в ДОУ осуществляется в </w:t>
      </w:r>
      <w:r>
        <w:rPr>
          <w:bCs/>
          <w:spacing w:val="-2"/>
          <w:w w:val="101"/>
          <w:lang w:eastAsia="ru-RU"/>
        </w:rPr>
        <w:t xml:space="preserve">соответствии с административным </w:t>
      </w:r>
      <w:r w:rsidRPr="00683D05">
        <w:rPr>
          <w:bCs/>
          <w:spacing w:val="-2"/>
          <w:w w:val="101"/>
          <w:lang w:eastAsia="ru-RU"/>
        </w:rPr>
        <w:t>регламентом</w:t>
      </w:r>
      <w:r w:rsidRPr="00683D05">
        <w:rPr>
          <w:lang w:eastAsia="ru-RU"/>
        </w:rPr>
        <w:t xml:space="preserve"> «Постановка на учет и зачисление детей в образовательные учреждения».</w:t>
      </w:r>
    </w:p>
    <w:p w:rsidR="00184F05" w:rsidRPr="00683D05" w:rsidRDefault="00786E3E" w:rsidP="00786E3E">
      <w:pPr>
        <w:ind w:firstLine="567"/>
        <w:jc w:val="both"/>
        <w:rPr>
          <w:lang w:eastAsia="ru-RU"/>
        </w:rPr>
      </w:pPr>
      <w:r>
        <w:rPr>
          <w:lang w:eastAsia="ru-RU"/>
        </w:rPr>
        <w:t xml:space="preserve">Информация о семьях воспитанников МБДОУ в 2018-2019 учебном году представлена в табл. </w:t>
      </w:r>
      <w:r w:rsidR="00390078">
        <w:rPr>
          <w:lang w:eastAsia="ru-RU"/>
        </w:rPr>
        <w:t>3</w:t>
      </w:r>
      <w:r>
        <w:rPr>
          <w:lang w:eastAsia="ru-RU"/>
        </w:rPr>
        <w:t>.</w:t>
      </w:r>
    </w:p>
    <w:p w:rsidR="00BE352E" w:rsidRDefault="00BE352E" w:rsidP="000C5758">
      <w:pPr>
        <w:jc w:val="center"/>
      </w:pPr>
    </w:p>
    <w:p w:rsidR="00BE352E" w:rsidRDefault="00BE352E" w:rsidP="00BE352E">
      <w:pPr>
        <w:ind w:firstLine="667"/>
        <w:jc w:val="right"/>
        <w:rPr>
          <w:b/>
        </w:rPr>
      </w:pPr>
      <w:r>
        <w:rPr>
          <w:b/>
        </w:rPr>
        <w:t xml:space="preserve">Таблица </w:t>
      </w:r>
      <w:r w:rsidR="00390078">
        <w:rPr>
          <w:b/>
        </w:rPr>
        <w:t>3</w:t>
      </w:r>
    </w:p>
    <w:p w:rsidR="00786E3E" w:rsidRDefault="00786E3E" w:rsidP="00BE352E">
      <w:pPr>
        <w:ind w:firstLine="667"/>
        <w:jc w:val="right"/>
        <w:rPr>
          <w:b/>
        </w:rPr>
      </w:pPr>
    </w:p>
    <w:p w:rsidR="00786E3E" w:rsidRPr="00786E3E" w:rsidRDefault="00786E3E" w:rsidP="00786E3E">
      <w:pPr>
        <w:jc w:val="center"/>
        <w:rPr>
          <w:b/>
        </w:rPr>
      </w:pPr>
      <w:r w:rsidRPr="00786E3E">
        <w:rPr>
          <w:b/>
        </w:rPr>
        <w:t>Информация о семьях воспитанников</w:t>
      </w:r>
    </w:p>
    <w:p w:rsidR="008F0D99" w:rsidRPr="00683D05" w:rsidRDefault="008F0D99" w:rsidP="00B72920">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536"/>
        <w:gridCol w:w="4110"/>
      </w:tblGrid>
      <w:tr w:rsidR="00A04749"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1</w:t>
            </w:r>
          </w:p>
        </w:tc>
        <w:tc>
          <w:tcPr>
            <w:tcW w:w="4536"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Всего семей</w:t>
            </w:r>
          </w:p>
        </w:tc>
        <w:tc>
          <w:tcPr>
            <w:tcW w:w="4110" w:type="dxa"/>
            <w:tcBorders>
              <w:top w:val="single" w:sz="4" w:space="0" w:color="auto"/>
              <w:left w:val="single" w:sz="4" w:space="0" w:color="auto"/>
              <w:bottom w:val="single" w:sz="4" w:space="0" w:color="auto"/>
              <w:right w:val="single" w:sz="4" w:space="0" w:color="auto"/>
            </w:tcBorders>
            <w:hideMark/>
          </w:tcPr>
          <w:p w:rsidR="00A04749" w:rsidRPr="00683D05" w:rsidRDefault="00616C79" w:rsidP="004D08E9">
            <w:pPr>
              <w:spacing w:after="120"/>
              <w:contextualSpacing/>
              <w:rPr>
                <w:rFonts w:eastAsia="Calibri"/>
                <w:lang w:eastAsia="en-US"/>
              </w:rPr>
            </w:pPr>
            <w:r w:rsidRPr="00683D05">
              <w:t>2</w:t>
            </w:r>
            <w:r w:rsidR="009D24C5" w:rsidRPr="00683D05">
              <w:t>00</w:t>
            </w:r>
          </w:p>
        </w:tc>
      </w:tr>
      <w:tr w:rsidR="00A04749"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2</w:t>
            </w:r>
          </w:p>
        </w:tc>
        <w:tc>
          <w:tcPr>
            <w:tcW w:w="4536"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Неполных семей</w:t>
            </w:r>
          </w:p>
        </w:tc>
        <w:tc>
          <w:tcPr>
            <w:tcW w:w="4110" w:type="dxa"/>
            <w:tcBorders>
              <w:top w:val="single" w:sz="4" w:space="0" w:color="auto"/>
              <w:left w:val="single" w:sz="4" w:space="0" w:color="auto"/>
              <w:bottom w:val="single" w:sz="4" w:space="0" w:color="auto"/>
              <w:right w:val="single" w:sz="4" w:space="0" w:color="auto"/>
            </w:tcBorders>
            <w:hideMark/>
          </w:tcPr>
          <w:p w:rsidR="00A04749" w:rsidRPr="00683D05" w:rsidRDefault="00616C79" w:rsidP="004D08E9">
            <w:pPr>
              <w:spacing w:after="120"/>
              <w:contextualSpacing/>
              <w:rPr>
                <w:rFonts w:eastAsia="Calibri"/>
                <w:lang w:eastAsia="en-US"/>
              </w:rPr>
            </w:pPr>
            <w:r w:rsidRPr="00683D05">
              <w:t>2</w:t>
            </w:r>
            <w:r w:rsidR="009D24C5" w:rsidRPr="00683D05">
              <w:t>2</w:t>
            </w:r>
          </w:p>
        </w:tc>
      </w:tr>
      <w:tr w:rsidR="00A04749"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3</w:t>
            </w:r>
          </w:p>
        </w:tc>
        <w:tc>
          <w:tcPr>
            <w:tcW w:w="4536"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Многодетных</w:t>
            </w:r>
          </w:p>
        </w:tc>
        <w:tc>
          <w:tcPr>
            <w:tcW w:w="4110" w:type="dxa"/>
            <w:tcBorders>
              <w:top w:val="single" w:sz="4" w:space="0" w:color="auto"/>
              <w:left w:val="single" w:sz="4" w:space="0" w:color="auto"/>
              <w:bottom w:val="single" w:sz="4" w:space="0" w:color="auto"/>
              <w:right w:val="single" w:sz="4" w:space="0" w:color="auto"/>
            </w:tcBorders>
            <w:hideMark/>
          </w:tcPr>
          <w:p w:rsidR="00A04749" w:rsidRPr="00683D05" w:rsidRDefault="009D24C5" w:rsidP="004D08E9">
            <w:pPr>
              <w:spacing w:after="120"/>
              <w:contextualSpacing/>
              <w:rPr>
                <w:rFonts w:eastAsia="Calibri"/>
                <w:lang w:eastAsia="en-US"/>
              </w:rPr>
            </w:pPr>
            <w:r w:rsidRPr="00683D05">
              <w:t>31</w:t>
            </w:r>
          </w:p>
        </w:tc>
      </w:tr>
      <w:tr w:rsidR="00A04749"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4</w:t>
            </w:r>
          </w:p>
        </w:tc>
        <w:tc>
          <w:tcPr>
            <w:tcW w:w="4536"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Вынужденные переселенцы</w:t>
            </w:r>
          </w:p>
        </w:tc>
        <w:tc>
          <w:tcPr>
            <w:tcW w:w="4110" w:type="dxa"/>
            <w:tcBorders>
              <w:top w:val="single" w:sz="4" w:space="0" w:color="auto"/>
              <w:left w:val="single" w:sz="4" w:space="0" w:color="auto"/>
              <w:bottom w:val="single" w:sz="4" w:space="0" w:color="auto"/>
              <w:right w:val="single" w:sz="4" w:space="0" w:color="auto"/>
            </w:tcBorders>
            <w:hideMark/>
          </w:tcPr>
          <w:p w:rsidR="00A04749" w:rsidRPr="00683D05" w:rsidRDefault="00616C79" w:rsidP="004D08E9">
            <w:pPr>
              <w:spacing w:after="120"/>
              <w:contextualSpacing/>
              <w:rPr>
                <w:rFonts w:eastAsia="Calibri"/>
                <w:lang w:eastAsia="en-US"/>
              </w:rPr>
            </w:pPr>
            <w:r w:rsidRPr="00683D05">
              <w:t>-</w:t>
            </w:r>
          </w:p>
        </w:tc>
      </w:tr>
      <w:tr w:rsidR="00A04749"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5</w:t>
            </w:r>
          </w:p>
        </w:tc>
        <w:tc>
          <w:tcPr>
            <w:tcW w:w="4536"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Семьи, где имеются дети-инвалиды</w:t>
            </w:r>
          </w:p>
        </w:tc>
        <w:tc>
          <w:tcPr>
            <w:tcW w:w="4110" w:type="dxa"/>
            <w:tcBorders>
              <w:top w:val="single" w:sz="4" w:space="0" w:color="auto"/>
              <w:left w:val="single" w:sz="4" w:space="0" w:color="auto"/>
              <w:bottom w:val="single" w:sz="4" w:space="0" w:color="auto"/>
              <w:right w:val="single" w:sz="4" w:space="0" w:color="auto"/>
            </w:tcBorders>
            <w:hideMark/>
          </w:tcPr>
          <w:p w:rsidR="00A04749" w:rsidRPr="00683D05" w:rsidRDefault="00616C79" w:rsidP="004D08E9">
            <w:pPr>
              <w:spacing w:after="120"/>
              <w:contextualSpacing/>
              <w:rPr>
                <w:rFonts w:eastAsia="Calibri"/>
                <w:lang w:eastAsia="en-US"/>
              </w:rPr>
            </w:pPr>
            <w:r w:rsidRPr="00683D05">
              <w:t>2</w:t>
            </w:r>
          </w:p>
        </w:tc>
      </w:tr>
      <w:tr w:rsidR="00A04749"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6</w:t>
            </w:r>
          </w:p>
        </w:tc>
        <w:tc>
          <w:tcPr>
            <w:tcW w:w="4536" w:type="dxa"/>
            <w:tcBorders>
              <w:top w:val="single" w:sz="4" w:space="0" w:color="auto"/>
              <w:left w:val="single" w:sz="4" w:space="0" w:color="auto"/>
              <w:bottom w:val="single" w:sz="4" w:space="0" w:color="auto"/>
              <w:right w:val="single" w:sz="4" w:space="0" w:color="auto"/>
            </w:tcBorders>
            <w:hideMark/>
          </w:tcPr>
          <w:p w:rsidR="00A04749" w:rsidRPr="00683D05" w:rsidRDefault="00A04749" w:rsidP="004D08E9">
            <w:pPr>
              <w:spacing w:after="120"/>
              <w:contextualSpacing/>
              <w:rPr>
                <w:rFonts w:eastAsia="Calibri"/>
                <w:lang w:eastAsia="en-US"/>
              </w:rPr>
            </w:pPr>
            <w:r w:rsidRPr="00683D05">
              <w:t xml:space="preserve">Семьи, где родитель </w:t>
            </w:r>
            <w:r w:rsidR="00EC42C3">
              <w:t>–</w:t>
            </w:r>
            <w:r w:rsidRPr="00683D05">
              <w:t xml:space="preserve"> инвалид</w:t>
            </w:r>
          </w:p>
        </w:tc>
        <w:tc>
          <w:tcPr>
            <w:tcW w:w="4110" w:type="dxa"/>
            <w:tcBorders>
              <w:top w:val="single" w:sz="4" w:space="0" w:color="auto"/>
              <w:left w:val="single" w:sz="4" w:space="0" w:color="auto"/>
              <w:bottom w:val="single" w:sz="4" w:space="0" w:color="auto"/>
              <w:right w:val="single" w:sz="4" w:space="0" w:color="auto"/>
            </w:tcBorders>
            <w:hideMark/>
          </w:tcPr>
          <w:p w:rsidR="00A04749" w:rsidRPr="00683D05" w:rsidRDefault="007801A2" w:rsidP="004D08E9">
            <w:pPr>
              <w:spacing w:after="120"/>
              <w:contextualSpacing/>
              <w:rPr>
                <w:rFonts w:eastAsia="Calibri"/>
                <w:lang w:eastAsia="en-US"/>
              </w:rPr>
            </w:pPr>
            <w:r w:rsidRPr="00683D05">
              <w:t>2</w:t>
            </w:r>
          </w:p>
        </w:tc>
      </w:tr>
      <w:tr w:rsidR="007801A2"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7801A2" w:rsidRPr="00683D05" w:rsidRDefault="007801A2" w:rsidP="004D08E9">
            <w:pPr>
              <w:spacing w:after="120"/>
              <w:contextualSpacing/>
            </w:pPr>
            <w:r w:rsidRPr="00683D05">
              <w:t>7</w:t>
            </w:r>
          </w:p>
          <w:p w:rsidR="007801A2" w:rsidRPr="00683D05" w:rsidRDefault="007801A2" w:rsidP="004D08E9">
            <w:pPr>
              <w:spacing w:after="120"/>
              <w:contextualSpacing/>
            </w:pPr>
          </w:p>
        </w:tc>
        <w:tc>
          <w:tcPr>
            <w:tcW w:w="4536" w:type="dxa"/>
            <w:tcBorders>
              <w:top w:val="single" w:sz="4" w:space="0" w:color="auto"/>
              <w:left w:val="single" w:sz="4" w:space="0" w:color="auto"/>
              <w:bottom w:val="single" w:sz="4" w:space="0" w:color="auto"/>
              <w:right w:val="single" w:sz="4" w:space="0" w:color="auto"/>
            </w:tcBorders>
            <w:hideMark/>
          </w:tcPr>
          <w:p w:rsidR="007801A2" w:rsidRPr="00683D05" w:rsidRDefault="007801A2" w:rsidP="004D08E9">
            <w:pPr>
              <w:spacing w:after="120"/>
              <w:contextualSpacing/>
            </w:pPr>
            <w:r w:rsidRPr="00683D05">
              <w:t>Семьи, где дети воспитываются без попечения родителей (опекунами)</w:t>
            </w:r>
          </w:p>
        </w:tc>
        <w:tc>
          <w:tcPr>
            <w:tcW w:w="4110" w:type="dxa"/>
            <w:tcBorders>
              <w:top w:val="single" w:sz="4" w:space="0" w:color="auto"/>
              <w:left w:val="single" w:sz="4" w:space="0" w:color="auto"/>
              <w:bottom w:val="single" w:sz="4" w:space="0" w:color="auto"/>
              <w:right w:val="single" w:sz="4" w:space="0" w:color="auto"/>
            </w:tcBorders>
            <w:hideMark/>
          </w:tcPr>
          <w:p w:rsidR="007801A2" w:rsidRPr="00683D05" w:rsidRDefault="007801A2" w:rsidP="004D08E9">
            <w:pPr>
              <w:spacing w:after="120"/>
              <w:contextualSpacing/>
            </w:pPr>
            <w:r w:rsidRPr="00683D05">
              <w:t>1</w:t>
            </w:r>
          </w:p>
        </w:tc>
      </w:tr>
      <w:tr w:rsidR="00817AB6" w:rsidRPr="00683D05" w:rsidTr="004D08E9">
        <w:trPr>
          <w:trHeight w:val="462"/>
          <w:jc w:val="center"/>
        </w:trPr>
        <w:tc>
          <w:tcPr>
            <w:tcW w:w="534" w:type="dxa"/>
            <w:tcBorders>
              <w:top w:val="single" w:sz="4" w:space="0" w:color="auto"/>
              <w:left w:val="single" w:sz="4" w:space="0" w:color="auto"/>
              <w:bottom w:val="single" w:sz="4" w:space="0" w:color="auto"/>
              <w:right w:val="single" w:sz="4" w:space="0" w:color="auto"/>
            </w:tcBorders>
            <w:hideMark/>
          </w:tcPr>
          <w:p w:rsidR="00817AB6" w:rsidRPr="00683D05" w:rsidRDefault="00817AB6" w:rsidP="004D08E9">
            <w:pPr>
              <w:spacing w:after="120"/>
              <w:contextualSpacing/>
            </w:pPr>
            <w:r w:rsidRPr="00683D05">
              <w:t>8</w:t>
            </w:r>
          </w:p>
          <w:p w:rsidR="00817AB6" w:rsidRPr="00683D05" w:rsidRDefault="00817AB6" w:rsidP="004D08E9">
            <w:pPr>
              <w:spacing w:after="120"/>
              <w:contextualSpacing/>
            </w:pPr>
          </w:p>
        </w:tc>
        <w:tc>
          <w:tcPr>
            <w:tcW w:w="4536" w:type="dxa"/>
            <w:tcBorders>
              <w:top w:val="single" w:sz="4" w:space="0" w:color="auto"/>
              <w:left w:val="single" w:sz="4" w:space="0" w:color="auto"/>
              <w:bottom w:val="single" w:sz="4" w:space="0" w:color="auto"/>
              <w:right w:val="single" w:sz="4" w:space="0" w:color="auto"/>
            </w:tcBorders>
            <w:hideMark/>
          </w:tcPr>
          <w:p w:rsidR="00817AB6" w:rsidRPr="00683D05" w:rsidRDefault="00817AB6" w:rsidP="004D08E9">
            <w:pPr>
              <w:spacing w:after="120"/>
              <w:contextualSpacing/>
            </w:pPr>
            <w:r w:rsidRPr="00683D05">
              <w:t>Семья СОП</w:t>
            </w:r>
          </w:p>
        </w:tc>
        <w:tc>
          <w:tcPr>
            <w:tcW w:w="4110" w:type="dxa"/>
            <w:tcBorders>
              <w:top w:val="single" w:sz="4" w:space="0" w:color="auto"/>
              <w:left w:val="single" w:sz="4" w:space="0" w:color="auto"/>
              <w:bottom w:val="single" w:sz="4" w:space="0" w:color="auto"/>
              <w:right w:val="single" w:sz="4" w:space="0" w:color="auto"/>
            </w:tcBorders>
            <w:hideMark/>
          </w:tcPr>
          <w:p w:rsidR="00817AB6" w:rsidRPr="00683D05" w:rsidRDefault="00901ED0" w:rsidP="004D08E9">
            <w:pPr>
              <w:spacing w:after="120"/>
              <w:contextualSpacing/>
            </w:pPr>
            <w:r w:rsidRPr="00683D05">
              <w:t>нет</w:t>
            </w:r>
          </w:p>
        </w:tc>
      </w:tr>
      <w:tr w:rsidR="00817AB6" w:rsidRPr="00683D05" w:rsidTr="004D08E9">
        <w:trPr>
          <w:jc w:val="center"/>
        </w:trPr>
        <w:tc>
          <w:tcPr>
            <w:tcW w:w="534" w:type="dxa"/>
            <w:tcBorders>
              <w:top w:val="single" w:sz="4" w:space="0" w:color="auto"/>
              <w:left w:val="single" w:sz="4" w:space="0" w:color="auto"/>
              <w:bottom w:val="single" w:sz="4" w:space="0" w:color="auto"/>
              <w:right w:val="single" w:sz="4" w:space="0" w:color="auto"/>
            </w:tcBorders>
            <w:hideMark/>
          </w:tcPr>
          <w:p w:rsidR="00817AB6" w:rsidRPr="00683D05" w:rsidRDefault="00817AB6" w:rsidP="004D08E9">
            <w:pPr>
              <w:spacing w:after="120"/>
              <w:contextualSpacing/>
            </w:pPr>
            <w:r w:rsidRPr="00683D05">
              <w:t>9</w:t>
            </w:r>
          </w:p>
          <w:p w:rsidR="00817AB6" w:rsidRPr="00683D05" w:rsidRDefault="00817AB6" w:rsidP="004D08E9">
            <w:pPr>
              <w:spacing w:after="120"/>
              <w:contextualSpacing/>
            </w:pPr>
          </w:p>
        </w:tc>
        <w:tc>
          <w:tcPr>
            <w:tcW w:w="4536" w:type="dxa"/>
            <w:tcBorders>
              <w:top w:val="single" w:sz="4" w:space="0" w:color="auto"/>
              <w:left w:val="single" w:sz="4" w:space="0" w:color="auto"/>
              <w:bottom w:val="single" w:sz="4" w:space="0" w:color="auto"/>
              <w:right w:val="single" w:sz="4" w:space="0" w:color="auto"/>
            </w:tcBorders>
            <w:hideMark/>
          </w:tcPr>
          <w:p w:rsidR="00817AB6" w:rsidRPr="00683D05" w:rsidRDefault="00817AB6" w:rsidP="004D08E9">
            <w:pPr>
              <w:spacing w:after="120"/>
              <w:contextualSpacing/>
            </w:pPr>
            <w:r w:rsidRPr="00683D05">
              <w:t>Семьи на внутреннем учете</w:t>
            </w:r>
          </w:p>
        </w:tc>
        <w:tc>
          <w:tcPr>
            <w:tcW w:w="4110" w:type="dxa"/>
            <w:tcBorders>
              <w:top w:val="single" w:sz="4" w:space="0" w:color="auto"/>
              <w:left w:val="single" w:sz="4" w:space="0" w:color="auto"/>
              <w:bottom w:val="single" w:sz="4" w:space="0" w:color="auto"/>
              <w:right w:val="single" w:sz="4" w:space="0" w:color="auto"/>
            </w:tcBorders>
            <w:hideMark/>
          </w:tcPr>
          <w:p w:rsidR="00817AB6" w:rsidRPr="00683D05" w:rsidRDefault="00390078" w:rsidP="000F4149">
            <w:pPr>
              <w:spacing w:after="120"/>
              <w:contextualSpacing/>
              <w:jc w:val="both"/>
            </w:pPr>
            <w:r>
              <w:t>Кисимов (</w:t>
            </w:r>
            <w:r w:rsidR="000F4149">
              <w:t xml:space="preserve">регулярно нарушают сроки оплаты </w:t>
            </w:r>
            <w:r w:rsidR="00C22C7A" w:rsidRPr="00683D05">
              <w:t xml:space="preserve"> за детский сад)</w:t>
            </w:r>
          </w:p>
        </w:tc>
      </w:tr>
    </w:tbl>
    <w:p w:rsidR="004D08E9" w:rsidRPr="004D08E9" w:rsidRDefault="004D08E9" w:rsidP="004D08E9">
      <w:pPr>
        <w:jc w:val="center"/>
        <w:rPr>
          <w:b/>
        </w:rPr>
      </w:pPr>
    </w:p>
    <w:p w:rsidR="000F4149" w:rsidRDefault="000F4149" w:rsidP="00DB0150">
      <w:pPr>
        <w:ind w:firstLine="709"/>
        <w:jc w:val="both"/>
      </w:pPr>
    </w:p>
    <w:p w:rsidR="000F4149" w:rsidRDefault="000F4149" w:rsidP="00DB0150">
      <w:pPr>
        <w:ind w:firstLine="709"/>
        <w:jc w:val="both"/>
      </w:pPr>
    </w:p>
    <w:p w:rsidR="000F4149" w:rsidRDefault="000F4149" w:rsidP="00DB0150">
      <w:pPr>
        <w:ind w:firstLine="709"/>
        <w:jc w:val="both"/>
      </w:pPr>
    </w:p>
    <w:p w:rsidR="000F4149" w:rsidRDefault="000F4149" w:rsidP="00DB0150">
      <w:pPr>
        <w:ind w:firstLine="709"/>
        <w:jc w:val="both"/>
      </w:pPr>
    </w:p>
    <w:p w:rsidR="000F4149" w:rsidRDefault="000F4149" w:rsidP="00DB0150">
      <w:pPr>
        <w:ind w:firstLine="709"/>
        <w:jc w:val="both"/>
      </w:pPr>
    </w:p>
    <w:p w:rsidR="000F4149" w:rsidRDefault="000F4149" w:rsidP="00DB0150">
      <w:pPr>
        <w:ind w:firstLine="709"/>
        <w:jc w:val="both"/>
      </w:pPr>
    </w:p>
    <w:p w:rsidR="00DB0150" w:rsidRDefault="00A04749" w:rsidP="00DB0150">
      <w:pPr>
        <w:ind w:firstLine="709"/>
        <w:jc w:val="both"/>
        <w:rPr>
          <w:lang w:val="tt-RU"/>
        </w:rPr>
      </w:pPr>
      <w:r w:rsidRPr="00683D05">
        <w:lastRenderedPageBreak/>
        <w:t>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«Детский сад общеразвиваюбщего вида №33» Нижнекамского муниципального рай</w:t>
      </w:r>
      <w:r w:rsidR="000F4149">
        <w:t xml:space="preserve">она Республики Татарстан (далее – </w:t>
      </w:r>
      <w:r w:rsidRPr="00683D05">
        <w:t>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w:t>
      </w:r>
      <w:r w:rsidR="00AD10FA">
        <w:t>ндартом дошкольного образования,</w:t>
      </w:r>
      <w:r w:rsidRPr="00683D05">
        <w:t xml:space="preserve"> Сан.ПиН 2.4.1.3049-13 «Санитарно-эпидемиологические требования к устройству, содержанию и организации режима работы в дошкольных образовательных организациях»  от  от 15.05.13 №26, законом  Республики Татарстан №16 от 3.03.2012г</w:t>
      </w:r>
      <w:r w:rsidR="00AD10FA">
        <w:t>.</w:t>
      </w:r>
      <w:r w:rsidRPr="00683D05">
        <w:t xml:space="preserve">  «О государственных языках Республики Татарстан и других языках в Республике Татарста</w:t>
      </w:r>
      <w:r w:rsidR="001E58C0" w:rsidRPr="00683D05">
        <w:t>н»</w:t>
      </w:r>
      <w:r w:rsidR="00565CE5" w:rsidRPr="00683D05">
        <w:t xml:space="preserve">, </w:t>
      </w:r>
      <w:r w:rsidR="0090766D">
        <w:t>на основании примерной общеобразовательной программы дошкольного оразования «От рождения до школы»</w:t>
      </w:r>
      <w:r w:rsidR="00AD10FA">
        <w:t xml:space="preserve"> под редакцие Н.Е. Вераксы, Т.С. Комаровой, М.А. Васильевой.</w:t>
      </w:r>
    </w:p>
    <w:p w:rsidR="00DB0150" w:rsidRDefault="00A04749" w:rsidP="00DB0150">
      <w:pPr>
        <w:ind w:firstLine="709"/>
        <w:jc w:val="both"/>
        <w:rPr>
          <w:lang w:val="tt-RU"/>
        </w:rPr>
      </w:pPr>
      <w:r w:rsidRPr="00683D05">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A04749" w:rsidRPr="00DB0150" w:rsidRDefault="00A04749" w:rsidP="00DB0150">
      <w:pPr>
        <w:ind w:firstLine="709"/>
        <w:jc w:val="both"/>
        <w:rPr>
          <w:lang w:val="tt-RU"/>
        </w:rPr>
      </w:pPr>
      <w:r w:rsidRPr="00683D05">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802132" w:rsidRPr="00683D05" w:rsidRDefault="00485BEB" w:rsidP="00840D4F">
      <w:pPr>
        <w:pStyle w:val="Style7"/>
        <w:widowControl/>
        <w:spacing w:line="240" w:lineRule="auto"/>
        <w:ind w:firstLine="708"/>
        <w:rPr>
          <w:rStyle w:val="FontStyle63"/>
          <w:sz w:val="24"/>
          <w:szCs w:val="24"/>
        </w:rPr>
      </w:pPr>
      <w:r w:rsidRPr="00683D05">
        <w:t>Формируемая часть</w:t>
      </w:r>
      <w:r w:rsidR="00465523" w:rsidRPr="00683D05">
        <w:t>основывается на региональной</w:t>
      </w:r>
      <w:r w:rsidR="00465523" w:rsidRPr="00683D05">
        <w:rPr>
          <w:rStyle w:val="FontStyle63"/>
          <w:sz w:val="24"/>
          <w:szCs w:val="24"/>
        </w:rPr>
        <w:t xml:space="preserve"> образовательной программе</w:t>
      </w:r>
      <w:r w:rsidR="00802132" w:rsidRPr="00683D05">
        <w:rPr>
          <w:rStyle w:val="FontStyle63"/>
          <w:sz w:val="24"/>
          <w:szCs w:val="24"/>
        </w:rPr>
        <w:t xml:space="preserve"> дошкольного образования</w:t>
      </w:r>
      <w:r w:rsidR="00802132" w:rsidRPr="00683D05">
        <w:rPr>
          <w:bCs/>
        </w:rPr>
        <w:t>«</w:t>
      </w:r>
      <w:r w:rsidR="00802132" w:rsidRPr="00683D05">
        <w:rPr>
          <w:bCs/>
          <w:lang w:val="tt-RU"/>
        </w:rPr>
        <w:t>Сөенеч</w:t>
      </w:r>
      <w:r w:rsidR="002536F7" w:rsidRPr="00683D05">
        <w:rPr>
          <w:rStyle w:val="FontStyle63"/>
          <w:sz w:val="24"/>
          <w:szCs w:val="24"/>
        </w:rPr>
        <w:t>»–</w:t>
      </w:r>
      <w:r w:rsidR="00802132" w:rsidRPr="00683D05">
        <w:rPr>
          <w:rStyle w:val="FontStyle63"/>
          <w:sz w:val="24"/>
          <w:szCs w:val="24"/>
        </w:rPr>
        <w:t>«Радос</w:t>
      </w:r>
      <w:r w:rsidR="00465523" w:rsidRPr="00683D05">
        <w:rPr>
          <w:rStyle w:val="FontStyle63"/>
          <w:sz w:val="24"/>
          <w:szCs w:val="24"/>
        </w:rPr>
        <w:t>ть познания»</w:t>
      </w:r>
      <w:r w:rsidR="00F963E2" w:rsidRPr="00683D05">
        <w:rPr>
          <w:rStyle w:val="FontStyle63"/>
          <w:sz w:val="24"/>
          <w:szCs w:val="24"/>
        </w:rPr>
        <w:t>, которая</w:t>
      </w:r>
      <w:r w:rsidR="00802132" w:rsidRPr="00683D05">
        <w:rPr>
          <w:rStyle w:val="FontStyle63"/>
          <w:sz w:val="24"/>
          <w:szCs w:val="24"/>
        </w:rPr>
        <w:t xml:space="preserve"> разработана</w:t>
      </w:r>
      <w:r w:rsidR="00465523" w:rsidRPr="00683D05">
        <w:rPr>
          <w:rStyle w:val="FontStyle63"/>
          <w:sz w:val="24"/>
          <w:szCs w:val="24"/>
        </w:rPr>
        <w:t xml:space="preserve"> Министерством образования РТ</w:t>
      </w:r>
      <w:r w:rsidR="00802132" w:rsidRPr="00683D05">
        <w:rPr>
          <w:rStyle w:val="FontStyle63"/>
          <w:sz w:val="24"/>
          <w:szCs w:val="24"/>
        </w:rPr>
        <w:t xml:space="preserve"> в  соответствии с Федеральным законом «Об образовании в Российской Федерации» №273 от 29.12.2012, Законом РТ от 22 июля 2013 года №68-ЗРТ «Об образовании» (ред. от 06.07.2016),</w:t>
      </w:r>
      <w:r w:rsidR="003D25D4">
        <w:rPr>
          <w:rStyle w:val="FontStyle63"/>
          <w:sz w:val="24"/>
          <w:szCs w:val="24"/>
        </w:rPr>
        <w:t xml:space="preserve"> З</w:t>
      </w:r>
      <w:r w:rsidR="00802132" w:rsidRPr="00683D05">
        <w:rPr>
          <w:rStyle w:val="FontStyle63"/>
          <w:sz w:val="24"/>
          <w:szCs w:val="24"/>
        </w:rPr>
        <w:t xml:space="preserve">аконом РТ «О государственных языках Республики Татарстан и других языках в Республике Татарстан» № </w:t>
      </w:r>
      <w:r w:rsidR="00802132" w:rsidRPr="00683D05">
        <w:rPr>
          <w:rFonts w:eastAsia="Calibri"/>
          <w:lang w:eastAsia="en-US"/>
        </w:rPr>
        <w:t>1560-Х</w:t>
      </w:r>
      <w:r w:rsidR="00802132" w:rsidRPr="00683D05">
        <w:rPr>
          <w:rFonts w:eastAsia="Calibri"/>
          <w:lang w:val="en-US" w:eastAsia="en-US"/>
        </w:rPr>
        <w:t>II</w:t>
      </w:r>
      <w:r w:rsidR="00802132" w:rsidRPr="00683D05">
        <w:rPr>
          <w:rFonts w:eastAsia="Calibri"/>
          <w:lang w:eastAsia="en-US"/>
        </w:rPr>
        <w:t xml:space="preserve"> от 08.07.1992 (ред. от 12.06.2014) </w:t>
      </w:r>
      <w:r w:rsidR="00802132" w:rsidRPr="00683D05">
        <w:rPr>
          <w:rStyle w:val="FontStyle63"/>
          <w:sz w:val="24"/>
          <w:szCs w:val="24"/>
        </w:rPr>
        <w:t>и Федеральным государственным образовательным стандартом  дошкольного образования, утверждённым Приказом Минобрнауки РФ № 1155 от 17.10.2013 (далее  -  ФГОС  ДО).</w:t>
      </w:r>
    </w:p>
    <w:p w:rsidR="000F4149" w:rsidRDefault="00802132" w:rsidP="00565CE5">
      <w:pPr>
        <w:pStyle w:val="Style7"/>
        <w:widowControl/>
        <w:spacing w:line="240" w:lineRule="auto"/>
        <w:ind w:firstLine="0"/>
        <w:rPr>
          <w:rStyle w:val="FontStyle63"/>
          <w:sz w:val="24"/>
          <w:szCs w:val="24"/>
        </w:rPr>
      </w:pPr>
      <w:r w:rsidRPr="00683D05">
        <w:rPr>
          <w:rStyle w:val="FontStyle63"/>
          <w:sz w:val="24"/>
          <w:szCs w:val="24"/>
        </w:rPr>
        <w:tab/>
        <w:t xml:space="preserve">В   Программе отражается содержание образования русскоязычных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w:t>
      </w:r>
    </w:p>
    <w:p w:rsidR="00802132" w:rsidRPr="00683D05" w:rsidRDefault="000F4149" w:rsidP="000F4149">
      <w:pPr>
        <w:pStyle w:val="Style7"/>
        <w:widowControl/>
        <w:spacing w:line="240" w:lineRule="auto"/>
        <w:ind w:firstLine="709"/>
        <w:rPr>
          <w:rStyle w:val="FontStyle63"/>
          <w:sz w:val="24"/>
          <w:szCs w:val="24"/>
        </w:rPr>
      </w:pPr>
      <w:r>
        <w:rPr>
          <w:rStyle w:val="FontStyle63"/>
          <w:sz w:val="24"/>
          <w:szCs w:val="24"/>
        </w:rPr>
        <w:t>Р</w:t>
      </w:r>
      <w:r w:rsidR="00802132" w:rsidRPr="00683D05">
        <w:rPr>
          <w:rStyle w:val="FontStyle63"/>
          <w:sz w:val="24"/>
          <w:szCs w:val="24"/>
        </w:rPr>
        <w:t xml:space="preserve">еализация  </w:t>
      </w:r>
      <w:r>
        <w:rPr>
          <w:rStyle w:val="FontStyle63"/>
          <w:sz w:val="24"/>
          <w:szCs w:val="24"/>
        </w:rPr>
        <w:t xml:space="preserve">Программы </w:t>
      </w:r>
      <w:r w:rsidR="00802132" w:rsidRPr="00683D05">
        <w:rPr>
          <w:rStyle w:val="FontStyle63"/>
          <w:sz w:val="24"/>
          <w:szCs w:val="24"/>
        </w:rPr>
        <w:t xml:space="preserve">обеспечивает </w:t>
      </w:r>
      <w:r w:rsidR="00802132" w:rsidRPr="00683D05">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DB0150" w:rsidRDefault="00802132" w:rsidP="00325C9E">
      <w:pPr>
        <w:pStyle w:val="Style7"/>
        <w:widowControl/>
        <w:spacing w:line="240" w:lineRule="auto"/>
        <w:ind w:firstLine="708"/>
        <w:rPr>
          <w:rStyle w:val="FontStyle63"/>
          <w:sz w:val="24"/>
          <w:szCs w:val="24"/>
        </w:rPr>
      </w:pPr>
      <w:r w:rsidRPr="00683D05">
        <w:rPr>
          <w:rStyle w:val="FontStyle63"/>
          <w:sz w:val="24"/>
          <w:szCs w:val="24"/>
        </w:rPr>
        <w:t>Программа «</w:t>
      </w:r>
      <w:r w:rsidRPr="00683D05">
        <w:rPr>
          <w:bCs/>
          <w:lang w:val="tt-RU"/>
        </w:rPr>
        <w:t>Сөенеч</w:t>
      </w:r>
      <w:r w:rsidRPr="00683D05">
        <w:rPr>
          <w:rStyle w:val="FontStyle63"/>
          <w:sz w:val="24"/>
          <w:szCs w:val="24"/>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края,общение с представителями других национальностей, в том числе с татарами,закладываетосновыобщей культуры личности ребенка.</w:t>
      </w:r>
    </w:p>
    <w:p w:rsidR="00A94444" w:rsidRDefault="0037784B" w:rsidP="00325C9E">
      <w:pPr>
        <w:pStyle w:val="Style7"/>
        <w:widowControl/>
        <w:spacing w:line="240" w:lineRule="auto"/>
        <w:ind w:firstLine="708"/>
        <w:rPr>
          <w:rStyle w:val="FontStyle63"/>
          <w:sz w:val="24"/>
          <w:szCs w:val="24"/>
        </w:rPr>
      </w:pPr>
      <w:r>
        <w:rPr>
          <w:rStyle w:val="FontStyle63"/>
          <w:sz w:val="24"/>
          <w:szCs w:val="24"/>
        </w:rPr>
        <w:t>Методическое обеспечение познавательных областей представлено в табл. 4.</w:t>
      </w:r>
    </w:p>
    <w:p w:rsidR="000F4149" w:rsidRDefault="000F4149" w:rsidP="00325C9E">
      <w:pPr>
        <w:pStyle w:val="Style7"/>
        <w:widowControl/>
        <w:spacing w:line="240" w:lineRule="auto"/>
        <w:ind w:firstLine="708"/>
        <w:rPr>
          <w:rStyle w:val="FontStyle63"/>
          <w:sz w:val="24"/>
          <w:szCs w:val="24"/>
        </w:rPr>
      </w:pPr>
    </w:p>
    <w:p w:rsidR="000F4149" w:rsidRDefault="000F4149" w:rsidP="00325C9E">
      <w:pPr>
        <w:pStyle w:val="Style7"/>
        <w:widowControl/>
        <w:spacing w:line="240" w:lineRule="auto"/>
        <w:ind w:firstLine="708"/>
        <w:rPr>
          <w:rStyle w:val="FontStyle63"/>
          <w:sz w:val="24"/>
          <w:szCs w:val="24"/>
        </w:rPr>
      </w:pPr>
    </w:p>
    <w:p w:rsidR="000F4149" w:rsidRDefault="000F4149" w:rsidP="00325C9E">
      <w:pPr>
        <w:pStyle w:val="Style7"/>
        <w:widowControl/>
        <w:spacing w:line="240" w:lineRule="auto"/>
        <w:ind w:firstLine="708"/>
        <w:rPr>
          <w:rStyle w:val="FontStyle63"/>
          <w:sz w:val="24"/>
          <w:szCs w:val="24"/>
        </w:rPr>
      </w:pPr>
    </w:p>
    <w:p w:rsidR="000F4149" w:rsidRDefault="000F4149" w:rsidP="00325C9E">
      <w:pPr>
        <w:pStyle w:val="Style7"/>
        <w:widowControl/>
        <w:spacing w:line="240" w:lineRule="auto"/>
        <w:ind w:firstLine="708"/>
        <w:rPr>
          <w:rStyle w:val="FontStyle63"/>
          <w:sz w:val="24"/>
          <w:szCs w:val="24"/>
        </w:rPr>
      </w:pPr>
    </w:p>
    <w:p w:rsidR="000F4149" w:rsidRDefault="000F4149" w:rsidP="00325C9E">
      <w:pPr>
        <w:pStyle w:val="Style7"/>
        <w:widowControl/>
        <w:spacing w:line="240" w:lineRule="auto"/>
        <w:ind w:firstLine="708"/>
        <w:rPr>
          <w:rStyle w:val="FontStyle63"/>
          <w:sz w:val="24"/>
          <w:szCs w:val="24"/>
        </w:rPr>
      </w:pPr>
    </w:p>
    <w:p w:rsidR="000F4149" w:rsidRDefault="000F4149" w:rsidP="00325C9E">
      <w:pPr>
        <w:pStyle w:val="Style7"/>
        <w:widowControl/>
        <w:spacing w:line="240" w:lineRule="auto"/>
        <w:ind w:firstLine="708"/>
        <w:rPr>
          <w:rStyle w:val="FontStyle63"/>
          <w:sz w:val="24"/>
          <w:szCs w:val="24"/>
        </w:rPr>
      </w:pPr>
    </w:p>
    <w:p w:rsidR="000F4149" w:rsidRDefault="000F4149" w:rsidP="000F4149">
      <w:pPr>
        <w:pStyle w:val="Style7"/>
        <w:widowControl/>
        <w:spacing w:line="240" w:lineRule="auto"/>
        <w:ind w:firstLine="708"/>
        <w:jc w:val="right"/>
        <w:rPr>
          <w:rStyle w:val="FontStyle63"/>
          <w:b/>
          <w:sz w:val="24"/>
          <w:szCs w:val="24"/>
        </w:rPr>
      </w:pPr>
      <w:r>
        <w:rPr>
          <w:rStyle w:val="FontStyle63"/>
          <w:b/>
          <w:sz w:val="24"/>
          <w:szCs w:val="24"/>
        </w:rPr>
        <w:lastRenderedPageBreak/>
        <w:t>Таблица 4</w:t>
      </w:r>
    </w:p>
    <w:p w:rsidR="0037784B" w:rsidRDefault="0037784B" w:rsidP="000F4149">
      <w:pPr>
        <w:pStyle w:val="Style7"/>
        <w:widowControl/>
        <w:spacing w:line="240" w:lineRule="auto"/>
        <w:ind w:firstLine="708"/>
        <w:jc w:val="right"/>
        <w:rPr>
          <w:rStyle w:val="FontStyle63"/>
          <w:b/>
          <w:sz w:val="24"/>
          <w:szCs w:val="24"/>
        </w:rPr>
      </w:pPr>
    </w:p>
    <w:p w:rsidR="0037784B" w:rsidRPr="000F4149" w:rsidRDefault="00860A6A" w:rsidP="0037784B">
      <w:pPr>
        <w:pStyle w:val="Style7"/>
        <w:widowControl/>
        <w:spacing w:line="240" w:lineRule="auto"/>
        <w:ind w:firstLine="0"/>
        <w:jc w:val="center"/>
        <w:rPr>
          <w:rStyle w:val="FontStyle63"/>
          <w:b/>
          <w:sz w:val="24"/>
          <w:szCs w:val="24"/>
        </w:rPr>
      </w:pPr>
      <w:r>
        <w:rPr>
          <w:rStyle w:val="FontStyle63"/>
          <w:b/>
          <w:sz w:val="24"/>
          <w:szCs w:val="24"/>
        </w:rPr>
        <w:t>Методическое обеспечение реализации образовательных областей Программы</w:t>
      </w:r>
    </w:p>
    <w:p w:rsidR="000C5FA8" w:rsidRPr="00683D05" w:rsidRDefault="000C5FA8" w:rsidP="00A04749">
      <w:pPr>
        <w:ind w:left="-426"/>
        <w:jc w:val="both"/>
        <w:rPr>
          <w:lang w:eastAsia="ru-RU"/>
        </w:rPr>
      </w:pPr>
    </w:p>
    <w:p w:rsidR="006C7980" w:rsidRPr="00683D05" w:rsidRDefault="00E37484" w:rsidP="00E37484">
      <w:pPr>
        <w:ind w:left="-426"/>
        <w:jc w:val="center"/>
        <w:rPr>
          <w:lang w:eastAsia="ru-RU"/>
        </w:rPr>
      </w:pPr>
      <w:r w:rsidRPr="00683D05">
        <w:rPr>
          <w:bCs/>
          <w:lang w:eastAsia="ru-RU"/>
        </w:rPr>
        <w:t>МЕТОДИЧЕСКОЕ ОБЕСПЕЧЕНИЕ ОБРАЗОВАТЕЛЬНОЙ ОБЛАСТИ  «ПОЗНАВАТЕЛЬНОЕ РАЗВИТИЕ»</w:t>
      </w:r>
    </w:p>
    <w:p w:rsidR="00A04749" w:rsidRPr="00683D05" w:rsidRDefault="00A04749" w:rsidP="00A04749">
      <w:pPr>
        <w:shd w:val="clear" w:color="auto" w:fill="FFFFFF"/>
        <w:ind w:left="284"/>
        <w:jc w:val="both"/>
        <w:rPr>
          <w:bCs/>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8"/>
        <w:gridCol w:w="7622"/>
      </w:tblGrid>
      <w:tr w:rsidR="00A04749" w:rsidRPr="00683D05" w:rsidTr="00A04749">
        <w:tc>
          <w:tcPr>
            <w:tcW w:w="2382" w:type="dxa"/>
          </w:tcPr>
          <w:p w:rsidR="00A04749" w:rsidRPr="00683D05" w:rsidRDefault="00A04749" w:rsidP="00A04749">
            <w:pPr>
              <w:shd w:val="clear" w:color="auto" w:fill="FFFFFF"/>
              <w:ind w:left="284"/>
              <w:jc w:val="both"/>
              <w:rPr>
                <w:bCs/>
                <w:lang w:eastAsia="ru-RU"/>
              </w:rPr>
            </w:pPr>
          </w:p>
          <w:p w:rsidR="00A04749" w:rsidRPr="00683D05" w:rsidRDefault="00A04749" w:rsidP="00A04749">
            <w:pPr>
              <w:ind w:left="284"/>
              <w:jc w:val="both"/>
              <w:rPr>
                <w:bCs/>
              </w:rPr>
            </w:pPr>
            <w:r w:rsidRPr="00683D05">
              <w:rPr>
                <w:bCs/>
              </w:rPr>
              <w:t>Перечень литературы</w:t>
            </w:r>
          </w:p>
          <w:p w:rsidR="00A04749" w:rsidRPr="00683D05" w:rsidRDefault="00A04749" w:rsidP="00A04749">
            <w:pPr>
              <w:ind w:left="284"/>
              <w:jc w:val="both"/>
              <w:rPr>
                <w:bCs/>
              </w:rPr>
            </w:pPr>
            <w:r w:rsidRPr="00683D05">
              <w:rPr>
                <w:bCs/>
              </w:rPr>
              <w:t>и пособий</w:t>
            </w:r>
          </w:p>
          <w:p w:rsidR="00A04749" w:rsidRPr="00683D05" w:rsidRDefault="00A04749" w:rsidP="00A04749">
            <w:pPr>
              <w:ind w:left="284"/>
              <w:jc w:val="both"/>
              <w:rPr>
                <w:lang w:eastAsia="ru-RU"/>
              </w:rPr>
            </w:pPr>
          </w:p>
        </w:tc>
        <w:tc>
          <w:tcPr>
            <w:tcW w:w="7189" w:type="dxa"/>
          </w:tcPr>
          <w:p w:rsidR="002824A9" w:rsidRPr="00683D05" w:rsidRDefault="00A04749" w:rsidP="00860A6A">
            <w:pPr>
              <w:ind w:left="28"/>
              <w:jc w:val="both"/>
            </w:pPr>
            <w:r w:rsidRPr="00683D05">
              <w:t>Программа воспитания и обуче</w:t>
            </w:r>
            <w:r w:rsidR="00343F0E" w:rsidRPr="00683D05">
              <w:t>ния в детском саду «От рождения</w:t>
            </w:r>
            <w:r w:rsidRPr="00683D05">
              <w:t>до школы» / Под ред. Н.Е.Вераксы, М.А. Васильевой, Т.С. Кома</w:t>
            </w:r>
            <w:r w:rsidR="002E6335" w:rsidRPr="00683D05">
              <w:t>ровой.– М.: Мозаика-Синтез, 2016</w:t>
            </w:r>
          </w:p>
          <w:p w:rsidR="002824A9" w:rsidRPr="00683D05" w:rsidRDefault="00EC09CC" w:rsidP="00860A6A">
            <w:pPr>
              <w:suppressAutoHyphens w:val="0"/>
              <w:autoSpaceDE w:val="0"/>
              <w:autoSpaceDN w:val="0"/>
              <w:adjustRightInd w:val="0"/>
              <w:jc w:val="both"/>
              <w:rPr>
                <w:rFonts w:eastAsia="TTMyriad-Bold"/>
                <w:lang w:eastAsia="ru-RU"/>
              </w:rPr>
            </w:pPr>
            <w:r w:rsidRPr="00683D05">
              <w:rPr>
                <w:rFonts w:eastAsia="TTMyriad-Bold"/>
                <w:bCs/>
                <w:lang w:eastAsia="ru-RU"/>
              </w:rPr>
              <w:t>Туганнаналыпмәктәпкәчә</w:t>
            </w:r>
            <w:r w:rsidR="002824A9" w:rsidRPr="00683D05">
              <w:rPr>
                <w:rFonts w:eastAsia="TTMyriad-Bold"/>
                <w:bCs/>
                <w:lang w:eastAsia="ru-RU"/>
              </w:rPr>
              <w:t xml:space="preserve">. Мәктәпкәчә төп белем бирү программасы </w:t>
            </w:r>
            <w:r w:rsidR="002824A9" w:rsidRPr="00683D05">
              <w:rPr>
                <w:rFonts w:eastAsia="TTMyriad-Bold"/>
                <w:lang w:eastAsia="ru-RU"/>
              </w:rPr>
              <w:t>/Н.Е. Веракса, Т.С. Комарова, М.А. Васильева редакциясендә. — Русчадан Р.И. Хәлиуллина</w:t>
            </w:r>
          </w:p>
          <w:p w:rsidR="002824A9" w:rsidRPr="00683D05" w:rsidRDefault="002824A9" w:rsidP="00860A6A">
            <w:pPr>
              <w:suppressAutoHyphens w:val="0"/>
              <w:autoSpaceDE w:val="0"/>
              <w:autoSpaceDN w:val="0"/>
              <w:adjustRightInd w:val="0"/>
              <w:jc w:val="both"/>
            </w:pPr>
            <w:r w:rsidRPr="00683D05">
              <w:rPr>
                <w:rFonts w:eastAsia="TTMyriad-Bold"/>
                <w:lang w:eastAsia="ru-RU"/>
              </w:rPr>
              <w:t>тәрҗ. — Казан: Татарстан Республикасы «ХӘТЕР» нәшр., 2016. — 357 б.Н.Е. Веракса</w:t>
            </w:r>
            <w:r w:rsidR="000E04A2" w:rsidRPr="00683D05">
              <w:rPr>
                <w:rFonts w:eastAsia="TTMyriad-Bold"/>
                <w:lang w:eastAsia="ru-RU"/>
              </w:rPr>
              <w:t xml:space="preserve">, Т.С. Комарова, М.А. Васильева </w:t>
            </w:r>
            <w:r w:rsidRPr="00683D05">
              <w:rPr>
                <w:rFonts w:eastAsia="TTMyriad-Bold"/>
                <w:lang w:eastAsia="ru-RU"/>
              </w:rPr>
              <w:t xml:space="preserve">редакциясендәге </w:t>
            </w:r>
          </w:p>
          <w:p w:rsidR="00EC0AD0" w:rsidRPr="00683D05" w:rsidRDefault="00693628" w:rsidP="00860A6A">
            <w:pPr>
              <w:pStyle w:val="Style2"/>
              <w:widowControl/>
              <w:jc w:val="both"/>
              <w:rPr>
                <w:bCs/>
              </w:rPr>
            </w:pPr>
            <w:r w:rsidRPr="00683D05">
              <w:rPr>
                <w:rStyle w:val="FontStyle65"/>
                <w:b w:val="0"/>
                <w:sz w:val="24"/>
                <w:szCs w:val="24"/>
              </w:rPr>
              <w:t>Региональная образовательная программа дошкольного образования</w:t>
            </w:r>
            <w:r w:rsidRPr="00683D05">
              <w:rPr>
                <w:bCs/>
                <w:vertAlign w:val="subscript"/>
                <w:lang w:val="tt-RU"/>
              </w:rPr>
              <w:t>“СӨЕНЕЧ”-</w:t>
            </w:r>
            <w:r w:rsidRPr="00683D05">
              <w:rPr>
                <w:rStyle w:val="FontStyle63"/>
                <w:sz w:val="24"/>
                <w:szCs w:val="24"/>
                <w:vertAlign w:val="subscript"/>
              </w:rPr>
              <w:t>«РАДОСТЬ ПОЗНАНИЯ»</w:t>
            </w:r>
            <w:r w:rsidR="009C6CB4" w:rsidRPr="00683D05">
              <w:rPr>
                <w:rStyle w:val="FontStyle63"/>
                <w:sz w:val="24"/>
                <w:szCs w:val="24"/>
                <w:vertAlign w:val="subscript"/>
              </w:rPr>
              <w:t>.</w:t>
            </w:r>
            <w:r w:rsidRPr="00683D05">
              <w:rPr>
                <w:rStyle w:val="FontStyle65"/>
                <w:b w:val="0"/>
                <w:sz w:val="24"/>
                <w:szCs w:val="24"/>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w:t>
            </w:r>
            <w:r w:rsidR="00EC09CC" w:rsidRPr="00683D05">
              <w:t xml:space="preserve">  квалификации и переподготовки</w:t>
            </w:r>
            <w:r w:rsidRPr="00683D05">
              <w:t>работников образования ФГАОУ ВО «Казанский (</w:t>
            </w:r>
            <w:r w:rsidRPr="00683D05">
              <w:rPr>
                <w:bCs/>
              </w:rPr>
              <w:t>Приволжский</w:t>
            </w:r>
            <w:r w:rsidR="00EC09CC" w:rsidRPr="00683D05">
              <w:t>)</w:t>
            </w:r>
            <w:r w:rsidRPr="00683D05">
              <w:t>федеральный университет»</w:t>
            </w:r>
            <w:r w:rsidRPr="00683D05">
              <w:rPr>
                <w:rStyle w:val="s1"/>
              </w:rPr>
              <w:t>,</w:t>
            </w:r>
            <w:r w:rsidRPr="00683D05">
              <w:t xml:space="preserve"> к.п.н., доцент.</w:t>
            </w:r>
            <w:r w:rsidRPr="00683D05">
              <w:rPr>
                <w:rStyle w:val="FontStyle65"/>
                <w:b w:val="0"/>
                <w:sz w:val="24"/>
                <w:szCs w:val="24"/>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sz w:val="24"/>
                <w:szCs w:val="24"/>
              </w:rPr>
              <w:t xml:space="preserve">Г.Х. Манюрова, </w:t>
            </w:r>
            <w:r w:rsidRPr="00683D05">
              <w:t>заведующая лабораторией дошкольного образования ГАОУ ДПО «Институт развития образова</w:t>
            </w:r>
            <w:r w:rsidR="00EC0AD0" w:rsidRPr="00683D05">
              <w:t>ния Республики Татарстан»,</w:t>
            </w:r>
          </w:p>
          <w:p w:rsidR="00293897" w:rsidRPr="00683D05" w:rsidRDefault="00293897" w:rsidP="00860A6A">
            <w:pPr>
              <w:pStyle w:val="Style2"/>
              <w:widowControl/>
              <w:jc w:val="both"/>
            </w:pPr>
            <w:r w:rsidRPr="00683D05">
              <w:t>Комплексные занятия по программе «От р</w:t>
            </w:r>
            <w:r w:rsidR="00343F0E" w:rsidRPr="00683D05">
              <w:t>ождения до школы» под редакци</w:t>
            </w:r>
            <w:r w:rsidRPr="00683D05">
              <w:t>Н.Е.Вераксы,Т.С.Комаровой М.А.Васильевой М.2015</w:t>
            </w:r>
          </w:p>
          <w:p w:rsidR="0002715E" w:rsidRPr="00683D05" w:rsidRDefault="0002715E" w:rsidP="00860A6A">
            <w:pPr>
              <w:pStyle w:val="Style2"/>
              <w:widowControl/>
              <w:jc w:val="both"/>
              <w:rPr>
                <w:bCs/>
                <w:vertAlign w:val="subscript"/>
                <w:lang w:val="tt-RU"/>
              </w:rPr>
            </w:pPr>
            <w:r w:rsidRPr="00683D05">
              <w:t>Приключения будущих первоклассников- психологические занятия с детьми 6-7 лет Куражева Н.Ю. Козлова М.А. СП-2007</w:t>
            </w:r>
          </w:p>
          <w:p w:rsidR="006C7980" w:rsidRPr="00683D05" w:rsidRDefault="006C7980" w:rsidP="00860A6A">
            <w:pPr>
              <w:pStyle w:val="3New"/>
              <w:spacing w:line="240" w:lineRule="auto"/>
              <w:ind w:firstLine="0"/>
              <w:jc w:val="both"/>
              <w:rPr>
                <w:b w:val="0"/>
              </w:rPr>
            </w:pPr>
            <w:r w:rsidRPr="00683D05">
              <w:rPr>
                <w:b w:val="0"/>
              </w:rPr>
              <w:t>Организация развивающей предметно-пространственной среды в соответствии с федеральным государственным образов</w:t>
            </w:r>
            <w:r w:rsidR="00EC09CC" w:rsidRPr="00683D05">
              <w:rPr>
                <w:b w:val="0"/>
              </w:rPr>
              <w:t xml:space="preserve">ательным стандартом дошкольного образования </w:t>
            </w:r>
            <w:r w:rsidRPr="00683D05">
              <w:rPr>
                <w:b w:val="0"/>
              </w:rPr>
              <w:t>О.А.Карабанова,Э.Ф.Алиева,О.Р.Радионова,П.Д.Рабинович,Е.М.Марич</w:t>
            </w:r>
            <w:r w:rsidR="00860A6A">
              <w:rPr>
                <w:b w:val="0"/>
              </w:rPr>
              <w:t xml:space="preserve">. – М. </w:t>
            </w:r>
            <w:r w:rsidRPr="00683D05">
              <w:rPr>
                <w:b w:val="0"/>
              </w:rPr>
              <w:t>2014</w:t>
            </w:r>
          </w:p>
          <w:p w:rsidR="006C7980" w:rsidRPr="00683D05" w:rsidRDefault="006C7980" w:rsidP="00860A6A">
            <w:pPr>
              <w:pStyle w:val="3New"/>
              <w:spacing w:line="240" w:lineRule="auto"/>
              <w:ind w:firstLine="0"/>
              <w:jc w:val="both"/>
              <w:rPr>
                <w:b w:val="0"/>
              </w:rPr>
            </w:pPr>
            <w:r w:rsidRPr="00683D05">
              <w:rPr>
                <w:b w:val="0"/>
              </w:rPr>
              <w:t>Примерное комплексно-тематическое планирование к программе «От рождения до школы» под редакцией Н.Е.Вераксы,Т.С.Комаровой М.А.Васильевой М.2015</w:t>
            </w:r>
          </w:p>
          <w:p w:rsidR="006C7980" w:rsidRPr="00683D05" w:rsidRDefault="006C7980" w:rsidP="00860A6A">
            <w:pPr>
              <w:pStyle w:val="3New"/>
              <w:spacing w:line="240" w:lineRule="auto"/>
              <w:ind w:firstLine="0"/>
              <w:jc w:val="both"/>
              <w:rPr>
                <w:b w:val="0"/>
              </w:rPr>
            </w:pPr>
            <w:r w:rsidRPr="00683D05">
              <w:rPr>
                <w:b w:val="0"/>
              </w:rPr>
              <w:t>Практический психолог в детском саду. А.Н.Веракса, М.Ф.Гуторова М.2014</w:t>
            </w:r>
          </w:p>
          <w:p w:rsidR="006C7980" w:rsidRPr="00683D05" w:rsidRDefault="006C7980" w:rsidP="00860A6A">
            <w:pPr>
              <w:pStyle w:val="3New"/>
              <w:spacing w:line="240" w:lineRule="auto"/>
              <w:ind w:firstLine="0"/>
              <w:jc w:val="both"/>
              <w:rPr>
                <w:b w:val="0"/>
                <w:lang w:val="tt-RU"/>
              </w:rPr>
            </w:pPr>
            <w:r w:rsidRPr="00683D05">
              <w:rPr>
                <w:b w:val="0"/>
                <w:lang w:val="tt-RU"/>
              </w:rPr>
              <w:t>Комплексные занятия  по программе “От рождения до школы”- компакт-диск издательство “Учитель”.Волгоград 2015</w:t>
            </w:r>
          </w:p>
          <w:p w:rsidR="00A04749" w:rsidRPr="00683D05" w:rsidRDefault="006C7980" w:rsidP="00860A6A">
            <w:pPr>
              <w:jc w:val="both"/>
            </w:pPr>
            <w:r w:rsidRPr="00683D05">
              <w:t>Е.В.Колесникова, авторские программы , «Математические ступеньки»</w:t>
            </w:r>
            <w:r w:rsidR="001F4095" w:rsidRPr="00683D05">
              <w:t>, «ТЦ Сфера» М.2015</w:t>
            </w:r>
          </w:p>
          <w:p w:rsidR="0090270B" w:rsidRPr="00683D05" w:rsidRDefault="0090270B" w:rsidP="00860A6A">
            <w:pPr>
              <w:jc w:val="both"/>
            </w:pPr>
            <w:r w:rsidRPr="00683D05">
              <w:t>И.А.Помораева, В.А.Позина «ФЭМП» младший возраст</w:t>
            </w:r>
            <w:r w:rsidR="00AC15A0" w:rsidRPr="00683D05">
              <w:t>,средний</w:t>
            </w:r>
            <w:r w:rsidR="007D56F0" w:rsidRPr="00683D05">
              <w:t xml:space="preserve"> и старший</w:t>
            </w:r>
            <w:r w:rsidR="00AC15A0" w:rsidRPr="00683D05">
              <w:t xml:space="preserve"> возраст</w:t>
            </w:r>
            <w:r w:rsidR="00864384" w:rsidRPr="00683D05">
              <w:t xml:space="preserve"> «Мозаика-синтез» </w:t>
            </w:r>
            <w:r w:rsidRPr="00683D05">
              <w:t>М.2016</w:t>
            </w:r>
            <w:r w:rsidR="00C217B3" w:rsidRPr="00683D05">
              <w:t xml:space="preserve"> страший возраст М.2017</w:t>
            </w:r>
          </w:p>
          <w:p w:rsidR="0090270B" w:rsidRPr="00683D05" w:rsidRDefault="0090270B" w:rsidP="00860A6A">
            <w:pPr>
              <w:tabs>
                <w:tab w:val="left" w:pos="432"/>
              </w:tabs>
              <w:ind w:hanging="75"/>
              <w:jc w:val="both"/>
            </w:pPr>
            <w:r w:rsidRPr="00683D05">
              <w:t>Закирова К.В  «Балачак аланы», хрестоматия, Казан, «РИЦ», 2011</w:t>
            </w:r>
          </w:p>
          <w:p w:rsidR="001F4095" w:rsidRPr="00683D05" w:rsidRDefault="001F4095" w:rsidP="00860A6A">
            <w:pPr>
              <w:tabs>
                <w:tab w:val="left" w:pos="432"/>
              </w:tabs>
              <w:ind w:hanging="75"/>
              <w:jc w:val="both"/>
            </w:pPr>
            <w:r w:rsidRPr="00683D05">
              <w:t>О.А.Соломенникова «Ознакомление с природой в младшей</w:t>
            </w:r>
            <w:r w:rsidR="00C217B3" w:rsidRPr="00683D05">
              <w:t xml:space="preserve"> и в средней </w:t>
            </w:r>
            <w:r w:rsidRPr="00683D05">
              <w:t xml:space="preserve"> группе детского сада» «Мозаика-синтез» М.2017</w:t>
            </w:r>
          </w:p>
          <w:p w:rsidR="001F4095" w:rsidRPr="00683D05" w:rsidRDefault="001F4095" w:rsidP="00860A6A">
            <w:pPr>
              <w:tabs>
                <w:tab w:val="left" w:pos="432"/>
              </w:tabs>
              <w:ind w:hanging="75"/>
              <w:jc w:val="both"/>
            </w:pPr>
            <w:r w:rsidRPr="00683D05">
              <w:t xml:space="preserve">Хрестоматия по ФГОС «Сокол» </w:t>
            </w:r>
            <w:r w:rsidR="00AC15A0" w:rsidRPr="00683D05">
              <w:t>М.</w:t>
            </w:r>
            <w:r w:rsidRPr="00683D05">
              <w:t>201</w:t>
            </w:r>
            <w:r w:rsidR="00AC15A0" w:rsidRPr="00683D05">
              <w:t>7</w:t>
            </w:r>
            <w:r w:rsidRPr="00683D05">
              <w:t xml:space="preserve"> г</w:t>
            </w:r>
          </w:p>
          <w:p w:rsidR="00AC15A0" w:rsidRPr="00683D05" w:rsidRDefault="00AC15A0" w:rsidP="00860A6A">
            <w:pPr>
              <w:tabs>
                <w:tab w:val="left" w:pos="432"/>
              </w:tabs>
              <w:ind w:hanging="75"/>
              <w:jc w:val="both"/>
            </w:pPr>
            <w:r w:rsidRPr="00683D05">
              <w:t>Конструирование из строительных материалов Л.В.Куцакова М. 2015</w:t>
            </w:r>
          </w:p>
          <w:p w:rsidR="00AC15A0" w:rsidRPr="00683D05" w:rsidRDefault="00AC15A0" w:rsidP="00860A6A">
            <w:pPr>
              <w:tabs>
                <w:tab w:val="left" w:pos="432"/>
              </w:tabs>
              <w:ind w:hanging="75"/>
              <w:jc w:val="both"/>
            </w:pPr>
            <w:r w:rsidRPr="00683D05">
              <w:lastRenderedPageBreak/>
              <w:t>Хрестоматия для средней группы детского сада «Росмэн» М.2015</w:t>
            </w:r>
          </w:p>
          <w:p w:rsidR="00A04749" w:rsidRPr="00683D05" w:rsidRDefault="00182AB1" w:rsidP="00860A6A">
            <w:pPr>
              <w:tabs>
                <w:tab w:val="left" w:pos="432"/>
              </w:tabs>
              <w:ind w:hanging="75"/>
              <w:jc w:val="both"/>
            </w:pPr>
            <w:r w:rsidRPr="00683D05">
              <w:t xml:space="preserve">Хрестоматия для детей </w:t>
            </w:r>
            <w:r w:rsidR="00F62285" w:rsidRPr="00683D05">
              <w:t>младшего</w:t>
            </w:r>
            <w:r w:rsidRPr="00683D05">
              <w:t xml:space="preserve"> возраста</w:t>
            </w:r>
            <w:r w:rsidR="00F62285" w:rsidRPr="00683D05">
              <w:t xml:space="preserve"> ,м. 2018г.</w:t>
            </w:r>
          </w:p>
          <w:p w:rsidR="00A22C05" w:rsidRPr="00683D05" w:rsidRDefault="00A22C05" w:rsidP="00860A6A">
            <w:pPr>
              <w:tabs>
                <w:tab w:val="left" w:pos="432"/>
              </w:tabs>
              <w:ind w:hanging="75"/>
              <w:jc w:val="both"/>
            </w:pPr>
            <w:r w:rsidRPr="00683D05">
              <w:t>Прогулки в детском саду старшая и под</w:t>
            </w:r>
            <w:r w:rsidR="008C5A4C" w:rsidRPr="00683D05">
              <w:t>готовительная группа И.В.Кравченко, Т.Л.Долгова ТЦ «Сфера»2015</w:t>
            </w:r>
          </w:p>
        </w:tc>
      </w:tr>
    </w:tbl>
    <w:p w:rsidR="00A94444" w:rsidRDefault="00A94444" w:rsidP="00E37484">
      <w:pPr>
        <w:ind w:left="284"/>
        <w:jc w:val="center"/>
        <w:rPr>
          <w:bCs/>
          <w:lang w:eastAsia="ru-RU"/>
        </w:rPr>
      </w:pPr>
    </w:p>
    <w:p w:rsidR="006C7980" w:rsidRPr="00683D05" w:rsidRDefault="00E37484" w:rsidP="00E37484">
      <w:pPr>
        <w:ind w:left="284"/>
        <w:jc w:val="center"/>
      </w:pPr>
      <w:r w:rsidRPr="00683D05">
        <w:rPr>
          <w:bCs/>
          <w:lang w:eastAsia="ru-RU"/>
        </w:rPr>
        <w:t>МЕТОДИЧЕСКОЕ ОБЕСПЕЧЕНИЕ ОБРАЗОВАТЕЛЬНОЙ ОБЛАСТИ «РЕЧЕВОЕ РАЗВИТИЕ»</w:t>
      </w:r>
    </w:p>
    <w:p w:rsidR="00A04749" w:rsidRPr="00683D05" w:rsidRDefault="00A04749" w:rsidP="00A04749">
      <w:pPr>
        <w:shd w:val="clear" w:color="auto" w:fill="FFFFFF"/>
        <w:ind w:left="284"/>
        <w:rPr>
          <w:bCs/>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3"/>
        <w:gridCol w:w="7263"/>
      </w:tblGrid>
      <w:tr w:rsidR="00A04749" w:rsidRPr="00683D05" w:rsidTr="00A04749">
        <w:tc>
          <w:tcPr>
            <w:tcW w:w="2343" w:type="dxa"/>
          </w:tcPr>
          <w:p w:rsidR="00A04749" w:rsidRPr="00683D05" w:rsidRDefault="00A04749" w:rsidP="00A04749">
            <w:pPr>
              <w:ind w:left="284"/>
              <w:jc w:val="both"/>
              <w:rPr>
                <w:bCs/>
              </w:rPr>
            </w:pPr>
            <w:r w:rsidRPr="00683D05">
              <w:rPr>
                <w:bCs/>
              </w:rPr>
              <w:t>Перечень литературы</w:t>
            </w:r>
          </w:p>
          <w:p w:rsidR="00A04749" w:rsidRPr="00683D05" w:rsidRDefault="00A04749" w:rsidP="00A04749">
            <w:pPr>
              <w:ind w:left="284"/>
              <w:jc w:val="both"/>
              <w:rPr>
                <w:bCs/>
              </w:rPr>
            </w:pPr>
            <w:r w:rsidRPr="00683D05">
              <w:rPr>
                <w:bCs/>
              </w:rPr>
              <w:t>и пособий</w:t>
            </w:r>
          </w:p>
          <w:p w:rsidR="00A04749" w:rsidRPr="00683D05" w:rsidRDefault="00A04749" w:rsidP="00A04749">
            <w:pPr>
              <w:ind w:left="284"/>
              <w:rPr>
                <w:bCs/>
                <w:lang w:eastAsia="ru-RU"/>
              </w:rPr>
            </w:pPr>
          </w:p>
        </w:tc>
        <w:tc>
          <w:tcPr>
            <w:tcW w:w="7263" w:type="dxa"/>
          </w:tcPr>
          <w:p w:rsidR="001B789B" w:rsidRPr="00683D05" w:rsidRDefault="00E44AE8" w:rsidP="00860A6A">
            <w:pPr>
              <w:suppressAutoHyphens w:val="0"/>
              <w:autoSpaceDE w:val="0"/>
              <w:autoSpaceDN w:val="0"/>
              <w:adjustRightInd w:val="0"/>
              <w:jc w:val="both"/>
              <w:rPr>
                <w:rFonts w:eastAsia="TTMyriad-Bold"/>
                <w:lang w:eastAsia="ru-RU"/>
              </w:rPr>
            </w:pPr>
            <w:r w:rsidRPr="00683D05">
              <w:t>Программа воспитания и обучения в детском саду «От рождения до школы» Под ред. Н.Е.Вераксы, М.А. ВасильевойТ.С. Кома</w:t>
            </w:r>
            <w:r w:rsidR="00F56BCE" w:rsidRPr="00683D05">
              <w:t>ровой.– М.: Мозаика-Синтез, 2016</w:t>
            </w:r>
            <w:r w:rsidR="001B789B" w:rsidRPr="00683D05">
              <w:rPr>
                <w:rFonts w:eastAsia="TTMyriad-Bold"/>
                <w:bCs/>
                <w:lang w:eastAsia="ru-RU"/>
              </w:rPr>
              <w:t xml:space="preserve"> Туганнан алып мәктәпкәчә. Мәктәпкәчә төп белем бирү программасы </w:t>
            </w:r>
            <w:r w:rsidR="001B789B" w:rsidRPr="00683D05">
              <w:rPr>
                <w:rFonts w:eastAsia="TTMyriad-Bold"/>
                <w:lang w:eastAsia="ru-RU"/>
              </w:rPr>
              <w:t>/</w:t>
            </w:r>
          </w:p>
          <w:p w:rsidR="001B789B" w:rsidRPr="00683D05" w:rsidRDefault="001B789B" w:rsidP="00860A6A">
            <w:pPr>
              <w:suppressAutoHyphens w:val="0"/>
              <w:autoSpaceDE w:val="0"/>
              <w:autoSpaceDN w:val="0"/>
              <w:adjustRightInd w:val="0"/>
              <w:jc w:val="both"/>
              <w:rPr>
                <w:rFonts w:eastAsia="TTMyriad-Bold"/>
                <w:lang w:eastAsia="ru-RU"/>
              </w:rPr>
            </w:pPr>
            <w:r w:rsidRPr="00683D05">
              <w:rPr>
                <w:rFonts w:eastAsia="TTMyriad-Bold"/>
                <w:lang w:eastAsia="ru-RU"/>
              </w:rPr>
              <w:t>Н.Е. Веракса, Т.С. Комарова, М.А. Васильева редакциясендә. — Русчадан Р.И. Хәлиуллина</w:t>
            </w:r>
          </w:p>
          <w:p w:rsidR="001B789B" w:rsidRPr="00683D05" w:rsidRDefault="001B789B" w:rsidP="00860A6A">
            <w:pPr>
              <w:suppressAutoHyphens w:val="0"/>
              <w:autoSpaceDE w:val="0"/>
              <w:autoSpaceDN w:val="0"/>
              <w:adjustRightInd w:val="0"/>
              <w:jc w:val="both"/>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E44AE8" w:rsidRPr="00683D05" w:rsidRDefault="001B789B" w:rsidP="00860A6A">
            <w:pPr>
              <w:pStyle w:val="Style2"/>
              <w:widowControl/>
              <w:jc w:val="both"/>
              <w:rPr>
                <w:bCs/>
              </w:rPr>
            </w:pPr>
            <w:r w:rsidRPr="00683D05">
              <w:rPr>
                <w:rStyle w:val="FontStyle65"/>
                <w:b w:val="0"/>
                <w:sz w:val="24"/>
                <w:szCs w:val="24"/>
              </w:rPr>
              <w:t>Региональная образовательная программа дошкольного образования</w:t>
            </w:r>
            <w:r w:rsidRPr="00683D05">
              <w:rPr>
                <w:bCs/>
                <w:vertAlign w:val="subscript"/>
                <w:lang w:val="tt-RU"/>
              </w:rPr>
              <w:t xml:space="preserve">“СӨЕНЕЧ”- </w:t>
            </w:r>
            <w:r w:rsidRPr="00683D05">
              <w:rPr>
                <w:rStyle w:val="FontStyle63"/>
                <w:sz w:val="24"/>
                <w:szCs w:val="24"/>
                <w:vertAlign w:val="subscript"/>
              </w:rPr>
              <w:t>«РАДОСТЬ ПОЗНАНИЯ».</w:t>
            </w:r>
            <w:r w:rsidRPr="00683D05">
              <w:rPr>
                <w:rStyle w:val="FontStyle65"/>
                <w:b w:val="0"/>
                <w:sz w:val="24"/>
                <w:szCs w:val="24"/>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sz w:val="24"/>
                <w:szCs w:val="24"/>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sz w:val="24"/>
                <w:szCs w:val="24"/>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E44AE8" w:rsidRPr="00683D05" w:rsidRDefault="00E44AE8" w:rsidP="00860A6A">
            <w:pPr>
              <w:jc w:val="both"/>
            </w:pPr>
            <w:r w:rsidRPr="00683D05">
              <w:t>Комплексные занятия по программе «От рождения до школы» под редакцией Н.Е.Вераксы, Т.С.Комаровой и М.А.Васильевой 2015 год</w:t>
            </w:r>
          </w:p>
          <w:p w:rsidR="00A04749" w:rsidRPr="00683D05" w:rsidRDefault="007F580C" w:rsidP="00860A6A">
            <w:pPr>
              <w:pStyle w:val="3New"/>
              <w:spacing w:line="240" w:lineRule="auto"/>
              <w:ind w:firstLine="0"/>
              <w:jc w:val="both"/>
              <w:rPr>
                <w:b w:val="0"/>
              </w:rPr>
            </w:pPr>
            <w:r w:rsidRPr="00683D05">
              <w:rPr>
                <w:b w:val="0"/>
              </w:rPr>
              <w:t>Развитие речи в детском саду. В.В.Гербова М.201</w:t>
            </w:r>
            <w:r w:rsidR="00C217B3" w:rsidRPr="00683D05">
              <w:rPr>
                <w:b w:val="0"/>
              </w:rPr>
              <w:t>7</w:t>
            </w:r>
          </w:p>
          <w:p w:rsidR="0017577E" w:rsidRPr="00683D05" w:rsidRDefault="00164166" w:rsidP="00860A6A">
            <w:pPr>
              <w:tabs>
                <w:tab w:val="num" w:pos="432"/>
              </w:tabs>
              <w:jc w:val="both"/>
            </w:pPr>
            <w:r w:rsidRPr="00683D05">
              <w:t>.</w:t>
            </w:r>
            <w:r w:rsidR="001A366E" w:rsidRPr="00683D05">
              <w:t>В.В.Гербова «Развитие речи в детском саду» М.2015</w:t>
            </w:r>
          </w:p>
          <w:p w:rsidR="00DC7657" w:rsidRPr="00683D05" w:rsidRDefault="00A04749" w:rsidP="00860A6A">
            <w:pPr>
              <w:tabs>
                <w:tab w:val="num" w:pos="432"/>
              </w:tabs>
              <w:jc w:val="both"/>
            </w:pPr>
            <w:r w:rsidRPr="00683D05">
              <w:t>-Е.В.Колесникова, авторские программы  «От звука к букве»;</w:t>
            </w:r>
            <w:r w:rsidR="0031249C" w:rsidRPr="00683D05">
              <w:t>2015</w:t>
            </w:r>
          </w:p>
          <w:p w:rsidR="00A04749" w:rsidRPr="00683D05" w:rsidRDefault="00A04749" w:rsidP="00860A6A">
            <w:pPr>
              <w:autoSpaceDE w:val="0"/>
              <w:autoSpaceDN w:val="0"/>
              <w:adjustRightInd w:val="0"/>
              <w:jc w:val="both"/>
              <w:rPr>
                <w:lang w:val="tt-RU"/>
              </w:rPr>
            </w:pPr>
            <w:r w:rsidRPr="00683D05">
              <w:rPr>
                <w:lang w:val="tt-RU"/>
              </w:rPr>
              <w:t>-З.М.Зарипова, Р.Г.Кидречева, Р.С.Исаева, “Балаларбакчасында рус һәм  башка милләт балаларына татар теле  өйрәтүпрограммасы”;</w:t>
            </w:r>
          </w:p>
          <w:p w:rsidR="00A04749" w:rsidRPr="00683D05" w:rsidRDefault="00A04749" w:rsidP="00860A6A">
            <w:pPr>
              <w:ind w:left="-75"/>
              <w:jc w:val="both"/>
              <w:rPr>
                <w:lang w:val="tt-RU"/>
              </w:rPr>
            </w:pPr>
            <w:r w:rsidRPr="00683D05">
              <w:rPr>
                <w:lang w:val="tt-RU"/>
              </w:rPr>
              <w:t xml:space="preserve"> -З.М.Зарипова,Л.Н.Важиева,“Тугантелдәсөйләшәбез</w:t>
            </w:r>
          </w:p>
          <w:p w:rsidR="00A04749" w:rsidRPr="00683D05" w:rsidRDefault="00A04749" w:rsidP="00860A6A">
            <w:pPr>
              <w:tabs>
                <w:tab w:val="left" w:pos="432"/>
              </w:tabs>
              <w:ind w:hanging="75"/>
              <w:jc w:val="both"/>
            </w:pPr>
            <w:r w:rsidRPr="00683D05">
              <w:rPr>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182AB1" w:rsidRPr="00683D05" w:rsidRDefault="00A04749" w:rsidP="00860A6A">
            <w:pPr>
              <w:tabs>
                <w:tab w:val="left" w:pos="432"/>
              </w:tabs>
              <w:jc w:val="both"/>
              <w:rPr>
                <w:rStyle w:val="extended-textshort"/>
                <w:lang w:val="tt-RU"/>
              </w:rPr>
            </w:pPr>
            <w:r w:rsidRPr="00683D05">
              <w:rPr>
                <w:lang w:val="tt-RU"/>
              </w:rPr>
              <w:t>-</w:t>
            </w:r>
            <w:r w:rsidRPr="00683D05">
              <w:t>Зарипова З.М., В</w:t>
            </w:r>
            <w:r w:rsidRPr="00683D05">
              <w:rPr>
                <w:lang w:val="tt-RU"/>
              </w:rPr>
              <w:t>әҗиева Л.Н.,</w:t>
            </w:r>
            <w:r w:rsidRPr="00683D05">
              <w:t xml:space="preserve"> “Тугантелдәсөйләшәбез” Методическое пособие для обучения детей 5-7 лет</w:t>
            </w:r>
            <w:r w:rsidRPr="00683D05">
              <w:rPr>
                <w:lang w:val="tt-RU"/>
              </w:rPr>
              <w:t xml:space="preserve"> 2012</w:t>
            </w:r>
            <w:r w:rsidR="00182AB1" w:rsidRPr="00683D05">
              <w:rPr>
                <w:color w:val="000000"/>
                <w:bdr w:val="none" w:sz="0" w:space="0" w:color="auto" w:frame="1"/>
                <w:lang w:val="tt-RU" w:eastAsia="ru-RU"/>
              </w:rPr>
              <w:t>“Туган телдә сөйләшәбез” (</w:t>
            </w:r>
            <w:r w:rsidR="00182AB1" w:rsidRPr="00683D05">
              <w:rPr>
                <w:rStyle w:val="extended-textshort"/>
                <w:lang w:val="tt-RU"/>
              </w:rPr>
              <w:t>Хәзрәтова Ф.В., Шәрәфетдинова З.Г., Хәбибулина И.Җ,2013г.), методическое пособие “ Татарча да яхшы бел, русча да яхшы бел! ( Г.Х.Манюрова,2014 г.)</w:t>
            </w:r>
          </w:p>
          <w:p w:rsidR="007D56F0" w:rsidRPr="00683D05" w:rsidRDefault="007D56F0" w:rsidP="00860A6A">
            <w:pPr>
              <w:tabs>
                <w:tab w:val="left" w:pos="432"/>
              </w:tabs>
              <w:jc w:val="both"/>
              <w:rPr>
                <w:lang w:val="tt-RU"/>
              </w:rPr>
            </w:pPr>
            <w:r w:rsidRPr="00683D05">
              <w:rPr>
                <w:rStyle w:val="extended-textshort"/>
                <w:lang w:val="tt-RU"/>
              </w:rPr>
              <w:t>Конспекты логопедических занятий в старшей группе О.Н.Лиманская издаиельство “ТЦ СФЕРА”, 2014г.</w:t>
            </w:r>
          </w:p>
          <w:p w:rsidR="00A04749" w:rsidRPr="00683D05" w:rsidRDefault="00A04749" w:rsidP="00860A6A">
            <w:pPr>
              <w:tabs>
                <w:tab w:val="left" w:pos="432"/>
              </w:tabs>
              <w:ind w:hanging="75"/>
              <w:jc w:val="both"/>
              <w:rPr>
                <w:bCs/>
                <w:lang w:val="tt-RU" w:eastAsia="ru-RU"/>
              </w:rPr>
            </w:pPr>
          </w:p>
        </w:tc>
      </w:tr>
    </w:tbl>
    <w:p w:rsidR="00866217" w:rsidRDefault="00866217" w:rsidP="00E37484">
      <w:pPr>
        <w:jc w:val="center"/>
        <w:rPr>
          <w:bCs/>
          <w:lang w:eastAsia="ru-RU"/>
        </w:rPr>
      </w:pPr>
    </w:p>
    <w:p w:rsidR="00866217" w:rsidRDefault="00866217" w:rsidP="00E37484">
      <w:pPr>
        <w:jc w:val="center"/>
        <w:rPr>
          <w:bCs/>
          <w:lang w:eastAsia="ru-RU"/>
        </w:rPr>
      </w:pPr>
    </w:p>
    <w:p w:rsidR="00866217" w:rsidRDefault="00866217" w:rsidP="00E37484">
      <w:pPr>
        <w:jc w:val="center"/>
        <w:rPr>
          <w:bCs/>
          <w:lang w:eastAsia="ru-RU"/>
        </w:rPr>
      </w:pPr>
    </w:p>
    <w:p w:rsidR="00860A6A" w:rsidRDefault="00E37484" w:rsidP="00E37484">
      <w:pPr>
        <w:jc w:val="center"/>
        <w:rPr>
          <w:bCs/>
          <w:lang w:eastAsia="ru-RU"/>
        </w:rPr>
      </w:pPr>
      <w:r w:rsidRPr="00683D05">
        <w:rPr>
          <w:bCs/>
          <w:lang w:eastAsia="ru-RU"/>
        </w:rPr>
        <w:lastRenderedPageBreak/>
        <w:t xml:space="preserve">МЕТОДИЧЕСКОЕ ОБЕСПЕЧЕНИЕ ОБРАЗОВАТЕЛЬНОЙ ОБЛАСТИ </w:t>
      </w:r>
    </w:p>
    <w:p w:rsidR="006C7980" w:rsidRPr="00683D05" w:rsidRDefault="00E37484" w:rsidP="00E37484">
      <w:pPr>
        <w:jc w:val="center"/>
        <w:rPr>
          <w:bCs/>
          <w:lang w:eastAsia="ru-RU"/>
        </w:rPr>
      </w:pPr>
      <w:r w:rsidRPr="00683D05">
        <w:rPr>
          <w:bCs/>
          <w:lang w:eastAsia="ru-RU"/>
        </w:rPr>
        <w:t>«СОЦИАЛЬНО-КОММУНИКАТИВНОЕ РАЗВИТИЕ»</w:t>
      </w:r>
    </w:p>
    <w:p w:rsidR="00293897" w:rsidRPr="00683D05" w:rsidRDefault="00293897" w:rsidP="00E37484">
      <w:pPr>
        <w:ind w:left="284"/>
        <w:jc w:val="center"/>
        <w:rPr>
          <w:bCs/>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9"/>
        <w:gridCol w:w="7215"/>
      </w:tblGrid>
      <w:tr w:rsidR="00293897" w:rsidRPr="00683D05" w:rsidTr="00FA0951">
        <w:tc>
          <w:tcPr>
            <w:tcW w:w="2410" w:type="dxa"/>
          </w:tcPr>
          <w:p w:rsidR="00293897" w:rsidRPr="00683D05" w:rsidRDefault="00293897" w:rsidP="00FA0951">
            <w:pPr>
              <w:ind w:left="284"/>
              <w:rPr>
                <w:bCs/>
                <w:lang w:eastAsia="ru-RU"/>
              </w:rPr>
            </w:pPr>
          </w:p>
          <w:p w:rsidR="00293897" w:rsidRPr="00683D05" w:rsidRDefault="00293897" w:rsidP="00FA0951">
            <w:pPr>
              <w:ind w:left="284"/>
              <w:rPr>
                <w:bCs/>
                <w:lang w:eastAsia="ru-RU"/>
              </w:rPr>
            </w:pPr>
          </w:p>
          <w:p w:rsidR="00293897" w:rsidRPr="00683D05" w:rsidRDefault="00293897" w:rsidP="00FA0951">
            <w:pPr>
              <w:ind w:left="284"/>
              <w:jc w:val="both"/>
              <w:rPr>
                <w:bCs/>
              </w:rPr>
            </w:pPr>
            <w:r w:rsidRPr="00683D05">
              <w:rPr>
                <w:bCs/>
              </w:rPr>
              <w:t>Перечень литературы</w:t>
            </w:r>
          </w:p>
          <w:p w:rsidR="00293897" w:rsidRPr="00683D05" w:rsidRDefault="00293897" w:rsidP="00FA0951">
            <w:pPr>
              <w:ind w:left="284"/>
              <w:jc w:val="both"/>
              <w:rPr>
                <w:bCs/>
              </w:rPr>
            </w:pPr>
            <w:r w:rsidRPr="00683D05">
              <w:rPr>
                <w:bCs/>
              </w:rPr>
              <w:t>и пособий</w:t>
            </w:r>
          </w:p>
          <w:p w:rsidR="00293897" w:rsidRPr="00683D05" w:rsidRDefault="00293897" w:rsidP="00FA0951">
            <w:pPr>
              <w:ind w:left="284"/>
              <w:rPr>
                <w:bCs/>
                <w:lang w:eastAsia="ru-RU"/>
              </w:rPr>
            </w:pPr>
          </w:p>
          <w:p w:rsidR="00293897" w:rsidRPr="00683D05" w:rsidRDefault="00293897" w:rsidP="00A04749">
            <w:pPr>
              <w:rPr>
                <w:bCs/>
                <w:lang w:eastAsia="ru-RU"/>
              </w:rPr>
            </w:pPr>
          </w:p>
        </w:tc>
        <w:tc>
          <w:tcPr>
            <w:tcW w:w="7335" w:type="dxa"/>
          </w:tcPr>
          <w:p w:rsidR="00E44AE8" w:rsidRPr="00683D05" w:rsidRDefault="00E44AE8" w:rsidP="00FA0951">
            <w:pPr>
              <w:jc w:val="both"/>
            </w:pPr>
            <w:r w:rsidRPr="00683D05">
              <w:t>Программа воспитания и обучения в детском саду «От рождения до школы» Под ред. Н.Е.Вераксы, М.А. ВасильевойТ.С. Кома</w:t>
            </w:r>
            <w:r w:rsidR="00F56BCE" w:rsidRPr="00683D05">
              <w:t>ровой.– М.: Мозаика-Синтез, 2016</w:t>
            </w:r>
          </w:p>
          <w:p w:rsidR="002073AD" w:rsidRPr="00683D05" w:rsidRDefault="002073AD" w:rsidP="002073AD">
            <w:pPr>
              <w:suppressAutoHyphens w:val="0"/>
              <w:autoSpaceDE w:val="0"/>
              <w:autoSpaceDN w:val="0"/>
              <w:adjustRightInd w:val="0"/>
              <w:rPr>
                <w:rFonts w:eastAsia="TTMyriad-Bold"/>
                <w:lang w:eastAsia="ru-RU"/>
              </w:rPr>
            </w:pPr>
            <w:r w:rsidRPr="00683D05">
              <w:rPr>
                <w:rFonts w:eastAsia="TTMyriad-Bold"/>
                <w:bCs/>
                <w:lang w:eastAsia="ru-RU"/>
              </w:rPr>
              <w:t xml:space="preserve">Туганнан алып мәктәпкәчә. Мәктәпкәчә төп белем бирү программасы </w:t>
            </w:r>
            <w:r w:rsidRPr="00683D05">
              <w:rPr>
                <w:rFonts w:eastAsia="TTMyriad-Bold"/>
                <w:lang w:eastAsia="ru-RU"/>
              </w:rPr>
              <w:t>/Н.Е. Веракса, Т.С. Комарова, М.А. Васильева редакциясендә. — Русчадан Р.И. Хәлиуллина</w:t>
            </w:r>
          </w:p>
          <w:p w:rsidR="002073AD" w:rsidRPr="00683D05" w:rsidRDefault="002073AD" w:rsidP="002073AD">
            <w:pPr>
              <w:suppressAutoHyphens w:val="0"/>
              <w:autoSpaceDE w:val="0"/>
              <w:autoSpaceDN w:val="0"/>
              <w:adjustRightInd w:val="0"/>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2073AD" w:rsidRPr="00683D05" w:rsidRDefault="002073AD" w:rsidP="002073AD">
            <w:pPr>
              <w:pStyle w:val="Style2"/>
              <w:widowControl/>
              <w:jc w:val="left"/>
              <w:rPr>
                <w:rStyle w:val="FontStyle65"/>
                <w:b w:val="0"/>
                <w:sz w:val="24"/>
                <w:szCs w:val="24"/>
              </w:rPr>
            </w:pPr>
            <w:r w:rsidRPr="00683D05">
              <w:rPr>
                <w:rStyle w:val="FontStyle65"/>
                <w:b w:val="0"/>
                <w:sz w:val="24"/>
                <w:szCs w:val="24"/>
              </w:rPr>
              <w:t>Региональная образовательная программа дошкольного образования</w:t>
            </w:r>
          </w:p>
          <w:p w:rsidR="002073AD" w:rsidRPr="00683D05" w:rsidRDefault="002073AD" w:rsidP="002073AD">
            <w:pPr>
              <w:jc w:val="both"/>
            </w:pPr>
            <w:r w:rsidRPr="003D25D4">
              <w:rPr>
                <w:bCs/>
                <w:sz w:val="28"/>
                <w:szCs w:val="28"/>
                <w:vertAlign w:val="subscript"/>
                <w:lang w:val="tt-RU"/>
              </w:rPr>
              <w:t>“СӨЕНЕЧ”</w:t>
            </w:r>
            <w:r w:rsidR="003D25D4">
              <w:rPr>
                <w:rStyle w:val="FontStyle63"/>
                <w:sz w:val="28"/>
                <w:szCs w:val="28"/>
                <w:vertAlign w:val="subscript"/>
              </w:rPr>
              <w:t xml:space="preserve">– </w:t>
            </w:r>
            <w:r w:rsidRPr="003D25D4">
              <w:rPr>
                <w:rStyle w:val="FontStyle63"/>
                <w:sz w:val="28"/>
                <w:szCs w:val="28"/>
                <w:vertAlign w:val="subscript"/>
              </w:rPr>
              <w:t>«РАДОСТЬ ПОЗНАНИЯ».</w:t>
            </w:r>
            <w:r w:rsidRPr="00683D05">
              <w:rPr>
                <w:rStyle w:val="FontStyle65"/>
                <w:b w:val="0"/>
                <w:sz w:val="24"/>
                <w:szCs w:val="24"/>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sz w:val="24"/>
                <w:szCs w:val="24"/>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sz w:val="24"/>
                <w:szCs w:val="24"/>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E44AE8" w:rsidRPr="00683D05" w:rsidRDefault="00E44AE8" w:rsidP="00FA0951">
            <w:pPr>
              <w:jc w:val="both"/>
            </w:pPr>
            <w:r w:rsidRPr="00683D05">
              <w:t>Комплексные занятия по программе «От рождения до школы» под редакцией Н.Е.Вераксы, Т.С.Комаровой и М.А.Васильевой 2015 год</w:t>
            </w:r>
          </w:p>
          <w:p w:rsidR="00293897" w:rsidRPr="00683D05" w:rsidRDefault="00293897" w:rsidP="00FA0951">
            <w:pPr>
              <w:pStyle w:val="3New"/>
              <w:spacing w:line="240" w:lineRule="auto"/>
              <w:ind w:firstLine="0"/>
              <w:rPr>
                <w:b w:val="0"/>
              </w:rPr>
            </w:pPr>
            <w:r w:rsidRPr="00683D05">
              <w:rPr>
                <w:b w:val="0"/>
              </w:rPr>
              <w:t>Игровая деятельность в детском саду Н.Ф.Губанова.М.2015</w:t>
            </w:r>
          </w:p>
          <w:p w:rsidR="00293897" w:rsidRPr="00683D05" w:rsidRDefault="00293897" w:rsidP="00FA0951">
            <w:pPr>
              <w:pStyle w:val="3New"/>
              <w:spacing w:line="240" w:lineRule="auto"/>
              <w:ind w:firstLine="0"/>
              <w:rPr>
                <w:b w:val="0"/>
              </w:rPr>
            </w:pPr>
            <w:r w:rsidRPr="00683D05">
              <w:rPr>
                <w:b w:val="0"/>
              </w:rPr>
              <w:t>Игры-занятия на прогулке с малышами С.Н.Теплюк М.2015</w:t>
            </w:r>
          </w:p>
          <w:p w:rsidR="007F580C" w:rsidRPr="00683D05" w:rsidRDefault="007F580C" w:rsidP="00FA0951">
            <w:pPr>
              <w:pStyle w:val="3New"/>
              <w:spacing w:line="240" w:lineRule="auto"/>
              <w:ind w:firstLine="0"/>
              <w:rPr>
                <w:b w:val="0"/>
              </w:rPr>
            </w:pPr>
            <w:r w:rsidRPr="00683D05">
              <w:rPr>
                <w:b w:val="0"/>
              </w:rPr>
              <w:t>Ознакомление с предметным и социальн</w:t>
            </w:r>
            <w:r w:rsidR="001F4095" w:rsidRPr="00683D05">
              <w:rPr>
                <w:b w:val="0"/>
              </w:rPr>
              <w:t>ым окружением. О.В.Дыбина М.2016</w:t>
            </w:r>
          </w:p>
          <w:p w:rsidR="00C217B3" w:rsidRPr="00683D05" w:rsidRDefault="00C217B3" w:rsidP="00FA0951">
            <w:pPr>
              <w:pStyle w:val="3New"/>
              <w:spacing w:line="240" w:lineRule="auto"/>
              <w:ind w:firstLine="0"/>
              <w:rPr>
                <w:b w:val="0"/>
              </w:rPr>
            </w:pPr>
            <w:r w:rsidRPr="00683D05">
              <w:rPr>
                <w:b w:val="0"/>
              </w:rPr>
              <w:t>Социально-коммуникативное развитие дошкольников Л.В.Абрамова, И.Ф.Слепцова.</w:t>
            </w:r>
            <w:r w:rsidR="00076255" w:rsidRPr="00683D05">
              <w:rPr>
                <w:b w:val="0"/>
              </w:rPr>
              <w:t xml:space="preserve"> для средней группы М.2017г.</w:t>
            </w:r>
          </w:p>
          <w:p w:rsidR="00293897" w:rsidRPr="00683D05" w:rsidRDefault="007F580C" w:rsidP="00592B2A">
            <w:pPr>
              <w:pStyle w:val="3New"/>
              <w:spacing w:line="240" w:lineRule="auto"/>
              <w:ind w:firstLine="0"/>
              <w:rPr>
                <w:b w:val="0"/>
              </w:rPr>
            </w:pPr>
            <w:r w:rsidRPr="00683D05">
              <w:rPr>
                <w:b w:val="0"/>
              </w:rPr>
              <w:t>Этические беседы с дошкольниками. В.И.Петрова, Т.Д.Стульник М.2015</w:t>
            </w:r>
          </w:p>
          <w:p w:rsidR="008C740D" w:rsidRPr="00683D05" w:rsidRDefault="001A366E" w:rsidP="00592B2A">
            <w:pPr>
              <w:pStyle w:val="3New"/>
              <w:spacing w:line="240" w:lineRule="auto"/>
              <w:ind w:firstLine="0"/>
              <w:rPr>
                <w:b w:val="0"/>
              </w:rPr>
            </w:pPr>
            <w:r w:rsidRPr="00683D05">
              <w:rPr>
                <w:b w:val="0"/>
              </w:rPr>
              <w:t>Прогулки в детском саду младшие и средние группы И.В.Кравченко, Т.Л.Долгова  «Сфера» 2016г.</w:t>
            </w:r>
          </w:p>
          <w:p w:rsidR="00864384" w:rsidRPr="00683D05" w:rsidRDefault="00864384" w:rsidP="00592B2A">
            <w:pPr>
              <w:pStyle w:val="3New"/>
              <w:spacing w:line="240" w:lineRule="auto"/>
              <w:ind w:firstLine="0"/>
              <w:rPr>
                <w:b w:val="0"/>
              </w:rPr>
            </w:pPr>
            <w:r w:rsidRPr="00683D05">
              <w:rPr>
                <w:b w:val="0"/>
              </w:rPr>
              <w:t>«Знакомим с окружающим миром детей 3-5 лет» Т.Н.Вострухина, Л.А.Кондрыкинская изд. «ТЦ Сфера» М.2016</w:t>
            </w:r>
          </w:p>
          <w:p w:rsidR="00864384" w:rsidRPr="00683D05" w:rsidRDefault="00864384" w:rsidP="00592B2A">
            <w:pPr>
              <w:pStyle w:val="3New"/>
              <w:spacing w:line="240" w:lineRule="auto"/>
              <w:ind w:firstLine="0"/>
              <w:rPr>
                <w:b w:val="0"/>
              </w:rPr>
            </w:pPr>
            <w:r w:rsidRPr="00683D05">
              <w:rPr>
                <w:b w:val="0"/>
              </w:rPr>
              <w:t>«Знакомим дошкольников с ПДД» Т.Ф.Саулина  «Мозаика-синтез» М.2016</w:t>
            </w:r>
          </w:p>
        </w:tc>
      </w:tr>
    </w:tbl>
    <w:p w:rsidR="00293897" w:rsidRPr="00683D05" w:rsidRDefault="00293897" w:rsidP="00A04749">
      <w:pPr>
        <w:ind w:left="284"/>
        <w:rPr>
          <w:bCs/>
          <w:lang w:eastAsia="ru-RU"/>
        </w:rPr>
      </w:pPr>
    </w:p>
    <w:p w:rsidR="00683D05" w:rsidRDefault="00683D05" w:rsidP="000C5758">
      <w:pPr>
        <w:jc w:val="center"/>
        <w:rPr>
          <w:bCs/>
          <w:lang w:eastAsia="ru-RU"/>
        </w:rPr>
      </w:pPr>
    </w:p>
    <w:p w:rsidR="00D30A24" w:rsidRDefault="00D30A24" w:rsidP="000C5758">
      <w:pPr>
        <w:jc w:val="center"/>
        <w:rPr>
          <w:bCs/>
          <w:lang w:eastAsia="ru-RU"/>
        </w:rPr>
      </w:pPr>
    </w:p>
    <w:p w:rsidR="00D30A24" w:rsidRDefault="00D30A24" w:rsidP="000C5758">
      <w:pPr>
        <w:jc w:val="center"/>
        <w:rPr>
          <w:bCs/>
          <w:lang w:eastAsia="ru-RU"/>
        </w:rPr>
      </w:pPr>
    </w:p>
    <w:p w:rsidR="00D30A24" w:rsidRDefault="00D30A24" w:rsidP="000C5758">
      <w:pPr>
        <w:jc w:val="center"/>
        <w:rPr>
          <w:bCs/>
          <w:lang w:eastAsia="ru-RU"/>
        </w:rPr>
      </w:pPr>
    </w:p>
    <w:p w:rsidR="00D30A24" w:rsidRDefault="00D30A24" w:rsidP="000C5758">
      <w:pPr>
        <w:jc w:val="center"/>
        <w:rPr>
          <w:bCs/>
          <w:lang w:eastAsia="ru-RU"/>
        </w:rPr>
      </w:pPr>
    </w:p>
    <w:p w:rsidR="00D30A24" w:rsidRDefault="00D30A24" w:rsidP="000C5758">
      <w:pPr>
        <w:jc w:val="center"/>
        <w:rPr>
          <w:bCs/>
          <w:lang w:eastAsia="ru-RU"/>
        </w:rPr>
      </w:pPr>
    </w:p>
    <w:p w:rsidR="00D30A24" w:rsidRDefault="00D30A24" w:rsidP="000C5758">
      <w:pPr>
        <w:jc w:val="center"/>
        <w:rPr>
          <w:bCs/>
          <w:lang w:eastAsia="ru-RU"/>
        </w:rPr>
      </w:pPr>
    </w:p>
    <w:p w:rsidR="00A04749" w:rsidRPr="00683D05" w:rsidRDefault="00E37484" w:rsidP="000C5758">
      <w:pPr>
        <w:jc w:val="center"/>
        <w:rPr>
          <w:lang w:eastAsia="ru-RU"/>
        </w:rPr>
      </w:pPr>
      <w:r w:rsidRPr="00683D05">
        <w:rPr>
          <w:bCs/>
          <w:lang w:eastAsia="ru-RU"/>
        </w:rPr>
        <w:lastRenderedPageBreak/>
        <w:t>МЕТОДИЧЕСКОЕ ОБЕСПЕЧЕНИЕ ОБРАЗОВАТЕЛЬНОЙ ОБЛАСТИ «ХУДОЖЕСТВЕННО-ЭСТЕТИЧЕСКОЕ РАЗВИТИЕ»</w:t>
      </w:r>
    </w:p>
    <w:p w:rsidR="00A04749" w:rsidRPr="00683D05" w:rsidRDefault="00A04749" w:rsidP="00A04749">
      <w:pPr>
        <w:ind w:left="284"/>
        <w:rPr>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0"/>
        <w:gridCol w:w="7757"/>
      </w:tblGrid>
      <w:tr w:rsidR="00A04749" w:rsidRPr="00683D05" w:rsidTr="00A04749">
        <w:tc>
          <w:tcPr>
            <w:tcW w:w="1810" w:type="dxa"/>
            <w:tcBorders>
              <w:top w:val="single" w:sz="4" w:space="0" w:color="000000"/>
              <w:left w:val="single" w:sz="4" w:space="0" w:color="000000"/>
              <w:bottom w:val="single" w:sz="4" w:space="0" w:color="000000"/>
              <w:right w:val="single" w:sz="4" w:space="0" w:color="000000"/>
            </w:tcBorders>
          </w:tcPr>
          <w:p w:rsidR="00A04749" w:rsidRPr="00683D05" w:rsidRDefault="00A04749" w:rsidP="00A04749">
            <w:pPr>
              <w:ind w:left="284"/>
              <w:jc w:val="both"/>
              <w:rPr>
                <w:bCs/>
              </w:rPr>
            </w:pPr>
            <w:r w:rsidRPr="00683D05">
              <w:rPr>
                <w:bCs/>
              </w:rPr>
              <w:t>Перечень литературы</w:t>
            </w:r>
          </w:p>
          <w:p w:rsidR="00A04749" w:rsidRPr="00683D05" w:rsidRDefault="00A04749" w:rsidP="00A04749">
            <w:pPr>
              <w:ind w:left="284"/>
              <w:jc w:val="both"/>
              <w:rPr>
                <w:bCs/>
              </w:rPr>
            </w:pPr>
            <w:r w:rsidRPr="00683D05">
              <w:rPr>
                <w:bCs/>
              </w:rPr>
              <w:t>и пособий</w:t>
            </w:r>
          </w:p>
          <w:p w:rsidR="00A04749" w:rsidRPr="00683D05" w:rsidRDefault="00A04749" w:rsidP="00A04749">
            <w:pPr>
              <w:ind w:left="284"/>
              <w:rPr>
                <w:lang w:eastAsia="ru-RU"/>
              </w:rPr>
            </w:pPr>
          </w:p>
        </w:tc>
        <w:tc>
          <w:tcPr>
            <w:tcW w:w="7758" w:type="dxa"/>
            <w:tcBorders>
              <w:top w:val="single" w:sz="4" w:space="0" w:color="000000"/>
              <w:left w:val="single" w:sz="4" w:space="0" w:color="000000"/>
              <w:bottom w:val="single" w:sz="4" w:space="0" w:color="000000"/>
              <w:right w:val="single" w:sz="4" w:space="0" w:color="000000"/>
            </w:tcBorders>
          </w:tcPr>
          <w:p w:rsidR="00A04749" w:rsidRPr="00683D05" w:rsidRDefault="00A04749" w:rsidP="00E44AE8">
            <w:pPr>
              <w:jc w:val="both"/>
            </w:pPr>
            <w:r w:rsidRPr="00683D05">
              <w:t>Программа воспитания и обучения в детском саду «От рождения до школы» Под ред. Н.Е.Вераксы, М.А. ВасильевойТ.С. Кома</w:t>
            </w:r>
            <w:r w:rsidR="00F56BCE" w:rsidRPr="00683D05">
              <w:t>ровой.– М.: Мозаика-Синтез, 2016</w:t>
            </w:r>
          </w:p>
          <w:p w:rsidR="002073AD" w:rsidRPr="00683D05" w:rsidRDefault="002073AD" w:rsidP="002073AD">
            <w:pPr>
              <w:suppressAutoHyphens w:val="0"/>
              <w:autoSpaceDE w:val="0"/>
              <w:autoSpaceDN w:val="0"/>
              <w:adjustRightInd w:val="0"/>
              <w:rPr>
                <w:rFonts w:eastAsia="TTMyriad-Bold"/>
                <w:lang w:eastAsia="ru-RU"/>
              </w:rPr>
            </w:pPr>
            <w:r w:rsidRPr="00683D05">
              <w:rPr>
                <w:rFonts w:eastAsia="TTMyriad-Bold"/>
                <w:bCs/>
                <w:lang w:eastAsia="ru-RU"/>
              </w:rPr>
              <w:t xml:space="preserve">Туганнан алып мәктәпкәчә. Мәктәпкәчә төп белем бирү программасы </w:t>
            </w:r>
            <w:r w:rsidRPr="00683D05">
              <w:rPr>
                <w:rFonts w:eastAsia="TTMyriad-Bold"/>
                <w:lang w:eastAsia="ru-RU"/>
              </w:rPr>
              <w:t>/</w:t>
            </w:r>
          </w:p>
          <w:p w:rsidR="002073AD" w:rsidRPr="00683D05" w:rsidRDefault="002073AD" w:rsidP="002073AD">
            <w:pPr>
              <w:suppressAutoHyphens w:val="0"/>
              <w:autoSpaceDE w:val="0"/>
              <w:autoSpaceDN w:val="0"/>
              <w:adjustRightInd w:val="0"/>
              <w:rPr>
                <w:rFonts w:eastAsia="TTMyriad-Bold"/>
                <w:lang w:eastAsia="ru-RU"/>
              </w:rPr>
            </w:pPr>
            <w:r w:rsidRPr="00683D05">
              <w:rPr>
                <w:rFonts w:eastAsia="TTMyriad-Bold"/>
                <w:lang w:eastAsia="ru-RU"/>
              </w:rPr>
              <w:t>Н.Е. Веракса, Т.С. Комарова, М.А. Васильева редакциясендә. — Русчадан Р.И. Хәлиуллина</w:t>
            </w:r>
          </w:p>
          <w:p w:rsidR="002073AD" w:rsidRPr="00683D05" w:rsidRDefault="002073AD" w:rsidP="002073AD">
            <w:pPr>
              <w:suppressAutoHyphens w:val="0"/>
              <w:autoSpaceDE w:val="0"/>
              <w:autoSpaceDN w:val="0"/>
              <w:adjustRightInd w:val="0"/>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2073AD" w:rsidRPr="00683D05" w:rsidRDefault="002073AD" w:rsidP="002073AD">
            <w:pPr>
              <w:pStyle w:val="Style2"/>
              <w:widowControl/>
              <w:jc w:val="left"/>
              <w:rPr>
                <w:rStyle w:val="FontStyle65"/>
                <w:b w:val="0"/>
                <w:sz w:val="24"/>
                <w:szCs w:val="24"/>
              </w:rPr>
            </w:pPr>
            <w:r w:rsidRPr="00683D05">
              <w:rPr>
                <w:rStyle w:val="FontStyle65"/>
                <w:b w:val="0"/>
                <w:sz w:val="24"/>
                <w:szCs w:val="24"/>
              </w:rPr>
              <w:t>Региональная образовательная программа дошкольного образования</w:t>
            </w:r>
          </w:p>
          <w:p w:rsidR="002073AD" w:rsidRPr="00683D05" w:rsidRDefault="002073AD" w:rsidP="002073AD">
            <w:pPr>
              <w:jc w:val="both"/>
            </w:pPr>
            <w:r w:rsidRPr="00683D05">
              <w:rPr>
                <w:bCs/>
                <w:vertAlign w:val="subscript"/>
                <w:lang w:val="tt-RU"/>
              </w:rPr>
              <w:t xml:space="preserve">“СӨЕНЕЧ”- </w:t>
            </w:r>
            <w:r w:rsidRPr="00683D05">
              <w:rPr>
                <w:rStyle w:val="FontStyle63"/>
                <w:sz w:val="24"/>
                <w:szCs w:val="24"/>
                <w:vertAlign w:val="subscript"/>
              </w:rPr>
              <w:t>«РАДОСТЬ ПОЗНАНИЯ».</w:t>
            </w:r>
            <w:r w:rsidRPr="00683D05">
              <w:rPr>
                <w:rStyle w:val="FontStyle65"/>
                <w:b w:val="0"/>
                <w:sz w:val="24"/>
                <w:szCs w:val="24"/>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sz w:val="24"/>
                <w:szCs w:val="24"/>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sz w:val="24"/>
                <w:szCs w:val="24"/>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A04749" w:rsidRPr="00683D05" w:rsidRDefault="00A04749" w:rsidP="00E44AE8">
            <w:pPr>
              <w:jc w:val="both"/>
            </w:pPr>
            <w:r w:rsidRPr="00683D05">
              <w:t>Комплексные занятия по программе «От рождения до школы» под редакцией Н.Е.Вераксы, Т.С.Комаровой и М.А.Васильевой</w:t>
            </w:r>
            <w:r w:rsidR="00E44AE8" w:rsidRPr="00683D05">
              <w:t xml:space="preserve"> 2015 год</w:t>
            </w:r>
          </w:p>
          <w:p w:rsidR="005D00F9" w:rsidRPr="00683D05" w:rsidRDefault="00E44AE8" w:rsidP="0031249C">
            <w:pPr>
              <w:pStyle w:val="3New"/>
              <w:spacing w:line="240" w:lineRule="auto"/>
              <w:ind w:firstLine="0"/>
              <w:rPr>
                <w:b w:val="0"/>
                <w:lang w:val="tt-RU"/>
              </w:rPr>
            </w:pPr>
            <w:r w:rsidRPr="00683D05">
              <w:rPr>
                <w:b w:val="0"/>
                <w:lang w:val="tt-RU"/>
              </w:rPr>
              <w:t>Изобразительная деятельность вдетском саду. Т.С.Комарова М.2</w:t>
            </w:r>
            <w:r w:rsidR="00C217B3" w:rsidRPr="00683D05">
              <w:rPr>
                <w:b w:val="0"/>
                <w:lang w:val="tt-RU"/>
              </w:rPr>
              <w:t>017</w:t>
            </w:r>
          </w:p>
          <w:p w:rsidR="00A04749" w:rsidRPr="00683D05" w:rsidRDefault="005D00F9" w:rsidP="0031249C">
            <w:pPr>
              <w:pStyle w:val="3New"/>
              <w:spacing w:line="240" w:lineRule="auto"/>
              <w:ind w:firstLine="0"/>
              <w:rPr>
                <w:b w:val="0"/>
                <w:lang w:val="tt-RU"/>
              </w:rPr>
            </w:pPr>
            <w:r w:rsidRPr="00683D05">
              <w:rPr>
                <w:b w:val="0"/>
                <w:lang w:val="tt-RU"/>
              </w:rPr>
              <w:t>Лепка в детском саду А.П.Грибовская, М.Б.Халезова-Зацепина</w:t>
            </w:r>
            <w:r w:rsidR="00A04749" w:rsidRPr="00683D05">
              <w:rPr>
                <w:b w:val="0"/>
                <w:lang w:val="tt-RU"/>
              </w:rPr>
              <w:t>А.И.Буренина “Ритмическая мозаика”, “Топ-топ сапожок”;</w:t>
            </w:r>
          </w:p>
          <w:p w:rsidR="00A04749" w:rsidRPr="00683D05" w:rsidRDefault="00A04749" w:rsidP="0031249C">
            <w:pPr>
              <w:rPr>
                <w:lang w:val="tt-RU"/>
              </w:rPr>
            </w:pPr>
            <w:r w:rsidRPr="00683D05">
              <w:rPr>
                <w:lang w:val="tt-RU"/>
              </w:rPr>
              <w:t>Бондаренко И “Музыкальные игры в детском саду для детей 5-7 лет”</w:t>
            </w:r>
          </w:p>
          <w:p w:rsidR="00A04749" w:rsidRPr="00683D05" w:rsidRDefault="00A04749" w:rsidP="0031249C">
            <w:pPr>
              <w:rPr>
                <w:lang w:val="tt-RU"/>
              </w:rPr>
            </w:pPr>
            <w:r w:rsidRPr="00683D05">
              <w:rPr>
                <w:lang w:val="tt-RU"/>
              </w:rPr>
              <w:t xml:space="preserve">Ибрагимова З.Г. “Танцуй веселей”, Минист. обр,  Казань 2012 </w:t>
            </w:r>
          </w:p>
          <w:p w:rsidR="00A04749" w:rsidRPr="00683D05" w:rsidRDefault="00A04749" w:rsidP="0031249C">
            <w:pPr>
              <w:rPr>
                <w:lang w:val="tt-RU" w:eastAsia="ru-RU"/>
              </w:rPr>
            </w:pPr>
            <w:r w:rsidRPr="00683D05">
              <w:rPr>
                <w:lang w:val="tt-RU" w:eastAsia="ru-RU"/>
              </w:rPr>
              <w:t>Шаехова Р.К.      “Региональная программа  дошкольного образования» 2012</w:t>
            </w:r>
          </w:p>
          <w:p w:rsidR="00A04749" w:rsidRPr="00683D05" w:rsidRDefault="00A04749" w:rsidP="0031249C">
            <w:pPr>
              <w:rPr>
                <w:lang w:val="tt-RU" w:eastAsia="ru-RU"/>
              </w:rPr>
            </w:pPr>
            <w:r w:rsidRPr="00683D05">
              <w:rPr>
                <w:lang w:val="tt-RU" w:eastAsia="ru-RU"/>
              </w:rPr>
              <w:t>CD диск «Җырлап-биеп уйныйбыз”  “ Аксу” , 2007</w:t>
            </w:r>
          </w:p>
          <w:p w:rsidR="00A04749" w:rsidRPr="00683D05" w:rsidRDefault="00A04749" w:rsidP="0031249C">
            <w:pPr>
              <w:rPr>
                <w:lang w:val="tt-RU" w:eastAsia="ru-RU"/>
              </w:rPr>
            </w:pPr>
            <w:r w:rsidRPr="00683D05">
              <w:rPr>
                <w:lang w:val="tt-RU" w:eastAsia="ru-RU"/>
              </w:rPr>
              <w:t>МР3 диск “Балалар бакчасында әдәп-әхлак тәрбияче”, аудио-кушымта. -Аксу” компаниясе</w:t>
            </w:r>
          </w:p>
          <w:p w:rsidR="00A04749" w:rsidRPr="00683D05" w:rsidRDefault="00A04749" w:rsidP="0031249C">
            <w:pPr>
              <w:rPr>
                <w:lang w:val="tt-RU" w:eastAsia="ru-RU"/>
              </w:rPr>
            </w:pPr>
            <w:r w:rsidRPr="00683D05">
              <w:rPr>
                <w:lang w:val="tt-RU" w:eastAsia="ru-RU"/>
              </w:rPr>
              <w:t>“Туган телдә сөйләшәбез”- “Аксу”  компаниясе, 2013.</w:t>
            </w:r>
          </w:p>
          <w:p w:rsidR="00A04749" w:rsidRPr="00683D05" w:rsidRDefault="00A04749" w:rsidP="0031249C">
            <w:pPr>
              <w:rPr>
                <w:lang w:val="tt-RU" w:eastAsia="ru-RU"/>
              </w:rPr>
            </w:pPr>
            <w:r w:rsidRPr="00683D05">
              <w:rPr>
                <w:lang w:val="tt-RU" w:eastAsia="ru-RU"/>
              </w:rPr>
              <w:t>“Шома бас” бакча балалары өчен биюләр. “Аксу”  компаниясе, 2011</w:t>
            </w:r>
          </w:p>
          <w:p w:rsidR="00A04749" w:rsidRPr="00683D05" w:rsidRDefault="00A04749" w:rsidP="0031249C">
            <w:pPr>
              <w:rPr>
                <w:lang w:val="tt-RU" w:eastAsia="ru-RU"/>
              </w:rPr>
            </w:pPr>
            <w:r w:rsidRPr="00683D05">
              <w:rPr>
                <w:lang w:val="tt-RU" w:eastAsia="ru-RU"/>
              </w:rPr>
              <w:t>“</w:t>
            </w:r>
            <w:r w:rsidRPr="00683D05">
              <w:rPr>
                <w:lang w:eastAsia="ru-RU"/>
              </w:rPr>
              <w:t xml:space="preserve"> Танцы </w:t>
            </w:r>
            <w:r w:rsidRPr="00683D05">
              <w:rPr>
                <w:lang w:val="tt-RU" w:eastAsia="ru-RU"/>
              </w:rPr>
              <w:t>народов Поволжья”, компания  “Аксу”, 2012</w:t>
            </w:r>
          </w:p>
          <w:p w:rsidR="007D56F0" w:rsidRPr="00683D05" w:rsidRDefault="007D56F0" w:rsidP="0031249C">
            <w:pPr>
              <w:rPr>
                <w:lang w:val="tt-RU" w:eastAsia="ru-RU"/>
              </w:rPr>
            </w:pPr>
            <w:r w:rsidRPr="00683D05">
              <w:rPr>
                <w:lang w:val="tt-RU" w:eastAsia="ru-RU"/>
              </w:rPr>
              <w:t>Конструирование из строительного материала старшая группа Л.В.Куцакова М.2016г.</w:t>
            </w:r>
          </w:p>
          <w:p w:rsidR="00A04749" w:rsidRPr="00683D05" w:rsidRDefault="00A04749" w:rsidP="0031249C">
            <w:pPr>
              <w:rPr>
                <w:lang w:val="tt-RU" w:eastAsia="ru-RU"/>
              </w:rPr>
            </w:pPr>
          </w:p>
        </w:tc>
      </w:tr>
    </w:tbl>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D30A24" w:rsidRDefault="00D30A24" w:rsidP="000C5758">
      <w:pPr>
        <w:shd w:val="clear" w:color="auto" w:fill="FFFFFF"/>
        <w:ind w:left="284" w:right="768"/>
        <w:jc w:val="center"/>
        <w:rPr>
          <w:bCs/>
          <w:spacing w:val="-2"/>
          <w:lang w:eastAsia="ru-RU"/>
        </w:rPr>
      </w:pPr>
    </w:p>
    <w:p w:rsidR="00A04749" w:rsidRPr="00683D05" w:rsidRDefault="00E37484" w:rsidP="000C5758">
      <w:pPr>
        <w:shd w:val="clear" w:color="auto" w:fill="FFFFFF"/>
        <w:ind w:left="284" w:right="768"/>
        <w:jc w:val="center"/>
        <w:rPr>
          <w:bCs/>
          <w:spacing w:val="-2"/>
          <w:lang w:eastAsia="ru-RU"/>
        </w:rPr>
      </w:pPr>
      <w:r w:rsidRPr="00683D05">
        <w:rPr>
          <w:bCs/>
          <w:spacing w:val="-2"/>
          <w:lang w:eastAsia="ru-RU"/>
        </w:rPr>
        <w:lastRenderedPageBreak/>
        <w:t>МЕТОДИЧЕСКОЕ ОБЕСПЕЧЕНИЕ ОБРАЗОВАТЕЛЬНОЙ ОБЛАСТИ  «ФИЗИЧЕСКОЕ РАЗВИТИЕ»</w:t>
      </w:r>
    </w:p>
    <w:p w:rsidR="00923D1C" w:rsidRPr="00683D05" w:rsidRDefault="00923D1C" w:rsidP="00A04749">
      <w:pPr>
        <w:shd w:val="clear" w:color="auto" w:fill="FFFFFF"/>
        <w:ind w:left="284" w:right="768"/>
        <w:jc w:val="both"/>
        <w:rPr>
          <w:bCs/>
          <w:spacing w:val="-2"/>
          <w:lang w:eastAsia="ru-RU"/>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7758"/>
      </w:tblGrid>
      <w:tr w:rsidR="00A04749" w:rsidRPr="00683D05" w:rsidTr="00A04749">
        <w:tc>
          <w:tcPr>
            <w:tcW w:w="1809" w:type="dxa"/>
            <w:tcBorders>
              <w:top w:val="single" w:sz="4" w:space="0" w:color="000000"/>
              <w:left w:val="single" w:sz="4" w:space="0" w:color="000000"/>
              <w:bottom w:val="single" w:sz="4" w:space="0" w:color="000000"/>
              <w:right w:val="single" w:sz="4" w:space="0" w:color="000000"/>
            </w:tcBorders>
          </w:tcPr>
          <w:p w:rsidR="00A04749" w:rsidRPr="00683D05" w:rsidRDefault="00A04749" w:rsidP="00A04749">
            <w:pPr>
              <w:ind w:left="284"/>
              <w:jc w:val="both"/>
              <w:rPr>
                <w:bCs/>
              </w:rPr>
            </w:pPr>
            <w:r w:rsidRPr="00683D05">
              <w:rPr>
                <w:bCs/>
              </w:rPr>
              <w:t>Перечень литературы</w:t>
            </w:r>
          </w:p>
          <w:p w:rsidR="00A04749" w:rsidRPr="00683D05" w:rsidRDefault="00A04749" w:rsidP="00A04749">
            <w:pPr>
              <w:ind w:left="284"/>
              <w:jc w:val="both"/>
              <w:rPr>
                <w:bCs/>
              </w:rPr>
            </w:pPr>
            <w:r w:rsidRPr="00683D05">
              <w:rPr>
                <w:bCs/>
              </w:rPr>
              <w:t>и пособий</w:t>
            </w:r>
          </w:p>
          <w:p w:rsidR="00A04749" w:rsidRPr="00683D05" w:rsidRDefault="00A04749" w:rsidP="00A04749">
            <w:pPr>
              <w:ind w:left="284" w:right="768"/>
              <w:jc w:val="both"/>
              <w:rPr>
                <w:bCs/>
                <w:spacing w:val="-2"/>
                <w:lang w:eastAsia="ru-RU"/>
              </w:rPr>
            </w:pPr>
          </w:p>
        </w:tc>
        <w:tc>
          <w:tcPr>
            <w:tcW w:w="7761" w:type="dxa"/>
            <w:tcBorders>
              <w:top w:val="single" w:sz="4" w:space="0" w:color="000000"/>
              <w:left w:val="single" w:sz="4" w:space="0" w:color="000000"/>
              <w:bottom w:val="single" w:sz="4" w:space="0" w:color="000000"/>
              <w:right w:val="single" w:sz="4" w:space="0" w:color="000000"/>
            </w:tcBorders>
          </w:tcPr>
          <w:p w:rsidR="00A04749" w:rsidRPr="00683D05" w:rsidRDefault="00A04749" w:rsidP="00860A6A">
            <w:pPr>
              <w:jc w:val="both"/>
            </w:pPr>
            <w:r w:rsidRPr="00683D05">
              <w:t>Программа воспитания и обучения в детском саду «От рождения до школы» Под ред. Н.Е. Вераксы, М.А. Васильевой, Т.С. Комаро</w:t>
            </w:r>
            <w:r w:rsidR="00F56BCE" w:rsidRPr="00683D05">
              <w:t>вой.. – М.: Мозаика-Синтез, 2016</w:t>
            </w:r>
          </w:p>
          <w:p w:rsidR="002073AD" w:rsidRPr="00683D05" w:rsidRDefault="002073AD" w:rsidP="00860A6A">
            <w:pPr>
              <w:suppressAutoHyphens w:val="0"/>
              <w:autoSpaceDE w:val="0"/>
              <w:autoSpaceDN w:val="0"/>
              <w:adjustRightInd w:val="0"/>
              <w:jc w:val="both"/>
              <w:rPr>
                <w:rFonts w:eastAsia="TTMyriad-Bold"/>
                <w:lang w:eastAsia="ru-RU"/>
              </w:rPr>
            </w:pPr>
            <w:r w:rsidRPr="00683D05">
              <w:rPr>
                <w:rFonts w:eastAsia="TTMyriad-Bold"/>
                <w:bCs/>
                <w:lang w:eastAsia="ru-RU"/>
              </w:rPr>
              <w:t xml:space="preserve">Туганнан алып мәктәпкәчә. Мәктәпкәчә төп белем бирү программасы </w:t>
            </w:r>
            <w:r w:rsidRPr="00683D05">
              <w:rPr>
                <w:rFonts w:eastAsia="TTMyriad-Bold"/>
                <w:lang w:eastAsia="ru-RU"/>
              </w:rPr>
              <w:t>/</w:t>
            </w:r>
          </w:p>
          <w:p w:rsidR="002073AD" w:rsidRPr="00683D05" w:rsidRDefault="002073AD" w:rsidP="00860A6A">
            <w:pPr>
              <w:suppressAutoHyphens w:val="0"/>
              <w:autoSpaceDE w:val="0"/>
              <w:autoSpaceDN w:val="0"/>
              <w:adjustRightInd w:val="0"/>
              <w:jc w:val="both"/>
              <w:rPr>
                <w:rFonts w:eastAsia="TTMyriad-Bold"/>
                <w:lang w:eastAsia="ru-RU"/>
              </w:rPr>
            </w:pPr>
            <w:r w:rsidRPr="00683D05">
              <w:rPr>
                <w:rFonts w:eastAsia="TTMyriad-Bold"/>
                <w:lang w:eastAsia="ru-RU"/>
              </w:rPr>
              <w:t>Н.Е. Веракса, Т.С. Комарова, М.А. Васильева редакциясендә. — Русчадан Р.И. Хәлиуллина</w:t>
            </w:r>
          </w:p>
          <w:p w:rsidR="002073AD" w:rsidRPr="00683D05" w:rsidRDefault="002073AD" w:rsidP="00860A6A">
            <w:pPr>
              <w:suppressAutoHyphens w:val="0"/>
              <w:autoSpaceDE w:val="0"/>
              <w:autoSpaceDN w:val="0"/>
              <w:adjustRightInd w:val="0"/>
              <w:jc w:val="both"/>
            </w:pPr>
            <w:r w:rsidRPr="00683D05">
              <w:rPr>
                <w:rFonts w:eastAsia="TTMyriad-Bold"/>
                <w:lang w:eastAsia="ru-RU"/>
              </w:rPr>
              <w:t xml:space="preserve">тәрҗ. — Казан: Татарстан Республикасы «ХӘТЕР» нәшр., 2016. — 357 б.Н.Е. Веракса, Т.С. Комарова, М.А. Васильева редакциясендәге </w:t>
            </w:r>
          </w:p>
          <w:p w:rsidR="002073AD" w:rsidRPr="00683D05" w:rsidRDefault="002073AD" w:rsidP="00860A6A">
            <w:pPr>
              <w:pStyle w:val="Style2"/>
              <w:widowControl/>
              <w:jc w:val="both"/>
              <w:rPr>
                <w:rStyle w:val="FontStyle65"/>
                <w:b w:val="0"/>
                <w:sz w:val="24"/>
                <w:szCs w:val="24"/>
              </w:rPr>
            </w:pPr>
            <w:r w:rsidRPr="00683D05">
              <w:rPr>
                <w:rStyle w:val="FontStyle65"/>
                <w:b w:val="0"/>
                <w:sz w:val="24"/>
                <w:szCs w:val="24"/>
              </w:rPr>
              <w:t>Региональная образовательная программа дошкольного образования</w:t>
            </w:r>
          </w:p>
          <w:p w:rsidR="002073AD" w:rsidRPr="00683D05" w:rsidRDefault="002073AD" w:rsidP="00860A6A">
            <w:pPr>
              <w:jc w:val="both"/>
            </w:pPr>
            <w:r w:rsidRPr="00683D05">
              <w:rPr>
                <w:bCs/>
                <w:vertAlign w:val="subscript"/>
                <w:lang w:val="tt-RU"/>
              </w:rPr>
              <w:t xml:space="preserve">“СӨЕНЕЧ”- </w:t>
            </w:r>
            <w:r w:rsidRPr="00683D05">
              <w:rPr>
                <w:rStyle w:val="FontStyle63"/>
                <w:sz w:val="24"/>
                <w:szCs w:val="24"/>
                <w:vertAlign w:val="subscript"/>
              </w:rPr>
              <w:t>«РАДОСТЬ ПОЗНАНИЯ».</w:t>
            </w:r>
            <w:r w:rsidRPr="00683D05">
              <w:rPr>
                <w:rStyle w:val="FontStyle65"/>
                <w:b w:val="0"/>
                <w:sz w:val="24"/>
                <w:szCs w:val="24"/>
              </w:rPr>
              <w:t xml:space="preserve">Автор – Р.К.  Шаехова, </w:t>
            </w:r>
            <w:r w:rsidRPr="00683D05">
              <w:t>заведующая отделением дошкольного и начального образования Приволжского межрегионального центра повышения  квалификации и переподготовкиработников образования ФГАОУ ВО «Казанский (</w:t>
            </w:r>
            <w:r w:rsidRPr="00683D05">
              <w:rPr>
                <w:bCs/>
              </w:rPr>
              <w:t>Приволжский</w:t>
            </w:r>
            <w:r w:rsidRPr="00683D05">
              <w:t>)федеральный университет»</w:t>
            </w:r>
            <w:r w:rsidRPr="00683D05">
              <w:rPr>
                <w:rStyle w:val="s1"/>
              </w:rPr>
              <w:t>,</w:t>
            </w:r>
            <w:r w:rsidRPr="00683D05">
              <w:t xml:space="preserve"> к.п.н., доцент.</w:t>
            </w:r>
            <w:r w:rsidRPr="00683D05">
              <w:rPr>
                <w:rStyle w:val="FontStyle65"/>
                <w:b w:val="0"/>
                <w:sz w:val="24"/>
                <w:szCs w:val="24"/>
              </w:rPr>
              <w:t>Рецензенты:</w:t>
            </w:r>
            <w:r w:rsidRPr="00683D05">
              <w:t>Р.Ф. Шайхелисламов –  директор Приволжского межрегионального центра повышения квалификации и переподготовки работников образования  ФГАОУ ВО «Казанский (</w:t>
            </w:r>
            <w:r w:rsidRPr="00683D05">
              <w:rPr>
                <w:bCs/>
              </w:rPr>
              <w:t>Приволжский</w:t>
            </w:r>
            <w:r w:rsidRPr="00683D05">
              <w:t>) федеральный университет»</w:t>
            </w:r>
            <w:r w:rsidRPr="00683D05">
              <w:rPr>
                <w:rStyle w:val="s1"/>
              </w:rPr>
              <w:t>,</w:t>
            </w:r>
            <w:r w:rsidRPr="00683D05">
              <w:t xml:space="preserve"> профессор.</w:t>
            </w:r>
            <w:r w:rsidRPr="00683D05">
              <w:rPr>
                <w:rStyle w:val="FontStyle65"/>
                <w:b w:val="0"/>
                <w:sz w:val="24"/>
                <w:szCs w:val="24"/>
              </w:rPr>
              <w:t xml:space="preserve">Г.Х. Манюрова, </w:t>
            </w:r>
            <w:r w:rsidRPr="00683D05">
              <w:t>заведующая лабораторией дошкольного образования ГАОУ ДПО «Институт развития образования Республики Татарстан»</w:t>
            </w:r>
          </w:p>
          <w:p w:rsidR="00B204F2" w:rsidRPr="00683D05" w:rsidRDefault="00B204F2" w:rsidP="00860A6A">
            <w:pPr>
              <w:jc w:val="both"/>
            </w:pPr>
            <w:r w:rsidRPr="00683D05">
              <w:t>Комплексные занятия по программе «От рождения до школы» под редакцией Н.Е.Вераксы, Т.С.Комаровой и М.А.ВасильевойМ.2015г.</w:t>
            </w:r>
          </w:p>
          <w:p w:rsidR="00017869" w:rsidRPr="00683D05" w:rsidRDefault="00017869" w:rsidP="00860A6A">
            <w:pPr>
              <w:jc w:val="both"/>
            </w:pPr>
            <w:r w:rsidRPr="00683D05">
              <w:t>«Физичекая культура в детском саду</w:t>
            </w:r>
            <w:r w:rsidR="00B204F2" w:rsidRPr="00683D05">
              <w:t>»</w:t>
            </w:r>
            <w:r w:rsidRPr="00683D05">
              <w:t>Л.И.Пензулаева</w:t>
            </w:r>
            <w:r w:rsidR="00B204F2" w:rsidRPr="00683D05">
              <w:t xml:space="preserve"> М.2015г</w:t>
            </w:r>
          </w:p>
          <w:p w:rsidR="00B204F2" w:rsidRPr="00683D05" w:rsidRDefault="00B204F2" w:rsidP="00860A6A">
            <w:pPr>
              <w:jc w:val="both"/>
            </w:pPr>
            <w:r w:rsidRPr="00683D05">
              <w:t>«Малоподвижные игры и игровые упражнения» М.М.Борисова М.2015</w:t>
            </w:r>
          </w:p>
          <w:p w:rsidR="00B204F2" w:rsidRPr="00683D05" w:rsidRDefault="00B204F2" w:rsidP="00860A6A">
            <w:pPr>
              <w:jc w:val="both"/>
            </w:pPr>
            <w:r w:rsidRPr="00683D05">
              <w:t>«Оздоровительная гимнастика.Комплексы упражнений» Л.И.Пензулаева М.2015г</w:t>
            </w:r>
          </w:p>
          <w:p w:rsidR="008C740D" w:rsidRPr="00683D05" w:rsidRDefault="008C740D" w:rsidP="00860A6A">
            <w:pPr>
              <w:jc w:val="both"/>
            </w:pPr>
            <w:r w:rsidRPr="00683D05">
              <w:t>«Подвижные игры на прогулке» Е.Н.Бабенкова, Т.М.Параничева. М.2015</w:t>
            </w:r>
          </w:p>
          <w:p w:rsidR="00A04749" w:rsidRPr="00683D05" w:rsidRDefault="00A04749" w:rsidP="00860A6A">
            <w:pPr>
              <w:tabs>
                <w:tab w:val="left" w:pos="62"/>
                <w:tab w:val="left" w:pos="7488"/>
              </w:tabs>
              <w:jc w:val="both"/>
              <w:rPr>
                <w:spacing w:val="-2"/>
                <w:lang w:eastAsia="ru-RU"/>
              </w:rPr>
            </w:pPr>
            <w:r w:rsidRPr="00683D05">
              <w:rPr>
                <w:spacing w:val="-2"/>
                <w:lang w:eastAsia="ru-RU"/>
              </w:rPr>
              <w:t>Хухлаева Д.В. «Методика физического воспитания в дошкольных учреждениях»</w:t>
            </w:r>
          </w:p>
          <w:p w:rsidR="00A04749" w:rsidRPr="00683D05" w:rsidRDefault="00A04749" w:rsidP="00A04749">
            <w:pPr>
              <w:tabs>
                <w:tab w:val="left" w:pos="62"/>
                <w:tab w:val="left" w:pos="7488"/>
              </w:tabs>
              <w:ind w:left="284"/>
              <w:jc w:val="both"/>
              <w:rPr>
                <w:spacing w:val="-2"/>
                <w:lang w:val="tt-RU" w:eastAsia="ru-RU"/>
              </w:rPr>
            </w:pPr>
          </w:p>
        </w:tc>
      </w:tr>
    </w:tbl>
    <w:p w:rsidR="00A04749" w:rsidRPr="00683D05" w:rsidRDefault="00A04749" w:rsidP="00A04749">
      <w:pPr>
        <w:ind w:left="284"/>
      </w:pPr>
    </w:p>
    <w:p w:rsidR="00E37484" w:rsidRPr="00683D05" w:rsidRDefault="00E37484" w:rsidP="00595E35"/>
    <w:p w:rsidR="00A04749" w:rsidRPr="002D685E" w:rsidRDefault="002D685E" w:rsidP="002D685E">
      <w:pPr>
        <w:jc w:val="center"/>
        <w:rPr>
          <w:b/>
        </w:rPr>
      </w:pPr>
      <w:r>
        <w:rPr>
          <w:b/>
        </w:rPr>
        <w:t>1.2 Условия осуществления воспитательно-образовательного процесса</w:t>
      </w:r>
    </w:p>
    <w:p w:rsidR="00A04749" w:rsidRPr="00683D05" w:rsidRDefault="00A04749" w:rsidP="00860A6A">
      <w:pPr>
        <w:ind w:firstLine="900"/>
        <w:jc w:val="both"/>
        <w:rPr>
          <w:lang w:eastAsia="ru-RU"/>
        </w:rPr>
      </w:pPr>
      <w:r w:rsidRPr="00683D05">
        <w:rPr>
          <w:lang w:eastAsia="ru-RU"/>
        </w:rPr>
        <w:t>Муниципальное бюджетное дошкольное образовательное учреждение «Детский садобщеразвивающего вида №33» – отдельно стоящее здание, расположено внутри  37 микрорайона.  В достаточном количестве имеются прогулочные участки, которые озеленены, оснащены верандами, малыми формами. На территории МБДОУ размещаются спортивная площадка, сад-огород, цветники.</w:t>
      </w:r>
    </w:p>
    <w:p w:rsidR="00A04749" w:rsidRPr="00683D05" w:rsidRDefault="00A04749" w:rsidP="00860A6A">
      <w:pPr>
        <w:ind w:firstLine="900"/>
        <w:jc w:val="both"/>
        <w:rPr>
          <w:lang w:eastAsia="ru-RU"/>
        </w:rPr>
      </w:pPr>
      <w:r w:rsidRPr="00683D05">
        <w:rPr>
          <w:lang w:eastAsia="ru-RU"/>
        </w:rPr>
        <w:t>Внутреннее пространство детского сада, помимо групповых комнат, включает в себя дополнительные помещения: спортивный и музыкальный залы,  кабинет по изучению языков, кабинет психолога,</w:t>
      </w:r>
      <w:r w:rsidR="0031249C" w:rsidRPr="00683D05">
        <w:rPr>
          <w:lang w:eastAsia="ru-RU"/>
        </w:rPr>
        <w:t>автокласс</w:t>
      </w:r>
      <w:r w:rsidRPr="00683D05">
        <w:rPr>
          <w:lang w:eastAsia="ru-RU"/>
        </w:rPr>
        <w:t xml:space="preserve">  что позволяет осуществлять разностороннее развитие личности ребенка-дошкольника.</w:t>
      </w:r>
    </w:p>
    <w:p w:rsidR="00A04749" w:rsidRPr="00683D05" w:rsidRDefault="00A04749" w:rsidP="00860A6A">
      <w:pPr>
        <w:ind w:right="-28" w:firstLine="708"/>
        <w:jc w:val="both"/>
        <w:rPr>
          <w:lang w:eastAsia="ru-RU"/>
        </w:rPr>
      </w:pPr>
      <w:r w:rsidRPr="00683D05">
        <w:rPr>
          <w:lang w:eastAsia="ru-RU"/>
        </w:rPr>
        <w:t>В МБДОУ созданы благоприятные условия для воспитательно-образовательной работы с детьми. Оснащение материально-технической базы групп и кабинетов соответствует современным  педагогическим требованиям.  Педагоги проявляют  творчество, инициативу, фантазию в оформлении интерьера групп и кабинетов.</w:t>
      </w:r>
    </w:p>
    <w:p w:rsidR="00A04749" w:rsidRPr="00683D05" w:rsidRDefault="00A04749" w:rsidP="00A04749">
      <w:pPr>
        <w:ind w:firstLine="900"/>
        <w:rPr>
          <w:lang w:eastAsia="ru-RU"/>
        </w:rPr>
      </w:pPr>
      <w:r w:rsidRPr="00683D05">
        <w:rPr>
          <w:bCs/>
          <w:lang w:eastAsia="ru-RU"/>
        </w:rPr>
        <w:t>Оснащение пространственно-развивающей среды в группах осуществляется по принципу зонирования:</w:t>
      </w:r>
    </w:p>
    <w:p w:rsidR="004B1660" w:rsidRPr="00683D05" w:rsidRDefault="004B1660" w:rsidP="00115900">
      <w:pPr>
        <w:ind w:right="105" w:firstLine="709"/>
        <w:textAlignment w:val="top"/>
        <w:rPr>
          <w:bCs/>
          <w:lang w:eastAsia="ru-RU"/>
        </w:rPr>
      </w:pPr>
      <w:r w:rsidRPr="00683D05">
        <w:rPr>
          <w:bCs/>
          <w:lang w:eastAsia="ru-RU"/>
        </w:rPr>
        <w:lastRenderedPageBreak/>
        <w:t>- Центр сенсомоторного развития</w:t>
      </w:r>
      <w:r w:rsidR="00115900">
        <w:rPr>
          <w:bCs/>
          <w:lang w:eastAsia="ru-RU"/>
        </w:rPr>
        <w:t>;</w:t>
      </w:r>
    </w:p>
    <w:p w:rsidR="00770C60" w:rsidRPr="00683D05" w:rsidRDefault="00770C60" w:rsidP="00115900">
      <w:pPr>
        <w:ind w:right="105" w:firstLine="709"/>
        <w:textAlignment w:val="top"/>
        <w:rPr>
          <w:lang w:eastAsia="ru-RU"/>
        </w:rPr>
      </w:pPr>
      <w:r w:rsidRPr="00683D05">
        <w:rPr>
          <w:bCs/>
          <w:lang w:eastAsia="ru-RU"/>
        </w:rPr>
        <w:t>-Центр познания</w:t>
      </w:r>
      <w:r w:rsidR="00115900">
        <w:rPr>
          <w:bCs/>
          <w:lang w:eastAsia="ru-RU"/>
        </w:rPr>
        <w:t>;</w:t>
      </w:r>
    </w:p>
    <w:p w:rsidR="00A04749" w:rsidRPr="00683D05" w:rsidRDefault="00A04749" w:rsidP="00115900">
      <w:pPr>
        <w:ind w:right="105" w:firstLine="709"/>
        <w:textAlignment w:val="top"/>
        <w:rPr>
          <w:bCs/>
          <w:lang w:eastAsia="ru-RU"/>
        </w:rPr>
      </w:pPr>
      <w:r w:rsidRPr="00683D05">
        <w:rPr>
          <w:bCs/>
          <w:lang w:eastAsia="ru-RU"/>
        </w:rPr>
        <w:t>- Центр</w:t>
      </w:r>
      <w:r w:rsidR="004B1660" w:rsidRPr="00683D05">
        <w:rPr>
          <w:bCs/>
          <w:lang w:eastAsia="ru-RU"/>
        </w:rPr>
        <w:t xml:space="preserve"> конструирования</w:t>
      </w:r>
      <w:r w:rsidR="00115900">
        <w:rPr>
          <w:bCs/>
          <w:lang w:eastAsia="ru-RU"/>
        </w:rPr>
        <w:t>;</w:t>
      </w:r>
    </w:p>
    <w:p w:rsidR="004B1660" w:rsidRPr="00683D05" w:rsidRDefault="004B1660" w:rsidP="00115900">
      <w:pPr>
        <w:ind w:right="105" w:firstLine="709"/>
        <w:textAlignment w:val="top"/>
        <w:rPr>
          <w:bCs/>
          <w:lang w:eastAsia="ru-RU"/>
        </w:rPr>
      </w:pPr>
      <w:r w:rsidRPr="00683D05">
        <w:rPr>
          <w:bCs/>
          <w:lang w:eastAsia="ru-RU"/>
        </w:rPr>
        <w:t>-Ц</w:t>
      </w:r>
      <w:r w:rsidR="00770C60" w:rsidRPr="00683D05">
        <w:rPr>
          <w:bCs/>
          <w:lang w:eastAsia="ru-RU"/>
        </w:rPr>
        <w:t>ентр  творчества</w:t>
      </w:r>
      <w:r w:rsidR="00115900">
        <w:rPr>
          <w:bCs/>
          <w:lang w:eastAsia="ru-RU"/>
        </w:rPr>
        <w:t>;</w:t>
      </w:r>
    </w:p>
    <w:p w:rsidR="004B1660" w:rsidRPr="00683D05" w:rsidRDefault="00C72F90" w:rsidP="00115900">
      <w:pPr>
        <w:ind w:right="105" w:firstLine="709"/>
        <w:textAlignment w:val="top"/>
        <w:rPr>
          <w:bCs/>
          <w:lang w:eastAsia="ru-RU"/>
        </w:rPr>
      </w:pPr>
      <w:r w:rsidRPr="00683D05">
        <w:rPr>
          <w:bCs/>
          <w:lang w:eastAsia="ru-RU"/>
        </w:rPr>
        <w:t xml:space="preserve">- Центр </w:t>
      </w:r>
      <w:r w:rsidR="004B1660" w:rsidRPr="00683D05">
        <w:rPr>
          <w:bCs/>
          <w:lang w:eastAsia="ru-RU"/>
        </w:rPr>
        <w:t>музыкальной деятельности</w:t>
      </w:r>
      <w:r w:rsidR="00115900">
        <w:rPr>
          <w:bCs/>
          <w:lang w:eastAsia="ru-RU"/>
        </w:rPr>
        <w:t>;</w:t>
      </w:r>
    </w:p>
    <w:p w:rsidR="00DD7CBC" w:rsidRPr="00683D05" w:rsidRDefault="0067482B" w:rsidP="00115900">
      <w:pPr>
        <w:ind w:right="105" w:firstLine="709"/>
        <w:textAlignment w:val="top"/>
        <w:rPr>
          <w:bCs/>
          <w:lang w:eastAsia="ru-RU"/>
        </w:rPr>
      </w:pPr>
      <w:r w:rsidRPr="00683D05">
        <w:rPr>
          <w:bCs/>
          <w:lang w:eastAsia="ru-RU"/>
        </w:rPr>
        <w:t>- Спортивный центр</w:t>
      </w:r>
      <w:r w:rsidR="00115900">
        <w:rPr>
          <w:bCs/>
          <w:lang w:eastAsia="ru-RU"/>
        </w:rPr>
        <w:t>;</w:t>
      </w:r>
    </w:p>
    <w:p w:rsidR="00C72F90" w:rsidRPr="00683D05" w:rsidRDefault="0067482B" w:rsidP="00115900">
      <w:pPr>
        <w:ind w:right="105" w:firstLine="709"/>
        <w:textAlignment w:val="top"/>
        <w:rPr>
          <w:bCs/>
          <w:lang w:eastAsia="ru-RU"/>
        </w:rPr>
      </w:pPr>
      <w:r w:rsidRPr="00683D05">
        <w:rPr>
          <w:bCs/>
          <w:lang w:eastAsia="ru-RU"/>
        </w:rPr>
        <w:t>-Игровой центр</w:t>
      </w:r>
      <w:r w:rsidR="00115900">
        <w:rPr>
          <w:bCs/>
          <w:lang w:eastAsia="ru-RU"/>
        </w:rPr>
        <w:t>;</w:t>
      </w:r>
    </w:p>
    <w:p w:rsidR="00DD7CBC" w:rsidRPr="00683D05" w:rsidRDefault="00C72F90" w:rsidP="00115900">
      <w:pPr>
        <w:ind w:right="105" w:firstLine="709"/>
        <w:textAlignment w:val="top"/>
        <w:rPr>
          <w:lang w:eastAsia="ru-RU"/>
        </w:rPr>
      </w:pPr>
      <w:r w:rsidRPr="00683D05">
        <w:rPr>
          <w:bCs/>
          <w:lang w:eastAsia="ru-RU"/>
        </w:rPr>
        <w:t>-Центр экспериментирования</w:t>
      </w:r>
      <w:r w:rsidR="00115900">
        <w:rPr>
          <w:bCs/>
          <w:lang w:eastAsia="ru-RU"/>
        </w:rPr>
        <w:t>;</w:t>
      </w:r>
      <w:r w:rsidR="00DD7CBC" w:rsidRPr="00683D05">
        <w:rPr>
          <w:bCs/>
          <w:lang w:eastAsia="ru-RU"/>
        </w:rPr>
        <w:t> </w:t>
      </w:r>
    </w:p>
    <w:p w:rsidR="00750BE2" w:rsidRPr="00683D05" w:rsidRDefault="00A04749" w:rsidP="00115900">
      <w:pPr>
        <w:ind w:right="105" w:firstLine="709"/>
        <w:textAlignment w:val="top"/>
        <w:rPr>
          <w:bCs/>
          <w:lang w:eastAsia="ru-RU"/>
        </w:rPr>
      </w:pPr>
      <w:r w:rsidRPr="00683D05">
        <w:rPr>
          <w:bCs/>
          <w:lang w:eastAsia="ru-RU"/>
        </w:rPr>
        <w:t xml:space="preserve">- </w:t>
      </w:r>
      <w:r w:rsidR="0067482B" w:rsidRPr="00683D05">
        <w:rPr>
          <w:bCs/>
          <w:lang w:eastAsia="ru-RU"/>
        </w:rPr>
        <w:t>Литературный центр</w:t>
      </w:r>
      <w:r w:rsidR="00115900">
        <w:rPr>
          <w:bCs/>
          <w:lang w:eastAsia="ru-RU"/>
        </w:rPr>
        <w:t>;</w:t>
      </w:r>
    </w:p>
    <w:p w:rsidR="00C72F90" w:rsidRPr="00683D05" w:rsidRDefault="00C72F90" w:rsidP="00115900">
      <w:pPr>
        <w:ind w:right="105" w:firstLine="709"/>
        <w:textAlignment w:val="top"/>
        <w:rPr>
          <w:bCs/>
          <w:lang w:eastAsia="ru-RU"/>
        </w:rPr>
      </w:pPr>
      <w:r w:rsidRPr="00683D05">
        <w:rPr>
          <w:bCs/>
          <w:lang w:eastAsia="ru-RU"/>
        </w:rPr>
        <w:t>-Уютные уголки</w:t>
      </w:r>
      <w:r w:rsidR="00115900">
        <w:rPr>
          <w:bCs/>
          <w:lang w:eastAsia="ru-RU"/>
        </w:rPr>
        <w:t>;</w:t>
      </w:r>
    </w:p>
    <w:p w:rsidR="00C72F90" w:rsidRPr="00683D05" w:rsidRDefault="00C72F90" w:rsidP="00115900">
      <w:pPr>
        <w:ind w:right="105" w:firstLine="709"/>
        <w:textAlignment w:val="top"/>
        <w:rPr>
          <w:bCs/>
          <w:lang w:eastAsia="ru-RU"/>
        </w:rPr>
      </w:pPr>
      <w:r w:rsidRPr="00683D05">
        <w:rPr>
          <w:bCs/>
          <w:lang w:eastAsia="ru-RU"/>
        </w:rPr>
        <w:t>-Уголки уединения</w:t>
      </w:r>
      <w:r w:rsidR="00115900">
        <w:rPr>
          <w:bCs/>
          <w:lang w:eastAsia="ru-RU"/>
        </w:rPr>
        <w:t>.</w:t>
      </w:r>
    </w:p>
    <w:p w:rsidR="00A04749" w:rsidRPr="00683D05" w:rsidRDefault="00A04749" w:rsidP="00115900">
      <w:pPr>
        <w:ind w:firstLine="708"/>
        <w:jc w:val="both"/>
        <w:rPr>
          <w:bCs/>
          <w:lang w:eastAsia="ru-RU"/>
        </w:rPr>
      </w:pPr>
      <w:r w:rsidRPr="00683D05">
        <w:rPr>
          <w:lang w:eastAsia="ru-RU"/>
        </w:rPr>
        <w:t xml:space="preserve">Основные требования при оформлении развивающего пространства – обеспечение </w:t>
      </w:r>
      <w:r w:rsidRPr="00683D05">
        <w:rPr>
          <w:bCs/>
          <w:lang w:eastAsia="ru-RU"/>
        </w:rPr>
        <w:t>охраны жизни и здоровья детей, соответствие   санитарным требованиям</w:t>
      </w:r>
      <w:r w:rsidR="00DD7CBC" w:rsidRPr="00683D05">
        <w:rPr>
          <w:bCs/>
          <w:lang w:eastAsia="ru-RU"/>
        </w:rPr>
        <w:t xml:space="preserve"> и ФГОС ДОО</w:t>
      </w:r>
    </w:p>
    <w:p w:rsidR="00595E35" w:rsidRPr="00683D05" w:rsidRDefault="00C72F90" w:rsidP="00115900">
      <w:pPr>
        <w:jc w:val="both"/>
      </w:pPr>
      <w:r w:rsidRPr="00683D05">
        <w:tab/>
      </w:r>
      <w:r w:rsidR="00595E35" w:rsidRPr="00683D05">
        <w:t>Наш детский сад постоянно работет над улучшением матер</w:t>
      </w:r>
      <w:r w:rsidR="00115900">
        <w:t>иально-технической базы и РППС.</w:t>
      </w:r>
    </w:p>
    <w:p w:rsidR="00595E35" w:rsidRPr="00683D05" w:rsidRDefault="00595E35" w:rsidP="00595E35">
      <w:pPr>
        <w:ind w:firstLine="708"/>
      </w:pPr>
      <w:r w:rsidRPr="00683D05">
        <w:t>Проводилс</w:t>
      </w:r>
      <w:r w:rsidR="002073AD" w:rsidRPr="00683D05">
        <w:t>я косметический ремонт в группах</w:t>
      </w:r>
      <w:r w:rsidRPr="00683D05">
        <w:t>.</w:t>
      </w:r>
    </w:p>
    <w:p w:rsidR="00595E35" w:rsidRPr="00683D05" w:rsidRDefault="00595E35" w:rsidP="00115900">
      <w:pPr>
        <w:ind w:firstLine="708"/>
        <w:jc w:val="both"/>
      </w:pPr>
      <w:r w:rsidRPr="00683D05">
        <w:t>Групповые помещения пополнились игровым материалом, учебно-методическими пособиями и дидактическими играми сделанны</w:t>
      </w:r>
      <w:r w:rsidR="007C6AC0" w:rsidRPr="00683D05">
        <w:t>ми руками воспитателей</w:t>
      </w:r>
      <w:r w:rsidR="007703D5" w:rsidRPr="00683D05">
        <w:t>.</w:t>
      </w:r>
    </w:p>
    <w:p w:rsidR="007178FD" w:rsidRPr="00683D05" w:rsidRDefault="00595E35" w:rsidP="00115900">
      <w:pPr>
        <w:ind w:firstLine="708"/>
        <w:jc w:val="both"/>
      </w:pPr>
      <w:r w:rsidRPr="00683D05">
        <w:t xml:space="preserve"> Методический кабинет пополн</w:t>
      </w:r>
      <w:r w:rsidR="002073AD" w:rsidRPr="00683D05">
        <w:t xml:space="preserve">ился </w:t>
      </w:r>
      <w:r w:rsidR="00AD1728" w:rsidRPr="00683D05">
        <w:t xml:space="preserve"> методической литературой </w:t>
      </w:r>
    </w:p>
    <w:p w:rsidR="00706B76" w:rsidRPr="00683D05" w:rsidRDefault="00E66D1C" w:rsidP="00115900">
      <w:pPr>
        <w:ind w:firstLine="708"/>
        <w:jc w:val="both"/>
      </w:pPr>
      <w:r w:rsidRPr="00683D05">
        <w:t xml:space="preserve"> Семьеведение  учебно-методическое пособие для дошкольных образовательных учреждений К.2019г.</w:t>
      </w:r>
      <w:r w:rsidR="00923D1C" w:rsidRPr="00683D05">
        <w:t>к</w:t>
      </w:r>
      <w:r w:rsidR="00C80483" w:rsidRPr="00683D05">
        <w:t xml:space="preserve">омплект книг  </w:t>
      </w:r>
      <w:r w:rsidR="00923D1C" w:rsidRPr="00683D05">
        <w:t>«</w:t>
      </w:r>
      <w:r w:rsidR="00C80483" w:rsidRPr="00683D05">
        <w:t>Хранимиры</w:t>
      </w:r>
      <w:r w:rsidR="00923D1C" w:rsidRPr="00683D05">
        <w:t>»</w:t>
      </w:r>
      <w:r w:rsidR="00C80483" w:rsidRPr="00683D05">
        <w:t>.</w:t>
      </w:r>
      <w:r w:rsidR="00923D1C" w:rsidRPr="00683D05">
        <w:t xml:space="preserve"> «</w:t>
      </w:r>
      <w:r w:rsidR="00C80483" w:rsidRPr="00683D05">
        <w:t>Подмосковье</w:t>
      </w:r>
      <w:r w:rsidR="00923D1C" w:rsidRPr="00683D05">
        <w:t>»</w:t>
      </w:r>
      <w:r w:rsidR="00C80483" w:rsidRPr="00683D05">
        <w:t>2017г.</w:t>
      </w:r>
    </w:p>
    <w:p w:rsidR="00130554" w:rsidRPr="00683D05" w:rsidRDefault="00C00513" w:rsidP="00115900">
      <w:pPr>
        <w:ind w:firstLine="708"/>
        <w:jc w:val="both"/>
        <w:rPr>
          <w:lang w:val="tt-RU"/>
        </w:rPr>
      </w:pPr>
      <w:r w:rsidRPr="00683D05">
        <w:t>О</w:t>
      </w:r>
      <w:r w:rsidR="00595E35" w:rsidRPr="00683D05">
        <w:t xml:space="preserve">формили </w:t>
      </w:r>
      <w:r w:rsidR="00E66D1C" w:rsidRPr="00683D05">
        <w:t xml:space="preserve"> новый  материал по </w:t>
      </w:r>
      <w:r w:rsidR="0067482B" w:rsidRPr="00683D05">
        <w:t xml:space="preserve"> УМК </w:t>
      </w:r>
      <w:r w:rsidR="00063D16">
        <w:t xml:space="preserve">«Говорим по-татарски», </w:t>
      </w:r>
      <w:r w:rsidR="0067482B" w:rsidRPr="00683D05">
        <w:t>в  коридорах</w:t>
      </w:r>
      <w:r w:rsidR="00395B6D" w:rsidRPr="00683D05">
        <w:t xml:space="preserve">  и на ле</w:t>
      </w:r>
      <w:r w:rsidRPr="00683D05">
        <w:t>с</w:t>
      </w:r>
      <w:r w:rsidR="00395B6D" w:rsidRPr="00683D05">
        <w:t>т</w:t>
      </w:r>
      <w:r w:rsidRPr="00683D05">
        <w:t>нич</w:t>
      </w:r>
      <w:r w:rsidR="008F42AF" w:rsidRPr="00683D05">
        <w:t>ных маршах.</w:t>
      </w:r>
      <w:r w:rsidR="00130554" w:rsidRPr="00683D05">
        <w:t xml:space="preserve"> татарский кабинет - пополнился  играми по ознакомлению с татарским языком, сделанными руками воспитателя по обучению татарскому и русскому языкам и методическим пособиями;3 диска с курсов </w:t>
      </w:r>
      <w:r w:rsidR="00063D16">
        <w:t>по билингвальному образованию</w:t>
      </w:r>
      <w:r w:rsidR="00130554" w:rsidRPr="00683D05">
        <w:t xml:space="preserve"> литературой «Планирование деятельности по обучению дошкольников татарскому языку», «Татарча да яхшы бел, русча да яхшы бел»,лото по обучению детей татарскому языку «</w:t>
      </w:r>
      <w:r w:rsidR="00130554" w:rsidRPr="00683D05">
        <w:rPr>
          <w:lang w:val="tt-RU"/>
        </w:rPr>
        <w:t>Күңел</w:t>
      </w:r>
      <w:r w:rsidR="004853D7">
        <w:rPr>
          <w:lang w:val="tt-RU"/>
        </w:rPr>
        <w:t>ле лото</w:t>
      </w:r>
      <w:r w:rsidR="004853D7" w:rsidRPr="00683D05">
        <w:t>»</w:t>
      </w:r>
      <w:r w:rsidR="00130554" w:rsidRPr="00683D05">
        <w:rPr>
          <w:lang w:val="tt-RU"/>
        </w:rPr>
        <w:t>.</w:t>
      </w:r>
    </w:p>
    <w:p w:rsidR="00595E35" w:rsidRPr="00683D05" w:rsidRDefault="00595E35" w:rsidP="00115900">
      <w:pPr>
        <w:ind w:firstLine="708"/>
        <w:jc w:val="both"/>
      </w:pPr>
      <w:r w:rsidRPr="00683D05">
        <w:t>Кабинет психолога –</w:t>
      </w:r>
      <w:r w:rsidR="004853D7">
        <w:t xml:space="preserve"> методической литературой</w:t>
      </w:r>
      <w:r w:rsidRPr="00683D05">
        <w:t>, дидактическими играми</w:t>
      </w:r>
      <w:r w:rsidR="00130554" w:rsidRPr="00683D05">
        <w:t xml:space="preserve"> «Конструктор букв</w:t>
      </w:r>
      <w:r w:rsidR="006376B4" w:rsidRPr="00683D05">
        <w:t>»</w:t>
      </w:r>
      <w:r w:rsidR="00130554" w:rsidRPr="00683D05">
        <w:t xml:space="preserve"> В.Воскобовича</w:t>
      </w:r>
      <w:r w:rsidRPr="00683D05">
        <w:t>,</w:t>
      </w:r>
      <w:r w:rsidR="00AD1728" w:rsidRPr="00683D05">
        <w:t xml:space="preserve"> «</w:t>
      </w:r>
      <w:r w:rsidR="00130554" w:rsidRPr="00683D05">
        <w:t>Волшебные ниточки», «Построй цифру», «Собери бусы», нейролингвистическая игра «Покажи как у меня»</w:t>
      </w:r>
      <w:r w:rsidR="00C80483" w:rsidRPr="00683D05">
        <w:t>. «Кубики действия», пособие «Дни недели»</w:t>
      </w:r>
    </w:p>
    <w:p w:rsidR="009056EA" w:rsidRPr="00683D05" w:rsidRDefault="009056EA" w:rsidP="00115900">
      <w:pPr>
        <w:tabs>
          <w:tab w:val="left" w:pos="690"/>
        </w:tabs>
        <w:ind w:right="105"/>
        <w:jc w:val="both"/>
        <w:rPr>
          <w:bCs/>
          <w:bdr w:val="none" w:sz="0" w:space="0" w:color="auto" w:frame="1"/>
        </w:rPr>
      </w:pPr>
      <w:r w:rsidRPr="00683D05">
        <w:rPr>
          <w:bCs/>
          <w:bdr w:val="none" w:sz="0" w:space="0" w:color="auto" w:frame="1"/>
        </w:rPr>
        <w:tab/>
        <w:t>В результате проведенного сам</w:t>
      </w:r>
      <w:r w:rsidR="00BA763F" w:rsidRPr="00683D05">
        <w:rPr>
          <w:bCs/>
          <w:bdr w:val="none" w:sz="0" w:space="0" w:color="auto" w:frame="1"/>
        </w:rPr>
        <w:t xml:space="preserve">ообследования </w:t>
      </w:r>
      <w:r w:rsidRPr="00683D05">
        <w:rPr>
          <w:bCs/>
          <w:bdr w:val="none" w:sz="0" w:space="0" w:color="auto" w:frame="1"/>
        </w:rPr>
        <w:t xml:space="preserve"> было выявлено, что РППС оснащена в соответствии с методич</w:t>
      </w:r>
      <w:r w:rsidR="00947A74" w:rsidRPr="00683D05">
        <w:rPr>
          <w:bCs/>
          <w:bdr w:val="none" w:sz="0" w:space="0" w:color="auto" w:frame="1"/>
        </w:rPr>
        <w:t xml:space="preserve">ескими требованиями ФГОС на </w:t>
      </w:r>
      <w:r w:rsidR="00115900">
        <w:rPr>
          <w:bCs/>
          <w:bdr w:val="none" w:sz="0" w:space="0" w:color="auto" w:frame="1"/>
        </w:rPr>
        <w:t>76%  (</w:t>
      </w:r>
      <w:r w:rsidRPr="00683D05">
        <w:rPr>
          <w:bCs/>
          <w:bdr w:val="none" w:sz="0" w:space="0" w:color="auto" w:frame="1"/>
        </w:rPr>
        <w:t>в прошлом году было 68 %.)</w:t>
      </w:r>
      <w:r w:rsidR="00115900">
        <w:rPr>
          <w:bCs/>
          <w:bdr w:val="none" w:sz="0" w:space="0" w:color="auto" w:frame="1"/>
        </w:rPr>
        <w:t xml:space="preserve">. </w:t>
      </w:r>
      <w:r w:rsidRPr="00683D05">
        <w:rPr>
          <w:bCs/>
          <w:bdr w:val="none" w:sz="0" w:space="0" w:color="auto" w:frame="1"/>
        </w:rPr>
        <w:t xml:space="preserve">Таким образом, можно сделать вывод, что развивающая предметно-пространственная среда в </w:t>
      </w:r>
      <w:r w:rsidR="004853D7">
        <w:rPr>
          <w:bCs/>
          <w:bdr w:val="none" w:sz="0" w:space="0" w:color="auto" w:frame="1"/>
        </w:rPr>
        <w:t>МБ</w:t>
      </w:r>
      <w:r w:rsidRPr="00683D05">
        <w:rPr>
          <w:bCs/>
          <w:bdr w:val="none" w:sz="0" w:space="0" w:color="auto" w:frame="1"/>
        </w:rPr>
        <w:t>ДОУ соответствует основным требованиям, но необходимо продолжить работу по оснащению в соответствии с рекомендацией и реализуемой Программой:центры познавательного</w:t>
      </w:r>
      <w:r w:rsidR="00115900">
        <w:rPr>
          <w:bCs/>
          <w:bdr w:val="none" w:sz="0" w:space="0" w:color="auto" w:frame="1"/>
        </w:rPr>
        <w:t xml:space="preserve"> развития и экспериментирования.</w:t>
      </w:r>
    </w:p>
    <w:p w:rsidR="009056EA" w:rsidRPr="00683D05" w:rsidRDefault="009056EA" w:rsidP="009056EA"/>
    <w:p w:rsidR="00A04749" w:rsidRPr="00683D05" w:rsidRDefault="00A04749" w:rsidP="00115900">
      <w:pPr>
        <w:jc w:val="center"/>
        <w:rPr>
          <w:lang w:eastAsia="ru-RU"/>
        </w:rPr>
      </w:pPr>
      <w:r w:rsidRPr="00683D05">
        <w:rPr>
          <w:lang w:eastAsia="ru-RU"/>
        </w:rPr>
        <w:t>КАДРОВОЕ ОБЕСПЕЧЕНИЕОБРАЗОВАТЕЛЬНОГО ПРОЦЕССА</w:t>
      </w:r>
    </w:p>
    <w:p w:rsidR="00A04749" w:rsidRPr="00683D05" w:rsidRDefault="00A04749" w:rsidP="00A04749">
      <w:pPr>
        <w:ind w:left="-142"/>
        <w:rPr>
          <w:lang w:eastAsia="ru-RU"/>
        </w:rPr>
      </w:pPr>
    </w:p>
    <w:p w:rsidR="00C72E16" w:rsidRDefault="00115900" w:rsidP="004853D7">
      <w:pPr>
        <w:ind w:firstLine="709"/>
        <w:contextualSpacing/>
        <w:jc w:val="both"/>
      </w:pPr>
      <w:r>
        <w:rPr>
          <w:bCs/>
          <w:bdr w:val="none" w:sz="0" w:space="0" w:color="auto" w:frame="1"/>
        </w:rPr>
        <w:t>МБ</w:t>
      </w:r>
      <w:r w:rsidR="00C72E16" w:rsidRPr="00683D05">
        <w:rPr>
          <w:bCs/>
          <w:bdr w:val="none" w:sz="0" w:space="0" w:color="auto" w:frame="1"/>
        </w:rPr>
        <w:t>ДОУ у</w:t>
      </w:r>
      <w:r w:rsidR="00C1642F" w:rsidRPr="00683D05">
        <w:rPr>
          <w:bCs/>
          <w:bdr w:val="none" w:sz="0" w:space="0" w:color="auto" w:frame="1"/>
        </w:rPr>
        <w:t>комплектован сотрудниками на 96</w:t>
      </w:r>
      <w:r w:rsidR="00C72E16" w:rsidRPr="00683D05">
        <w:rPr>
          <w:bCs/>
          <w:bdr w:val="none" w:sz="0" w:space="0" w:color="auto" w:frame="1"/>
        </w:rPr>
        <w:t>%.</w:t>
      </w:r>
      <w:r w:rsidR="00C72E16" w:rsidRPr="00683D05">
        <w:t xml:space="preserve">  Психолого-педагогическую работу с воспитанниками осуществляют</w:t>
      </w:r>
      <w:r w:rsidR="00C1642F" w:rsidRPr="00683D05">
        <w:rPr>
          <w:bCs/>
          <w:bdr w:val="none" w:sz="0" w:space="0" w:color="auto" w:frame="1"/>
        </w:rPr>
        <w:t xml:space="preserve"> 24</w:t>
      </w:r>
      <w:r w:rsidR="00C72E16" w:rsidRPr="00683D05">
        <w:rPr>
          <w:bCs/>
          <w:bdr w:val="none" w:sz="0" w:space="0" w:color="auto" w:frame="1"/>
        </w:rPr>
        <w:t xml:space="preserve"> педагог</w:t>
      </w:r>
      <w:r w:rsidR="00C1642F" w:rsidRPr="00683D05">
        <w:rPr>
          <w:bCs/>
          <w:bdr w:val="none" w:sz="0" w:space="0" w:color="auto" w:frame="1"/>
        </w:rPr>
        <w:t>а</w:t>
      </w:r>
      <w:r w:rsidR="00C72E16" w:rsidRPr="00683D05">
        <w:rPr>
          <w:bCs/>
          <w:bdr w:val="none" w:sz="0" w:space="0" w:color="auto" w:frame="1"/>
        </w:rPr>
        <w:t>:</w:t>
      </w:r>
      <w:r w:rsidR="00C1642F" w:rsidRPr="00683D05">
        <w:t xml:space="preserve"> 19</w:t>
      </w:r>
      <w:r w:rsidR="00C72E16" w:rsidRPr="00683D05">
        <w:t xml:space="preserve"> воспитателей и 5 педагогов-специалистов.  </w:t>
      </w:r>
    </w:p>
    <w:p w:rsidR="003D25D4" w:rsidRDefault="003D25D4" w:rsidP="004853D7">
      <w:pPr>
        <w:ind w:firstLine="709"/>
        <w:contextualSpacing/>
        <w:jc w:val="both"/>
      </w:pPr>
      <w:r>
        <w:t>В таблице 5 приведена характеристика педагогического состава по различчным критериям.</w:t>
      </w:r>
    </w:p>
    <w:p w:rsidR="003D25D4" w:rsidRDefault="003D25D4" w:rsidP="004853D7">
      <w:pPr>
        <w:ind w:firstLine="709"/>
        <w:contextualSpacing/>
        <w:jc w:val="both"/>
      </w:pPr>
    </w:p>
    <w:p w:rsidR="003D25D4" w:rsidRDefault="003D25D4" w:rsidP="004853D7">
      <w:pPr>
        <w:ind w:firstLine="709"/>
        <w:contextualSpacing/>
        <w:jc w:val="both"/>
      </w:pPr>
    </w:p>
    <w:p w:rsidR="003D25D4" w:rsidRDefault="003D25D4" w:rsidP="004853D7">
      <w:pPr>
        <w:ind w:firstLine="709"/>
        <w:contextualSpacing/>
        <w:jc w:val="both"/>
      </w:pPr>
    </w:p>
    <w:p w:rsidR="003D25D4" w:rsidRDefault="003D25D4" w:rsidP="004853D7">
      <w:pPr>
        <w:ind w:firstLine="709"/>
        <w:contextualSpacing/>
        <w:jc w:val="both"/>
      </w:pPr>
    </w:p>
    <w:p w:rsidR="00BA56EE" w:rsidRDefault="00BA56EE" w:rsidP="004853D7">
      <w:pPr>
        <w:ind w:firstLine="709"/>
        <w:contextualSpacing/>
        <w:jc w:val="both"/>
      </w:pPr>
    </w:p>
    <w:p w:rsidR="003D25D4" w:rsidRDefault="003D25D4" w:rsidP="004853D7">
      <w:pPr>
        <w:ind w:firstLine="709"/>
        <w:contextualSpacing/>
        <w:jc w:val="both"/>
      </w:pPr>
    </w:p>
    <w:p w:rsidR="003D25D4" w:rsidRDefault="003D25D4" w:rsidP="003D25D4">
      <w:pPr>
        <w:ind w:firstLine="709"/>
        <w:contextualSpacing/>
        <w:jc w:val="right"/>
        <w:rPr>
          <w:b/>
        </w:rPr>
      </w:pPr>
      <w:r>
        <w:rPr>
          <w:b/>
        </w:rPr>
        <w:lastRenderedPageBreak/>
        <w:t>Таблица 5</w:t>
      </w:r>
    </w:p>
    <w:p w:rsidR="003D25D4" w:rsidRPr="003D25D4" w:rsidRDefault="003D25D4" w:rsidP="003D25D4">
      <w:pPr>
        <w:ind w:firstLine="709"/>
        <w:contextualSpacing/>
        <w:jc w:val="right"/>
        <w:rPr>
          <w:b/>
        </w:rPr>
      </w:pPr>
    </w:p>
    <w:p w:rsidR="003D25D4" w:rsidRPr="003D25D4" w:rsidRDefault="003D25D4" w:rsidP="003D25D4">
      <w:pPr>
        <w:widowControl w:val="0"/>
        <w:autoSpaceDE w:val="0"/>
        <w:jc w:val="center"/>
        <w:rPr>
          <w:rFonts w:eastAsiaTheme="minorHAnsi"/>
          <w:b/>
        </w:rPr>
      </w:pPr>
      <w:r w:rsidRPr="003D25D4">
        <w:rPr>
          <w:rFonts w:eastAsiaTheme="minorHAnsi"/>
          <w:b/>
        </w:rPr>
        <w:t>Характеристика педагогического состава</w:t>
      </w:r>
    </w:p>
    <w:p w:rsidR="003D25D4" w:rsidRPr="003D25D4" w:rsidRDefault="003D25D4" w:rsidP="003D25D4">
      <w:pPr>
        <w:widowControl w:val="0"/>
        <w:autoSpaceDE w:val="0"/>
        <w:rPr>
          <w:rFonts w:eastAsiaTheme="minorHAnsi"/>
          <w:b/>
        </w:rPr>
      </w:pPr>
    </w:p>
    <w:tbl>
      <w:tblPr>
        <w:tblStyle w:val="15"/>
        <w:tblW w:w="0" w:type="auto"/>
        <w:jc w:val="center"/>
        <w:tblLook w:val="04A0"/>
      </w:tblPr>
      <w:tblGrid>
        <w:gridCol w:w="2570"/>
        <w:gridCol w:w="1256"/>
        <w:gridCol w:w="1256"/>
      </w:tblGrid>
      <w:tr w:rsidR="003D25D4" w:rsidRPr="003D25D4" w:rsidTr="003D25D4">
        <w:trPr>
          <w:jc w:val="center"/>
        </w:trPr>
        <w:tc>
          <w:tcPr>
            <w:tcW w:w="0" w:type="auto"/>
          </w:tcPr>
          <w:p w:rsidR="003D25D4" w:rsidRPr="003D25D4" w:rsidRDefault="003D25D4" w:rsidP="003D25D4">
            <w:pPr>
              <w:suppressAutoHyphens w:val="0"/>
              <w:contextualSpacing/>
              <w:rPr>
                <w:b/>
                <w:lang w:eastAsia="en-US"/>
              </w:rPr>
            </w:pPr>
            <w:r w:rsidRPr="003D25D4">
              <w:rPr>
                <w:b/>
                <w:lang w:eastAsia="en-US"/>
              </w:rPr>
              <w:t>Критерий</w:t>
            </w:r>
          </w:p>
        </w:tc>
        <w:tc>
          <w:tcPr>
            <w:tcW w:w="0" w:type="auto"/>
          </w:tcPr>
          <w:p w:rsidR="003D25D4" w:rsidRPr="003D25D4" w:rsidRDefault="003D25D4" w:rsidP="003D25D4">
            <w:pPr>
              <w:suppressAutoHyphens w:val="0"/>
              <w:contextualSpacing/>
              <w:rPr>
                <w:b/>
                <w:lang w:eastAsia="en-US"/>
              </w:rPr>
            </w:pPr>
            <w:r w:rsidRPr="003D25D4">
              <w:rPr>
                <w:b/>
                <w:lang w:eastAsia="en-US"/>
              </w:rPr>
              <w:t xml:space="preserve">2017-2018 </w:t>
            </w:r>
          </w:p>
        </w:tc>
        <w:tc>
          <w:tcPr>
            <w:tcW w:w="0" w:type="auto"/>
          </w:tcPr>
          <w:p w:rsidR="003D25D4" w:rsidRPr="003D25D4" w:rsidRDefault="003D25D4" w:rsidP="003D25D4">
            <w:pPr>
              <w:suppressAutoHyphens w:val="0"/>
              <w:contextualSpacing/>
              <w:rPr>
                <w:b/>
                <w:lang w:eastAsia="en-US"/>
              </w:rPr>
            </w:pPr>
            <w:r w:rsidRPr="003D25D4">
              <w:rPr>
                <w:b/>
                <w:lang w:eastAsia="en-US"/>
              </w:rPr>
              <w:t>2018-2019</w:t>
            </w:r>
          </w:p>
        </w:tc>
      </w:tr>
      <w:tr w:rsidR="003D25D4" w:rsidRPr="003D25D4" w:rsidTr="003D25D4">
        <w:trPr>
          <w:jc w:val="center"/>
        </w:trPr>
        <w:tc>
          <w:tcPr>
            <w:tcW w:w="0" w:type="auto"/>
            <w:gridSpan w:val="3"/>
          </w:tcPr>
          <w:p w:rsidR="003D25D4" w:rsidRPr="003D25D4" w:rsidRDefault="003D25D4" w:rsidP="003D25D4">
            <w:pPr>
              <w:suppressAutoHyphens w:val="0"/>
              <w:contextualSpacing/>
              <w:jc w:val="center"/>
              <w:rPr>
                <w:b/>
                <w:lang w:eastAsia="en-US"/>
              </w:rPr>
            </w:pPr>
            <w:r w:rsidRPr="003D25D4">
              <w:rPr>
                <w:b/>
                <w:lang w:eastAsia="en-US"/>
              </w:rPr>
              <w:t>По образованию</w:t>
            </w:r>
          </w:p>
        </w:tc>
      </w:tr>
      <w:tr w:rsidR="003D25D4" w:rsidRPr="003D25D4" w:rsidTr="003D25D4">
        <w:trPr>
          <w:jc w:val="center"/>
        </w:trPr>
        <w:tc>
          <w:tcPr>
            <w:tcW w:w="0" w:type="auto"/>
          </w:tcPr>
          <w:p w:rsidR="003D25D4" w:rsidRPr="003D25D4" w:rsidRDefault="003D25D4" w:rsidP="003D25D4">
            <w:pPr>
              <w:suppressAutoHyphens w:val="0"/>
              <w:contextualSpacing/>
              <w:rPr>
                <w:lang w:eastAsia="en-US"/>
              </w:rPr>
            </w:pPr>
            <w:r w:rsidRPr="003D25D4">
              <w:rPr>
                <w:lang w:eastAsia="en-US"/>
              </w:rPr>
              <w:t xml:space="preserve">Высшее </w:t>
            </w:r>
          </w:p>
        </w:tc>
        <w:tc>
          <w:tcPr>
            <w:tcW w:w="0" w:type="auto"/>
          </w:tcPr>
          <w:p w:rsidR="003D25D4" w:rsidRPr="003D25D4" w:rsidRDefault="003D25D4" w:rsidP="003D25D4">
            <w:pPr>
              <w:suppressAutoHyphens w:val="0"/>
              <w:contextualSpacing/>
              <w:jc w:val="center"/>
              <w:rPr>
                <w:lang w:eastAsia="en-US"/>
              </w:rPr>
            </w:pPr>
            <w:r w:rsidRPr="003D25D4">
              <w:rPr>
                <w:lang w:eastAsia="en-US"/>
              </w:rPr>
              <w:t>22/82%</w:t>
            </w:r>
          </w:p>
        </w:tc>
        <w:tc>
          <w:tcPr>
            <w:tcW w:w="0" w:type="auto"/>
          </w:tcPr>
          <w:p w:rsidR="003D25D4" w:rsidRPr="003D25D4" w:rsidRDefault="003D25D4" w:rsidP="003D25D4">
            <w:pPr>
              <w:suppressAutoHyphens w:val="0"/>
              <w:contextualSpacing/>
              <w:jc w:val="center"/>
              <w:rPr>
                <w:lang w:eastAsia="en-US"/>
              </w:rPr>
            </w:pPr>
            <w:r w:rsidRPr="003D25D4">
              <w:rPr>
                <w:lang w:eastAsia="en-US"/>
              </w:rPr>
              <w:t>23/88%</w:t>
            </w:r>
          </w:p>
        </w:tc>
      </w:tr>
      <w:tr w:rsidR="003D25D4" w:rsidRPr="003D25D4" w:rsidTr="003D25D4">
        <w:trPr>
          <w:jc w:val="center"/>
        </w:trPr>
        <w:tc>
          <w:tcPr>
            <w:tcW w:w="0" w:type="auto"/>
          </w:tcPr>
          <w:p w:rsidR="003D25D4" w:rsidRPr="003D25D4" w:rsidRDefault="003D25D4" w:rsidP="003D25D4">
            <w:pPr>
              <w:suppressAutoHyphens w:val="0"/>
              <w:contextualSpacing/>
              <w:rPr>
                <w:lang w:eastAsia="en-US"/>
              </w:rPr>
            </w:pPr>
            <w:r w:rsidRPr="003D25D4">
              <w:rPr>
                <w:lang w:eastAsia="en-US"/>
              </w:rPr>
              <w:t>Средне-специальное</w:t>
            </w:r>
          </w:p>
        </w:tc>
        <w:tc>
          <w:tcPr>
            <w:tcW w:w="0" w:type="auto"/>
          </w:tcPr>
          <w:p w:rsidR="003D25D4" w:rsidRPr="003D25D4" w:rsidRDefault="003D25D4" w:rsidP="003D25D4">
            <w:pPr>
              <w:suppressAutoHyphens w:val="0"/>
              <w:contextualSpacing/>
              <w:jc w:val="center"/>
              <w:rPr>
                <w:lang w:eastAsia="en-US"/>
              </w:rPr>
            </w:pPr>
            <w:r w:rsidRPr="003D25D4">
              <w:rPr>
                <w:lang w:eastAsia="en-US"/>
              </w:rPr>
              <w:t>2/8%</w:t>
            </w:r>
          </w:p>
        </w:tc>
        <w:tc>
          <w:tcPr>
            <w:tcW w:w="0" w:type="auto"/>
          </w:tcPr>
          <w:p w:rsidR="003D25D4" w:rsidRPr="003D25D4" w:rsidRDefault="003D25D4" w:rsidP="003D25D4">
            <w:pPr>
              <w:suppressAutoHyphens w:val="0"/>
              <w:contextualSpacing/>
              <w:jc w:val="center"/>
              <w:rPr>
                <w:lang w:eastAsia="en-US"/>
              </w:rPr>
            </w:pPr>
            <w:r w:rsidRPr="003D25D4">
              <w:rPr>
                <w:lang w:eastAsia="en-US"/>
              </w:rPr>
              <w:t>2/2%</w:t>
            </w:r>
          </w:p>
        </w:tc>
      </w:tr>
      <w:tr w:rsidR="003D25D4" w:rsidRPr="003D25D4" w:rsidTr="003D25D4">
        <w:trPr>
          <w:jc w:val="center"/>
        </w:trPr>
        <w:tc>
          <w:tcPr>
            <w:tcW w:w="0" w:type="auto"/>
            <w:gridSpan w:val="3"/>
          </w:tcPr>
          <w:p w:rsidR="003D25D4" w:rsidRPr="003D25D4" w:rsidRDefault="003D25D4" w:rsidP="003D25D4">
            <w:pPr>
              <w:suppressAutoHyphens w:val="0"/>
              <w:contextualSpacing/>
              <w:jc w:val="center"/>
              <w:rPr>
                <w:b/>
                <w:lang w:eastAsia="en-US"/>
              </w:rPr>
            </w:pPr>
            <w:r w:rsidRPr="003D25D4">
              <w:rPr>
                <w:b/>
                <w:lang w:eastAsia="en-US"/>
              </w:rPr>
              <w:t>По стажу</w:t>
            </w:r>
          </w:p>
        </w:tc>
      </w:tr>
      <w:tr w:rsidR="003D25D4" w:rsidRPr="003D25D4" w:rsidTr="003D25D4">
        <w:trPr>
          <w:jc w:val="center"/>
        </w:trPr>
        <w:tc>
          <w:tcPr>
            <w:tcW w:w="0" w:type="auto"/>
          </w:tcPr>
          <w:p w:rsidR="003D25D4" w:rsidRPr="003D25D4" w:rsidRDefault="003D25D4" w:rsidP="003D25D4">
            <w:pPr>
              <w:widowControl w:val="0"/>
              <w:autoSpaceDE w:val="0"/>
            </w:pPr>
            <w:r w:rsidRPr="003D25D4">
              <w:t>От 0 до 5 лет</w:t>
            </w:r>
          </w:p>
        </w:tc>
        <w:tc>
          <w:tcPr>
            <w:tcW w:w="0" w:type="auto"/>
          </w:tcPr>
          <w:p w:rsidR="003D25D4" w:rsidRPr="003D25D4" w:rsidRDefault="003D25D4" w:rsidP="003D25D4">
            <w:pPr>
              <w:suppressAutoHyphens w:val="0"/>
              <w:contextualSpacing/>
              <w:jc w:val="center"/>
              <w:rPr>
                <w:lang w:eastAsia="en-US"/>
              </w:rPr>
            </w:pPr>
            <w:r w:rsidRPr="003D25D4">
              <w:rPr>
                <w:lang w:eastAsia="en-US"/>
              </w:rPr>
              <w:t>5/33%</w:t>
            </w:r>
          </w:p>
        </w:tc>
        <w:tc>
          <w:tcPr>
            <w:tcW w:w="0" w:type="auto"/>
          </w:tcPr>
          <w:p w:rsidR="003D25D4" w:rsidRPr="003D25D4" w:rsidRDefault="003D25D4" w:rsidP="003D25D4">
            <w:pPr>
              <w:suppressAutoHyphens w:val="0"/>
              <w:contextualSpacing/>
              <w:jc w:val="center"/>
              <w:rPr>
                <w:lang w:eastAsia="en-US"/>
              </w:rPr>
            </w:pPr>
            <w:r w:rsidRPr="003D25D4">
              <w:rPr>
                <w:lang w:eastAsia="en-US"/>
              </w:rPr>
              <w:t>7/47%</w:t>
            </w:r>
          </w:p>
        </w:tc>
      </w:tr>
      <w:tr w:rsidR="003D25D4" w:rsidRPr="003D25D4" w:rsidTr="003D25D4">
        <w:trPr>
          <w:jc w:val="center"/>
        </w:trPr>
        <w:tc>
          <w:tcPr>
            <w:tcW w:w="0" w:type="auto"/>
          </w:tcPr>
          <w:p w:rsidR="003D25D4" w:rsidRPr="003D25D4" w:rsidRDefault="003D25D4" w:rsidP="003D25D4">
            <w:pPr>
              <w:widowControl w:val="0"/>
              <w:autoSpaceDE w:val="0"/>
            </w:pPr>
            <w:r w:rsidRPr="003D25D4">
              <w:t>От 6 до 10 лет</w:t>
            </w:r>
          </w:p>
        </w:tc>
        <w:tc>
          <w:tcPr>
            <w:tcW w:w="0" w:type="auto"/>
          </w:tcPr>
          <w:p w:rsidR="003D25D4" w:rsidRPr="003D25D4" w:rsidRDefault="003D25D4" w:rsidP="003D25D4">
            <w:pPr>
              <w:suppressAutoHyphens w:val="0"/>
              <w:contextualSpacing/>
              <w:jc w:val="center"/>
              <w:rPr>
                <w:lang w:eastAsia="en-US"/>
              </w:rPr>
            </w:pPr>
            <w:r w:rsidRPr="003D25D4">
              <w:rPr>
                <w:lang w:eastAsia="en-US"/>
              </w:rPr>
              <w:t>5/33%</w:t>
            </w:r>
          </w:p>
        </w:tc>
        <w:tc>
          <w:tcPr>
            <w:tcW w:w="0" w:type="auto"/>
          </w:tcPr>
          <w:p w:rsidR="003D25D4" w:rsidRPr="003D25D4" w:rsidRDefault="003D25D4" w:rsidP="003D25D4">
            <w:pPr>
              <w:suppressAutoHyphens w:val="0"/>
              <w:contextualSpacing/>
              <w:jc w:val="center"/>
              <w:rPr>
                <w:lang w:eastAsia="en-US"/>
              </w:rPr>
            </w:pPr>
            <w:r w:rsidRPr="003D25D4">
              <w:rPr>
                <w:lang w:eastAsia="en-US"/>
              </w:rPr>
              <w:t>6/40%</w:t>
            </w:r>
          </w:p>
        </w:tc>
      </w:tr>
      <w:tr w:rsidR="003D25D4" w:rsidRPr="003D25D4" w:rsidTr="003D25D4">
        <w:trPr>
          <w:jc w:val="center"/>
        </w:trPr>
        <w:tc>
          <w:tcPr>
            <w:tcW w:w="0" w:type="auto"/>
          </w:tcPr>
          <w:p w:rsidR="003D25D4" w:rsidRPr="003D25D4" w:rsidRDefault="003D25D4" w:rsidP="003D25D4">
            <w:pPr>
              <w:widowControl w:val="0"/>
              <w:autoSpaceDE w:val="0"/>
            </w:pPr>
            <w:r w:rsidRPr="003D25D4">
              <w:t>От 11 до 15 лет</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r>
      <w:tr w:rsidR="003D25D4" w:rsidRPr="003D25D4" w:rsidTr="003D25D4">
        <w:trPr>
          <w:jc w:val="center"/>
        </w:trPr>
        <w:tc>
          <w:tcPr>
            <w:tcW w:w="0" w:type="auto"/>
          </w:tcPr>
          <w:p w:rsidR="003D25D4" w:rsidRPr="003D25D4" w:rsidRDefault="003D25D4" w:rsidP="003D25D4">
            <w:pPr>
              <w:widowControl w:val="0"/>
              <w:autoSpaceDE w:val="0"/>
            </w:pPr>
            <w:r w:rsidRPr="003D25D4">
              <w:t>От 16 до 25 лет</w:t>
            </w:r>
          </w:p>
        </w:tc>
        <w:tc>
          <w:tcPr>
            <w:tcW w:w="0" w:type="auto"/>
          </w:tcPr>
          <w:p w:rsidR="003D25D4" w:rsidRPr="003D25D4" w:rsidRDefault="003D25D4" w:rsidP="003D25D4">
            <w:pPr>
              <w:suppressAutoHyphens w:val="0"/>
              <w:contextualSpacing/>
              <w:jc w:val="center"/>
              <w:rPr>
                <w:lang w:eastAsia="en-US"/>
              </w:rPr>
            </w:pPr>
            <w:r w:rsidRPr="003D25D4">
              <w:rPr>
                <w:lang w:eastAsia="en-US"/>
              </w:rPr>
              <w:t>1/7%</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r>
      <w:tr w:rsidR="003D25D4" w:rsidRPr="003D25D4" w:rsidTr="003D25D4">
        <w:trPr>
          <w:jc w:val="center"/>
        </w:trPr>
        <w:tc>
          <w:tcPr>
            <w:tcW w:w="0" w:type="auto"/>
          </w:tcPr>
          <w:p w:rsidR="003D25D4" w:rsidRPr="003D25D4" w:rsidRDefault="003D25D4" w:rsidP="003D25D4">
            <w:pPr>
              <w:widowControl w:val="0"/>
              <w:autoSpaceDE w:val="0"/>
            </w:pPr>
            <w:r w:rsidRPr="003D25D4">
              <w:t>Свыше 25 лет</w:t>
            </w:r>
          </w:p>
        </w:tc>
        <w:tc>
          <w:tcPr>
            <w:tcW w:w="0" w:type="auto"/>
          </w:tcPr>
          <w:p w:rsidR="003D25D4" w:rsidRPr="003D25D4" w:rsidRDefault="003D25D4" w:rsidP="003D25D4">
            <w:pPr>
              <w:suppressAutoHyphens w:val="0"/>
              <w:contextualSpacing/>
              <w:jc w:val="center"/>
              <w:rPr>
                <w:lang w:eastAsia="en-US"/>
              </w:rPr>
            </w:pPr>
            <w:r w:rsidRPr="003D25D4">
              <w:rPr>
                <w:lang w:eastAsia="en-US"/>
              </w:rPr>
              <w:t>4/27%</w:t>
            </w:r>
          </w:p>
        </w:tc>
        <w:tc>
          <w:tcPr>
            <w:tcW w:w="0" w:type="auto"/>
          </w:tcPr>
          <w:p w:rsidR="003D25D4" w:rsidRPr="003D25D4" w:rsidRDefault="003D25D4" w:rsidP="003D25D4">
            <w:pPr>
              <w:suppressAutoHyphens w:val="0"/>
              <w:contextualSpacing/>
              <w:jc w:val="center"/>
              <w:rPr>
                <w:lang w:eastAsia="en-US"/>
              </w:rPr>
            </w:pPr>
            <w:r w:rsidRPr="003D25D4">
              <w:rPr>
                <w:lang w:eastAsia="en-US"/>
              </w:rPr>
              <w:t>2/13%</w:t>
            </w:r>
          </w:p>
        </w:tc>
      </w:tr>
      <w:tr w:rsidR="003D25D4" w:rsidRPr="003D25D4" w:rsidTr="003D25D4">
        <w:trPr>
          <w:jc w:val="center"/>
        </w:trPr>
        <w:tc>
          <w:tcPr>
            <w:tcW w:w="0" w:type="auto"/>
            <w:gridSpan w:val="3"/>
          </w:tcPr>
          <w:p w:rsidR="003D25D4" w:rsidRPr="003D25D4" w:rsidRDefault="003D25D4" w:rsidP="003D25D4">
            <w:pPr>
              <w:suppressAutoHyphens w:val="0"/>
              <w:contextualSpacing/>
              <w:jc w:val="center"/>
              <w:rPr>
                <w:b/>
                <w:lang w:eastAsia="en-US"/>
              </w:rPr>
            </w:pPr>
            <w:r w:rsidRPr="003D25D4">
              <w:rPr>
                <w:b/>
                <w:lang w:eastAsia="en-US"/>
              </w:rPr>
              <w:t>По уровню квалификации</w:t>
            </w:r>
          </w:p>
        </w:tc>
      </w:tr>
      <w:tr w:rsidR="003D25D4" w:rsidRPr="003D25D4" w:rsidTr="003D25D4">
        <w:trPr>
          <w:jc w:val="center"/>
        </w:trPr>
        <w:tc>
          <w:tcPr>
            <w:tcW w:w="0" w:type="auto"/>
          </w:tcPr>
          <w:p w:rsidR="003D25D4" w:rsidRPr="003D25D4" w:rsidRDefault="003D25D4" w:rsidP="003D25D4">
            <w:pPr>
              <w:widowControl w:val="0"/>
              <w:autoSpaceDE w:val="0"/>
            </w:pPr>
            <w:r w:rsidRPr="003D25D4">
              <w:t>Высшая кв. категория</w:t>
            </w:r>
          </w:p>
        </w:tc>
        <w:tc>
          <w:tcPr>
            <w:tcW w:w="0" w:type="auto"/>
          </w:tcPr>
          <w:p w:rsidR="003D25D4" w:rsidRPr="003D25D4" w:rsidRDefault="003D25D4" w:rsidP="003D25D4">
            <w:pPr>
              <w:suppressAutoHyphens w:val="0"/>
              <w:contextualSpacing/>
              <w:jc w:val="center"/>
              <w:rPr>
                <w:lang w:eastAsia="en-US"/>
              </w:rPr>
            </w:pPr>
            <w:r w:rsidRPr="003D25D4">
              <w:rPr>
                <w:lang w:eastAsia="en-US"/>
              </w:rPr>
              <w:t>2/8%</w:t>
            </w:r>
          </w:p>
        </w:tc>
        <w:tc>
          <w:tcPr>
            <w:tcW w:w="0" w:type="auto"/>
          </w:tcPr>
          <w:p w:rsidR="003D25D4" w:rsidRPr="003D25D4" w:rsidRDefault="003D25D4" w:rsidP="003D25D4">
            <w:pPr>
              <w:suppressAutoHyphens w:val="0"/>
              <w:contextualSpacing/>
              <w:jc w:val="center"/>
              <w:rPr>
                <w:b/>
                <w:lang w:eastAsia="en-US"/>
              </w:rPr>
            </w:pPr>
            <w:r w:rsidRPr="003D25D4">
              <w:rPr>
                <w:lang w:eastAsia="en-US"/>
              </w:rPr>
              <w:t>2/8%</w:t>
            </w:r>
          </w:p>
        </w:tc>
      </w:tr>
      <w:tr w:rsidR="003D25D4" w:rsidRPr="003D25D4" w:rsidTr="003D25D4">
        <w:trPr>
          <w:jc w:val="center"/>
        </w:trPr>
        <w:tc>
          <w:tcPr>
            <w:tcW w:w="0" w:type="auto"/>
          </w:tcPr>
          <w:p w:rsidR="003D25D4" w:rsidRPr="003D25D4" w:rsidRDefault="003D25D4" w:rsidP="003D25D4">
            <w:pPr>
              <w:widowControl w:val="0"/>
              <w:autoSpaceDE w:val="0"/>
            </w:pPr>
            <w:r w:rsidRPr="003D25D4">
              <w:t>1 категория</w:t>
            </w:r>
          </w:p>
        </w:tc>
        <w:tc>
          <w:tcPr>
            <w:tcW w:w="0" w:type="auto"/>
          </w:tcPr>
          <w:p w:rsidR="003D25D4" w:rsidRPr="003D25D4" w:rsidRDefault="003D25D4" w:rsidP="003D25D4">
            <w:pPr>
              <w:suppressAutoHyphens w:val="0"/>
              <w:contextualSpacing/>
              <w:jc w:val="center"/>
              <w:rPr>
                <w:lang w:eastAsia="en-US"/>
              </w:rPr>
            </w:pPr>
            <w:r w:rsidRPr="003D25D4">
              <w:rPr>
                <w:lang w:eastAsia="en-US"/>
              </w:rPr>
              <w:t>18/72%</w:t>
            </w:r>
          </w:p>
        </w:tc>
        <w:tc>
          <w:tcPr>
            <w:tcW w:w="0" w:type="auto"/>
          </w:tcPr>
          <w:p w:rsidR="003D25D4" w:rsidRPr="003D25D4" w:rsidRDefault="003D25D4" w:rsidP="003D25D4">
            <w:pPr>
              <w:suppressAutoHyphens w:val="0"/>
              <w:contextualSpacing/>
              <w:jc w:val="center"/>
              <w:rPr>
                <w:lang w:eastAsia="en-US"/>
              </w:rPr>
            </w:pPr>
            <w:r w:rsidRPr="003D25D4">
              <w:rPr>
                <w:lang w:eastAsia="en-US"/>
              </w:rPr>
              <w:t>17/68%</w:t>
            </w:r>
          </w:p>
        </w:tc>
      </w:tr>
      <w:tr w:rsidR="003D25D4" w:rsidRPr="003D25D4" w:rsidTr="003D25D4">
        <w:trPr>
          <w:jc w:val="center"/>
        </w:trPr>
        <w:tc>
          <w:tcPr>
            <w:tcW w:w="0" w:type="auto"/>
          </w:tcPr>
          <w:p w:rsidR="003D25D4" w:rsidRPr="003D25D4" w:rsidRDefault="003D25D4" w:rsidP="003D25D4">
            <w:pPr>
              <w:widowControl w:val="0"/>
              <w:autoSpaceDE w:val="0"/>
            </w:pPr>
            <w:r w:rsidRPr="003D25D4">
              <w:t>Всего с категориями</w:t>
            </w:r>
          </w:p>
        </w:tc>
        <w:tc>
          <w:tcPr>
            <w:tcW w:w="0" w:type="auto"/>
          </w:tcPr>
          <w:p w:rsidR="003D25D4" w:rsidRPr="003D25D4" w:rsidRDefault="003D25D4" w:rsidP="003D25D4">
            <w:pPr>
              <w:suppressAutoHyphens w:val="0"/>
              <w:contextualSpacing/>
              <w:jc w:val="center"/>
              <w:rPr>
                <w:lang w:eastAsia="en-US"/>
              </w:rPr>
            </w:pPr>
            <w:r w:rsidRPr="003D25D4">
              <w:rPr>
                <w:lang w:eastAsia="en-US"/>
              </w:rPr>
              <w:t>21/84%</w:t>
            </w:r>
          </w:p>
        </w:tc>
        <w:tc>
          <w:tcPr>
            <w:tcW w:w="0" w:type="auto"/>
          </w:tcPr>
          <w:p w:rsidR="003D25D4" w:rsidRPr="003D25D4" w:rsidRDefault="003D25D4" w:rsidP="003D25D4">
            <w:pPr>
              <w:suppressAutoHyphens w:val="0"/>
              <w:contextualSpacing/>
              <w:jc w:val="center"/>
              <w:rPr>
                <w:lang w:eastAsia="en-US"/>
              </w:rPr>
            </w:pPr>
            <w:r w:rsidRPr="003D25D4">
              <w:rPr>
                <w:lang w:eastAsia="en-US"/>
              </w:rPr>
              <w:t>20/80%</w:t>
            </w:r>
          </w:p>
        </w:tc>
      </w:tr>
      <w:tr w:rsidR="003D25D4" w:rsidRPr="003D25D4" w:rsidTr="003D25D4">
        <w:trPr>
          <w:jc w:val="center"/>
        </w:trPr>
        <w:tc>
          <w:tcPr>
            <w:tcW w:w="0" w:type="auto"/>
          </w:tcPr>
          <w:p w:rsidR="003D25D4" w:rsidRPr="003D25D4" w:rsidRDefault="003D25D4" w:rsidP="003D25D4">
            <w:pPr>
              <w:widowControl w:val="0"/>
              <w:autoSpaceDE w:val="0"/>
            </w:pPr>
            <w:r w:rsidRPr="003D25D4">
              <w:t xml:space="preserve">Не имеют </w:t>
            </w:r>
          </w:p>
        </w:tc>
        <w:tc>
          <w:tcPr>
            <w:tcW w:w="0" w:type="auto"/>
          </w:tcPr>
          <w:p w:rsidR="003D25D4" w:rsidRPr="003D25D4" w:rsidRDefault="003D25D4" w:rsidP="003D25D4">
            <w:pPr>
              <w:suppressAutoHyphens w:val="0"/>
              <w:contextualSpacing/>
              <w:jc w:val="center"/>
              <w:rPr>
                <w:lang w:eastAsia="en-US"/>
              </w:rPr>
            </w:pPr>
            <w:r w:rsidRPr="003D25D4">
              <w:rPr>
                <w:lang w:eastAsia="en-US"/>
              </w:rPr>
              <w:t>5/13%</w:t>
            </w:r>
          </w:p>
        </w:tc>
        <w:tc>
          <w:tcPr>
            <w:tcW w:w="0" w:type="auto"/>
          </w:tcPr>
          <w:p w:rsidR="003D25D4" w:rsidRPr="003D25D4" w:rsidRDefault="003D25D4" w:rsidP="003D25D4">
            <w:pPr>
              <w:suppressAutoHyphens w:val="0"/>
              <w:contextualSpacing/>
              <w:jc w:val="center"/>
              <w:rPr>
                <w:lang w:eastAsia="en-US"/>
              </w:rPr>
            </w:pPr>
            <w:r w:rsidRPr="003D25D4">
              <w:rPr>
                <w:lang w:eastAsia="en-US"/>
              </w:rPr>
              <w:t>5/20%</w:t>
            </w:r>
          </w:p>
        </w:tc>
      </w:tr>
      <w:tr w:rsidR="003D25D4" w:rsidRPr="003D25D4" w:rsidTr="003D25D4">
        <w:trPr>
          <w:jc w:val="center"/>
        </w:trPr>
        <w:tc>
          <w:tcPr>
            <w:tcW w:w="0" w:type="auto"/>
            <w:gridSpan w:val="3"/>
          </w:tcPr>
          <w:p w:rsidR="003D25D4" w:rsidRPr="003D25D4" w:rsidRDefault="003D25D4" w:rsidP="003D25D4">
            <w:pPr>
              <w:suppressAutoHyphens w:val="0"/>
              <w:contextualSpacing/>
              <w:jc w:val="center"/>
              <w:rPr>
                <w:b/>
                <w:lang w:eastAsia="en-US"/>
              </w:rPr>
            </w:pPr>
            <w:r w:rsidRPr="003D25D4">
              <w:rPr>
                <w:b/>
                <w:lang w:eastAsia="en-US"/>
              </w:rPr>
              <w:t>По национальной принадлежности</w:t>
            </w:r>
          </w:p>
        </w:tc>
      </w:tr>
      <w:tr w:rsidR="003D25D4" w:rsidRPr="003D25D4" w:rsidTr="003D25D4">
        <w:trPr>
          <w:jc w:val="center"/>
        </w:trPr>
        <w:tc>
          <w:tcPr>
            <w:tcW w:w="0" w:type="auto"/>
          </w:tcPr>
          <w:p w:rsidR="003D25D4" w:rsidRPr="003D25D4" w:rsidRDefault="003D25D4" w:rsidP="003D25D4">
            <w:pPr>
              <w:widowControl w:val="0"/>
              <w:autoSpaceDE w:val="0"/>
            </w:pPr>
            <w:r w:rsidRPr="003D25D4">
              <w:t>Татары</w:t>
            </w:r>
          </w:p>
        </w:tc>
        <w:tc>
          <w:tcPr>
            <w:tcW w:w="0" w:type="auto"/>
          </w:tcPr>
          <w:p w:rsidR="003D25D4" w:rsidRPr="003D25D4" w:rsidRDefault="003D25D4" w:rsidP="003D25D4">
            <w:pPr>
              <w:suppressAutoHyphens w:val="0"/>
              <w:contextualSpacing/>
              <w:jc w:val="center"/>
              <w:rPr>
                <w:lang w:eastAsia="en-US"/>
              </w:rPr>
            </w:pPr>
            <w:r w:rsidRPr="003D25D4">
              <w:rPr>
                <w:lang w:eastAsia="en-US"/>
              </w:rPr>
              <w:t>10/40%</w:t>
            </w:r>
          </w:p>
        </w:tc>
        <w:tc>
          <w:tcPr>
            <w:tcW w:w="0" w:type="auto"/>
          </w:tcPr>
          <w:p w:rsidR="003D25D4" w:rsidRPr="003D25D4" w:rsidRDefault="003D25D4" w:rsidP="003D25D4">
            <w:pPr>
              <w:suppressAutoHyphens w:val="0"/>
              <w:contextualSpacing/>
              <w:jc w:val="center"/>
              <w:rPr>
                <w:lang w:eastAsia="en-US"/>
              </w:rPr>
            </w:pPr>
            <w:r w:rsidRPr="003D25D4">
              <w:rPr>
                <w:lang w:eastAsia="en-US"/>
              </w:rPr>
              <w:t>8/35%</w:t>
            </w:r>
          </w:p>
        </w:tc>
      </w:tr>
      <w:tr w:rsidR="003D25D4" w:rsidRPr="003D25D4" w:rsidTr="003D25D4">
        <w:trPr>
          <w:jc w:val="center"/>
        </w:trPr>
        <w:tc>
          <w:tcPr>
            <w:tcW w:w="0" w:type="auto"/>
          </w:tcPr>
          <w:p w:rsidR="003D25D4" w:rsidRPr="003D25D4" w:rsidRDefault="003D25D4" w:rsidP="003D25D4">
            <w:pPr>
              <w:widowControl w:val="0"/>
              <w:autoSpaceDE w:val="0"/>
            </w:pPr>
            <w:r w:rsidRPr="003D25D4">
              <w:t>Русский</w:t>
            </w:r>
          </w:p>
        </w:tc>
        <w:tc>
          <w:tcPr>
            <w:tcW w:w="0" w:type="auto"/>
          </w:tcPr>
          <w:p w:rsidR="003D25D4" w:rsidRPr="003D25D4" w:rsidRDefault="003D25D4" w:rsidP="003D25D4">
            <w:pPr>
              <w:suppressAutoHyphens w:val="0"/>
              <w:contextualSpacing/>
              <w:jc w:val="center"/>
              <w:rPr>
                <w:lang w:eastAsia="en-US"/>
              </w:rPr>
            </w:pPr>
            <w:r w:rsidRPr="003D25D4">
              <w:rPr>
                <w:lang w:eastAsia="en-US"/>
              </w:rPr>
              <w:t>15/60%</w:t>
            </w:r>
          </w:p>
        </w:tc>
        <w:tc>
          <w:tcPr>
            <w:tcW w:w="0" w:type="auto"/>
          </w:tcPr>
          <w:p w:rsidR="003D25D4" w:rsidRPr="003D25D4" w:rsidRDefault="003D25D4" w:rsidP="003D25D4">
            <w:pPr>
              <w:suppressAutoHyphens w:val="0"/>
              <w:contextualSpacing/>
              <w:jc w:val="center"/>
              <w:rPr>
                <w:lang w:eastAsia="en-US"/>
              </w:rPr>
            </w:pPr>
            <w:r w:rsidRPr="003D25D4">
              <w:rPr>
                <w:lang w:eastAsia="en-US"/>
              </w:rPr>
              <w:t>15/65%</w:t>
            </w:r>
          </w:p>
        </w:tc>
      </w:tr>
      <w:tr w:rsidR="003D25D4" w:rsidRPr="003D25D4" w:rsidTr="003D25D4">
        <w:trPr>
          <w:jc w:val="center"/>
        </w:trPr>
        <w:tc>
          <w:tcPr>
            <w:tcW w:w="0" w:type="auto"/>
          </w:tcPr>
          <w:p w:rsidR="003D25D4" w:rsidRPr="003D25D4" w:rsidRDefault="003D25D4" w:rsidP="003D25D4">
            <w:pPr>
              <w:widowControl w:val="0"/>
              <w:autoSpaceDE w:val="0"/>
            </w:pPr>
            <w:r w:rsidRPr="003D25D4">
              <w:t>Чуваши</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r>
      <w:tr w:rsidR="003D25D4" w:rsidRPr="003D25D4" w:rsidTr="003D25D4">
        <w:trPr>
          <w:jc w:val="center"/>
        </w:trPr>
        <w:tc>
          <w:tcPr>
            <w:tcW w:w="0" w:type="auto"/>
          </w:tcPr>
          <w:p w:rsidR="003D25D4" w:rsidRPr="003D25D4" w:rsidRDefault="003D25D4" w:rsidP="003D25D4">
            <w:pPr>
              <w:widowControl w:val="0"/>
              <w:autoSpaceDE w:val="0"/>
            </w:pPr>
            <w:r w:rsidRPr="003D25D4">
              <w:t>Иные  национальности</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c>
          <w:tcPr>
            <w:tcW w:w="0" w:type="auto"/>
          </w:tcPr>
          <w:p w:rsidR="003D25D4" w:rsidRPr="003D25D4" w:rsidRDefault="003D25D4" w:rsidP="003D25D4">
            <w:pPr>
              <w:suppressAutoHyphens w:val="0"/>
              <w:contextualSpacing/>
              <w:jc w:val="center"/>
              <w:rPr>
                <w:lang w:eastAsia="en-US"/>
              </w:rPr>
            </w:pPr>
            <w:r w:rsidRPr="003D25D4">
              <w:rPr>
                <w:lang w:eastAsia="en-US"/>
              </w:rPr>
              <w:t>-</w:t>
            </w:r>
          </w:p>
        </w:tc>
      </w:tr>
    </w:tbl>
    <w:p w:rsidR="003D25D4" w:rsidRPr="003D25D4" w:rsidRDefault="003D25D4" w:rsidP="003D25D4">
      <w:pPr>
        <w:suppressAutoHyphens w:val="0"/>
        <w:spacing w:after="200" w:line="276" w:lineRule="auto"/>
        <w:ind w:firstLine="709"/>
        <w:contextualSpacing/>
        <w:jc w:val="both"/>
        <w:rPr>
          <w:rFonts w:eastAsiaTheme="minorHAnsi"/>
          <w:sz w:val="28"/>
          <w:szCs w:val="28"/>
          <w:lang w:eastAsia="en-US"/>
        </w:rPr>
      </w:pPr>
    </w:p>
    <w:p w:rsidR="003D25D4" w:rsidRPr="003D25D4" w:rsidRDefault="003D25D4" w:rsidP="003D25D4">
      <w:pPr>
        <w:suppressAutoHyphens w:val="0"/>
        <w:spacing w:after="200" w:line="276" w:lineRule="auto"/>
        <w:ind w:firstLine="709"/>
        <w:contextualSpacing/>
        <w:jc w:val="both"/>
        <w:rPr>
          <w:rFonts w:eastAsiaTheme="minorHAnsi"/>
          <w:lang w:eastAsia="en-US"/>
        </w:rPr>
      </w:pPr>
      <w:r>
        <w:rPr>
          <w:rFonts w:eastAsiaTheme="minorHAnsi"/>
          <w:lang w:eastAsia="en-US"/>
        </w:rPr>
        <w:t xml:space="preserve">На рис. </w:t>
      </w:r>
      <w:r w:rsidRPr="003D25D4">
        <w:rPr>
          <w:rFonts w:eastAsiaTheme="minorHAnsi"/>
          <w:lang w:eastAsia="en-US"/>
        </w:rPr>
        <w:t>1 представлен квалификационный уровень педагогических работников.</w:t>
      </w:r>
    </w:p>
    <w:p w:rsidR="003D25D4" w:rsidRPr="003D25D4" w:rsidRDefault="003D25D4" w:rsidP="003D25D4">
      <w:pPr>
        <w:tabs>
          <w:tab w:val="left" w:pos="975"/>
        </w:tabs>
        <w:suppressAutoHyphens w:val="0"/>
        <w:spacing w:after="200" w:line="276" w:lineRule="auto"/>
        <w:ind w:firstLine="709"/>
        <w:contextualSpacing/>
        <w:jc w:val="both"/>
        <w:rPr>
          <w:rFonts w:eastAsiaTheme="minorHAnsi"/>
          <w:lang w:eastAsia="en-US"/>
        </w:rPr>
      </w:pPr>
      <w:r w:rsidRPr="003D25D4">
        <w:rPr>
          <w:rFonts w:eastAsiaTheme="minorHAnsi"/>
          <w:lang w:eastAsia="en-US"/>
        </w:rPr>
        <w:t xml:space="preserve">Образовательный уровень педагогического </w:t>
      </w:r>
      <w:r>
        <w:rPr>
          <w:rFonts w:eastAsiaTheme="minorHAnsi"/>
          <w:lang w:eastAsia="en-US"/>
        </w:rPr>
        <w:t xml:space="preserve">состава представлен на рис. </w:t>
      </w:r>
      <w:r w:rsidRPr="003D25D4">
        <w:rPr>
          <w:rFonts w:eastAsiaTheme="minorHAnsi"/>
          <w:lang w:eastAsia="en-US"/>
        </w:rPr>
        <w:t>2.</w:t>
      </w:r>
    </w:p>
    <w:p w:rsidR="004853D7" w:rsidRPr="00071FA0" w:rsidRDefault="00C72E16" w:rsidP="004853D7">
      <w:pPr>
        <w:ind w:firstLine="709"/>
        <w:jc w:val="both"/>
        <w:rPr>
          <w:i/>
        </w:rPr>
      </w:pPr>
      <w:r w:rsidRPr="00071FA0">
        <w:rPr>
          <w:i/>
        </w:rPr>
        <w:t>Уровень квалификации педагогов</w:t>
      </w:r>
      <w:r w:rsidR="004853D7" w:rsidRPr="00071FA0">
        <w:rPr>
          <w:i/>
        </w:rPr>
        <w:t>:</w:t>
      </w:r>
    </w:p>
    <w:p w:rsidR="004853D7" w:rsidRDefault="00C1642F" w:rsidP="004853D7">
      <w:pPr>
        <w:ind w:firstLine="709"/>
        <w:jc w:val="both"/>
      </w:pPr>
      <w:r w:rsidRPr="00683D05">
        <w:t>Высшая категория –</w:t>
      </w:r>
      <w:r w:rsidR="004140D0">
        <w:t xml:space="preserve"> 9%</w:t>
      </w:r>
      <w:r w:rsidR="004853D7">
        <w:t>;</w:t>
      </w:r>
    </w:p>
    <w:p w:rsidR="004853D7" w:rsidRDefault="00C72E16" w:rsidP="004853D7">
      <w:pPr>
        <w:ind w:firstLine="709"/>
        <w:jc w:val="both"/>
      </w:pPr>
      <w:r w:rsidRPr="00683D05">
        <w:t>Ι</w:t>
      </w:r>
      <w:r w:rsidR="008531EF" w:rsidRPr="00683D05">
        <w:t xml:space="preserve"> квалификационная категория –7</w:t>
      </w:r>
      <w:r w:rsidR="004140D0">
        <w:t>5%</w:t>
      </w:r>
      <w:r w:rsidR="004853D7">
        <w:t>.</w:t>
      </w:r>
    </w:p>
    <w:p w:rsidR="004140D0" w:rsidRDefault="004140D0" w:rsidP="004853D7">
      <w:pPr>
        <w:ind w:firstLine="709"/>
        <w:jc w:val="both"/>
      </w:pPr>
      <w:r>
        <w:t>Прошли квалификационные испытания  на соответствие занимаемой должности 12%.</w:t>
      </w:r>
    </w:p>
    <w:p w:rsidR="003D25D4" w:rsidRDefault="00C72E16" w:rsidP="003D25D4">
      <w:pPr>
        <w:ind w:firstLine="709"/>
        <w:jc w:val="both"/>
      </w:pPr>
      <w:r w:rsidRPr="00683D05">
        <w:t>Вс</w:t>
      </w:r>
      <w:r w:rsidR="005C31F8" w:rsidRPr="00683D05">
        <w:t xml:space="preserve">его с категориями </w:t>
      </w:r>
      <w:r w:rsidR="004140D0">
        <w:t>84</w:t>
      </w:r>
      <w:r w:rsidR="005C31F8" w:rsidRPr="00683D05">
        <w:t xml:space="preserve">% </w:t>
      </w:r>
      <w:r w:rsidR="004140D0">
        <w:t xml:space="preserve"> педагогов, </w:t>
      </w:r>
      <w:r w:rsidR="005C31F8" w:rsidRPr="00683D05">
        <w:t xml:space="preserve">в прошлом </w:t>
      </w:r>
      <w:r w:rsidR="004140D0">
        <w:t xml:space="preserve">учебном </w:t>
      </w:r>
      <w:r w:rsidR="005C31F8" w:rsidRPr="00683D05">
        <w:t>году было</w:t>
      </w:r>
      <w:r w:rsidR="004B0253" w:rsidRPr="00683D05">
        <w:t>8</w:t>
      </w:r>
      <w:r w:rsidR="004140D0">
        <w:t>8%</w:t>
      </w:r>
      <w:r w:rsidR="004853D7">
        <w:t>.</w:t>
      </w:r>
    </w:p>
    <w:p w:rsidR="003469F3" w:rsidRPr="00683D05" w:rsidRDefault="00901ED0" w:rsidP="004140D0">
      <w:pPr>
        <w:ind w:firstLine="709"/>
        <w:jc w:val="both"/>
      </w:pPr>
      <w:r w:rsidRPr="00683D05">
        <w:t xml:space="preserve">Снижение категорийности  произошло из за того, что </w:t>
      </w:r>
      <w:r w:rsidR="005C31F8" w:rsidRPr="00683D05">
        <w:t xml:space="preserve">один педагог </w:t>
      </w:r>
      <w:r w:rsidR="00AE2DC1" w:rsidRPr="00683D05">
        <w:t xml:space="preserve">с первой  квалификационной категорией </w:t>
      </w:r>
      <w:r w:rsidR="005C31F8" w:rsidRPr="00683D05">
        <w:t>уволился</w:t>
      </w:r>
      <w:r w:rsidR="00AE2DC1" w:rsidRPr="00683D05">
        <w:t>;д</w:t>
      </w:r>
      <w:r w:rsidR="005C31F8" w:rsidRPr="00683D05">
        <w:t>ва педагога</w:t>
      </w:r>
      <w:r w:rsidR="00AE2DC1" w:rsidRPr="00683D05">
        <w:t xml:space="preserve">-пенсионера по старости </w:t>
      </w:r>
      <w:r w:rsidRPr="00683D05">
        <w:t>(</w:t>
      </w:r>
      <w:r w:rsidR="005C31F8" w:rsidRPr="00683D05">
        <w:t xml:space="preserve">57 и 60 лет </w:t>
      </w:r>
      <w:r w:rsidRPr="00683D05">
        <w:t>)</w:t>
      </w:r>
      <w:r w:rsidR="005C31F8" w:rsidRPr="00683D05">
        <w:t xml:space="preserve">отказались подтверждать свои  квалификационные категории и были аттестованы на СЗД </w:t>
      </w:r>
      <w:r w:rsidR="00947A74" w:rsidRPr="00683D05">
        <w:t xml:space="preserve"> в декабре 2018 года.</w:t>
      </w:r>
    </w:p>
    <w:p w:rsidR="00071FA0" w:rsidRDefault="003469F3" w:rsidP="00071FA0">
      <w:pPr>
        <w:jc w:val="both"/>
      </w:pPr>
      <w:r w:rsidRPr="00683D05">
        <w:tab/>
      </w:r>
      <w:r w:rsidR="00307873" w:rsidRPr="00683D05">
        <w:t>Категорийность педагогов в настоящее время</w:t>
      </w:r>
      <w:r w:rsidRPr="00683D05">
        <w:t xml:space="preserve"> для нашего детского сада</w:t>
      </w:r>
      <w:r w:rsidR="00DD76AD" w:rsidRPr="00683D05">
        <w:t xml:space="preserve">  максимальная.</w:t>
      </w:r>
      <w:r w:rsidRPr="00683D05">
        <w:t xml:space="preserve">Что касается, категорийности на высшую квалификационную  категорию, планируем </w:t>
      </w:r>
      <w:r w:rsidR="006B38DC" w:rsidRPr="00683D05">
        <w:t xml:space="preserve"> весной 2020</w:t>
      </w:r>
      <w:r w:rsidRPr="00683D05">
        <w:t xml:space="preserve"> года аттестовать Токареву</w:t>
      </w:r>
      <w:r w:rsidR="006B38DC" w:rsidRPr="00683D05">
        <w:t xml:space="preserve"> Э.Ф. на высшую квалификационную категорию.</w:t>
      </w:r>
    </w:p>
    <w:p w:rsidR="00071FA0" w:rsidRPr="00071FA0" w:rsidRDefault="00C72E16" w:rsidP="00071FA0">
      <w:pPr>
        <w:ind w:firstLine="709"/>
        <w:jc w:val="both"/>
        <w:rPr>
          <w:i/>
        </w:rPr>
      </w:pPr>
      <w:r w:rsidRPr="00071FA0">
        <w:rPr>
          <w:i/>
        </w:rPr>
        <w:t>Образовательный уровень</w:t>
      </w:r>
      <w:r w:rsidR="00071FA0" w:rsidRPr="00071FA0">
        <w:rPr>
          <w:i/>
        </w:rPr>
        <w:t>:</w:t>
      </w:r>
    </w:p>
    <w:p w:rsidR="00071FA0" w:rsidRDefault="006B38DC" w:rsidP="00071FA0">
      <w:pPr>
        <w:ind w:firstLine="709"/>
        <w:jc w:val="both"/>
      </w:pPr>
      <w:r w:rsidRPr="00683D05">
        <w:t>Высшее образование – 2</w:t>
      </w:r>
      <w:r w:rsidR="004140D0">
        <w:t>2</w:t>
      </w:r>
      <w:r w:rsidRPr="00683D05">
        <w:t xml:space="preserve"> (</w:t>
      </w:r>
      <w:r w:rsidR="004140D0">
        <w:t>94</w:t>
      </w:r>
      <w:r w:rsidR="00C72E16" w:rsidRPr="00683D05">
        <w:t>%)</w:t>
      </w:r>
      <w:r w:rsidR="00071FA0">
        <w:t>;</w:t>
      </w:r>
    </w:p>
    <w:p w:rsidR="00071FA0" w:rsidRDefault="006B38DC" w:rsidP="00071FA0">
      <w:pPr>
        <w:ind w:firstLine="709"/>
        <w:jc w:val="both"/>
      </w:pPr>
      <w:r w:rsidRPr="00683D05">
        <w:t>Средне-специальное – 2(</w:t>
      </w:r>
      <w:r w:rsidR="004140D0">
        <w:t>6</w:t>
      </w:r>
      <w:r w:rsidR="00C72E16" w:rsidRPr="00683D05">
        <w:t>%</w:t>
      </w:r>
      <w:r w:rsidR="00614033" w:rsidRPr="00683D05">
        <w:t>)</w:t>
      </w:r>
      <w:r w:rsidR="00071FA0">
        <w:t xml:space="preserve"> (</w:t>
      </w:r>
      <w:r w:rsidR="003469F3" w:rsidRPr="00683D05">
        <w:t>музыкальный руководитель предпенсионного возраста  и воспитат</w:t>
      </w:r>
      <w:r w:rsidR="00071FA0">
        <w:t>ель-</w:t>
      </w:r>
      <w:r w:rsidR="003469F3" w:rsidRPr="00683D05">
        <w:t>пенсионер 60 лет)</w:t>
      </w:r>
      <w:r w:rsidR="00E8616F" w:rsidRPr="00683D05">
        <w:t>.</w:t>
      </w:r>
    </w:p>
    <w:p w:rsidR="004140D0" w:rsidRDefault="004140D0" w:rsidP="00071FA0">
      <w:pPr>
        <w:ind w:firstLine="709"/>
        <w:jc w:val="both"/>
      </w:pPr>
    </w:p>
    <w:p w:rsidR="004140D0" w:rsidRPr="004140D0" w:rsidRDefault="004140D0" w:rsidP="004140D0">
      <w:pPr>
        <w:suppressAutoHyphens w:val="0"/>
        <w:spacing w:after="200" w:line="276" w:lineRule="auto"/>
        <w:contextualSpacing/>
        <w:jc w:val="both"/>
        <w:rPr>
          <w:rFonts w:eastAsiaTheme="minorHAnsi"/>
          <w:sz w:val="28"/>
          <w:szCs w:val="28"/>
          <w:lang w:eastAsia="en-US"/>
        </w:rPr>
      </w:pPr>
      <w:r w:rsidRPr="004140D0">
        <w:rPr>
          <w:rFonts w:eastAsiaTheme="minorHAnsi"/>
          <w:noProof/>
          <w:sz w:val="28"/>
          <w:szCs w:val="28"/>
          <w:lang w:eastAsia="ru-RU"/>
        </w:rPr>
        <w:lastRenderedPageBreak/>
        <w:drawing>
          <wp:inline distT="0" distB="0" distL="0" distR="0">
            <wp:extent cx="5614035" cy="4076700"/>
            <wp:effectExtent l="19050" t="0" r="2476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40D0" w:rsidRPr="004140D0" w:rsidRDefault="004140D0" w:rsidP="004140D0">
      <w:pPr>
        <w:suppressAutoHyphens w:val="0"/>
        <w:spacing w:after="200" w:line="276" w:lineRule="auto"/>
        <w:contextualSpacing/>
        <w:rPr>
          <w:rFonts w:asciiTheme="minorHAnsi" w:eastAsiaTheme="minorHAnsi" w:hAnsiTheme="minorHAnsi" w:cstheme="minorBidi"/>
          <w:sz w:val="22"/>
          <w:szCs w:val="22"/>
          <w:lang w:eastAsia="en-US"/>
        </w:rPr>
      </w:pPr>
    </w:p>
    <w:p w:rsidR="004140D0" w:rsidRDefault="004140D0" w:rsidP="004140D0">
      <w:pPr>
        <w:tabs>
          <w:tab w:val="left" w:pos="975"/>
        </w:tabs>
        <w:suppressAutoHyphens w:val="0"/>
        <w:spacing w:after="200" w:line="276" w:lineRule="auto"/>
        <w:jc w:val="both"/>
        <w:rPr>
          <w:rFonts w:eastAsiaTheme="minorHAnsi"/>
          <w:b/>
          <w:lang w:eastAsia="en-US"/>
        </w:rPr>
      </w:pPr>
      <w:r w:rsidRPr="004140D0">
        <w:rPr>
          <w:rFonts w:asciiTheme="minorHAnsi" w:eastAsiaTheme="minorHAnsi" w:hAnsiTheme="minorHAnsi" w:cstheme="minorBidi"/>
          <w:sz w:val="22"/>
          <w:szCs w:val="22"/>
          <w:lang w:eastAsia="en-US"/>
        </w:rPr>
        <w:tab/>
      </w:r>
      <w:r w:rsidRPr="004140D0">
        <w:rPr>
          <w:rFonts w:eastAsiaTheme="minorHAnsi"/>
          <w:b/>
          <w:lang w:eastAsia="en-US"/>
        </w:rPr>
        <w:t>Рис. 1 представлен квалификационный уровень педагогических работников по состоянию на 1 сентября 2019 г.</w:t>
      </w:r>
    </w:p>
    <w:p w:rsidR="004140D0" w:rsidRPr="004140D0" w:rsidRDefault="004140D0" w:rsidP="004140D0">
      <w:pPr>
        <w:tabs>
          <w:tab w:val="left" w:pos="975"/>
        </w:tabs>
        <w:suppressAutoHyphens w:val="0"/>
        <w:spacing w:after="200" w:line="276" w:lineRule="auto"/>
        <w:jc w:val="both"/>
        <w:rPr>
          <w:rFonts w:eastAsiaTheme="minorHAnsi"/>
          <w:b/>
          <w:lang w:eastAsia="en-US"/>
        </w:rPr>
      </w:pPr>
    </w:p>
    <w:p w:rsidR="004140D0" w:rsidRPr="004140D0" w:rsidRDefault="004140D0" w:rsidP="004140D0">
      <w:pPr>
        <w:tabs>
          <w:tab w:val="left" w:pos="975"/>
        </w:tabs>
        <w:suppressAutoHyphens w:val="0"/>
        <w:spacing w:after="200" w:line="276" w:lineRule="auto"/>
        <w:jc w:val="both"/>
        <w:rPr>
          <w:rFonts w:eastAsiaTheme="minorHAnsi"/>
          <w:b/>
          <w:sz w:val="28"/>
          <w:szCs w:val="28"/>
          <w:lang w:eastAsia="en-US"/>
        </w:rPr>
      </w:pPr>
      <w:r w:rsidRPr="004140D0">
        <w:rPr>
          <w:rFonts w:eastAsiaTheme="minorHAnsi"/>
          <w:b/>
          <w:noProof/>
          <w:sz w:val="28"/>
          <w:szCs w:val="28"/>
          <w:lang w:eastAsia="ru-RU"/>
        </w:rPr>
        <w:drawing>
          <wp:inline distT="0" distB="0" distL="0" distR="0">
            <wp:extent cx="5615113" cy="3254435"/>
            <wp:effectExtent l="19050" t="0" r="23687" b="31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40D0" w:rsidRPr="004140D0" w:rsidRDefault="004140D0" w:rsidP="004140D0">
      <w:pPr>
        <w:tabs>
          <w:tab w:val="left" w:pos="975"/>
        </w:tabs>
        <w:suppressAutoHyphens w:val="0"/>
        <w:spacing w:after="200" w:line="276" w:lineRule="auto"/>
        <w:ind w:firstLine="709"/>
        <w:jc w:val="both"/>
        <w:rPr>
          <w:rFonts w:eastAsiaTheme="minorHAnsi"/>
          <w:b/>
          <w:lang w:eastAsia="en-US"/>
        </w:rPr>
      </w:pPr>
      <w:r w:rsidRPr="004140D0">
        <w:rPr>
          <w:rFonts w:eastAsiaTheme="minorHAnsi"/>
          <w:b/>
          <w:lang w:eastAsia="en-US"/>
        </w:rPr>
        <w:t>Рис. 2  Образовательный  уровень педагогических работников по состоянию на 1 сентября 2019 г.</w:t>
      </w:r>
    </w:p>
    <w:p w:rsidR="00C72E16" w:rsidRPr="00683D05" w:rsidRDefault="00E8616F" w:rsidP="00071FA0">
      <w:pPr>
        <w:ind w:firstLine="709"/>
        <w:jc w:val="both"/>
      </w:pPr>
      <w:r w:rsidRPr="00683D05">
        <w:lastRenderedPageBreak/>
        <w:t>Образовательный уровень в настоящее время для нашего детского сада максимальный. Кроме того</w:t>
      </w:r>
      <w:r w:rsidR="00614033" w:rsidRPr="00683D05">
        <w:t>воспитатель</w:t>
      </w:r>
      <w:r w:rsidRPr="00683D05">
        <w:t xml:space="preserve"> Штокало А.В.</w:t>
      </w:r>
      <w:r w:rsidR="00B66FFA" w:rsidRPr="00683D05">
        <w:t xml:space="preserve"> получает втор</w:t>
      </w:r>
      <w:r w:rsidR="00071FA0">
        <w:t>ое педагогическое образование (</w:t>
      </w:r>
      <w:r w:rsidR="00B66FFA" w:rsidRPr="00683D05">
        <w:t>учитс</w:t>
      </w:r>
      <w:r w:rsidRPr="00683D05">
        <w:t>я на логопеда-дефектолога);</w:t>
      </w:r>
      <w:r w:rsidR="00B66FFA" w:rsidRPr="00683D05">
        <w:t xml:space="preserve"> младший воспитатель </w:t>
      </w:r>
      <w:r w:rsidR="00A02FE3" w:rsidRPr="00683D05">
        <w:t xml:space="preserve"> Гордеева Л.Ю.</w:t>
      </w:r>
      <w:r w:rsidR="00B66FFA" w:rsidRPr="00683D05">
        <w:t>учи</w:t>
      </w:r>
      <w:r w:rsidR="00A02FE3" w:rsidRPr="00683D05">
        <w:t xml:space="preserve">тся на логопеда-дефектолога, один младший воспитатель имеет дошкольное </w:t>
      </w:r>
      <w:r w:rsidR="00B66FFA" w:rsidRPr="00683D05">
        <w:t xml:space="preserve"> высшее</w:t>
      </w:r>
      <w:r w:rsidR="00A02FE3" w:rsidRPr="00683D05">
        <w:t xml:space="preserve"> образование,о</w:t>
      </w:r>
      <w:r w:rsidR="0036206D" w:rsidRPr="00683D05">
        <w:t>дин воспитательс</w:t>
      </w:r>
      <w:r w:rsidR="005F1922" w:rsidRPr="00683D05">
        <w:t>о средним специальным образованием</w:t>
      </w:r>
      <w:r w:rsidR="00A02FE3" w:rsidRPr="00683D05">
        <w:t>.</w:t>
      </w:r>
    </w:p>
    <w:p w:rsidR="00C72E16" w:rsidRPr="00071FA0" w:rsidRDefault="00C72E16" w:rsidP="00071FA0">
      <w:pPr>
        <w:ind w:firstLine="709"/>
      </w:pPr>
      <w:r w:rsidRPr="00071FA0">
        <w:t xml:space="preserve">Педагогический стаж работников </w:t>
      </w:r>
      <w:r w:rsidR="00071FA0">
        <w:t>МБ</w:t>
      </w:r>
      <w:r w:rsidRPr="00071FA0">
        <w:t>ДОУ</w:t>
      </w:r>
      <w:r w:rsidR="00071FA0">
        <w:t>:</w:t>
      </w:r>
    </w:p>
    <w:p w:rsidR="00071FA0" w:rsidRDefault="00614033" w:rsidP="00071FA0">
      <w:pPr>
        <w:ind w:firstLine="709"/>
      </w:pPr>
      <w:r w:rsidRPr="00071FA0">
        <w:t xml:space="preserve">До года-  </w:t>
      </w:r>
      <w:r w:rsidR="004140D0">
        <w:t>1 чел.;</w:t>
      </w:r>
    </w:p>
    <w:p w:rsidR="00C72E16" w:rsidRPr="00683D05" w:rsidRDefault="0041513E" w:rsidP="00071FA0">
      <w:pPr>
        <w:ind w:firstLine="709"/>
      </w:pPr>
      <w:r w:rsidRPr="00683D05">
        <w:t>От 2 до 5 лет-1 (5</w:t>
      </w:r>
      <w:r w:rsidR="00C72E16" w:rsidRPr="00683D05">
        <w:t>%)</w:t>
      </w:r>
      <w:r w:rsidR="004140D0">
        <w:t>;</w:t>
      </w:r>
    </w:p>
    <w:p w:rsidR="00C72E16" w:rsidRPr="00683D05" w:rsidRDefault="0041513E" w:rsidP="00071FA0">
      <w:pPr>
        <w:ind w:firstLine="709"/>
      </w:pPr>
      <w:r w:rsidRPr="00683D05">
        <w:t>От 5 до 10 лет – 1 (5</w:t>
      </w:r>
      <w:r w:rsidR="00C72E16" w:rsidRPr="00683D05">
        <w:t>%)</w:t>
      </w:r>
      <w:r w:rsidR="004140D0">
        <w:t>;</w:t>
      </w:r>
    </w:p>
    <w:p w:rsidR="00C72E16" w:rsidRPr="00683D05" w:rsidRDefault="00C72E16" w:rsidP="00071FA0">
      <w:pPr>
        <w:ind w:firstLine="709"/>
      </w:pPr>
      <w:r w:rsidRPr="00683D05">
        <w:t xml:space="preserve">От </w:t>
      </w:r>
      <w:r w:rsidR="0041513E" w:rsidRPr="00683D05">
        <w:t>10 до 15 лет – 7 (32</w:t>
      </w:r>
      <w:r w:rsidRPr="00683D05">
        <w:t>%)</w:t>
      </w:r>
      <w:r w:rsidR="004140D0">
        <w:t>;</w:t>
      </w:r>
    </w:p>
    <w:p w:rsidR="00307873" w:rsidRPr="00683D05" w:rsidRDefault="00D15DE6" w:rsidP="00071FA0">
      <w:pPr>
        <w:ind w:firstLine="709"/>
      </w:pPr>
      <w:r w:rsidRPr="00683D05">
        <w:t>Свыше 15 лет – 12 (5</w:t>
      </w:r>
      <w:r w:rsidR="00C72E16" w:rsidRPr="00683D05">
        <w:t>8%)</w:t>
      </w:r>
      <w:r w:rsidR="00BC2DA0">
        <w:t>.</w:t>
      </w:r>
    </w:p>
    <w:p w:rsidR="00A02FE3" w:rsidRPr="00683D05" w:rsidRDefault="008357EC" w:rsidP="00BC2DA0">
      <w:pPr>
        <w:jc w:val="both"/>
      </w:pPr>
      <w:r w:rsidRPr="00683D05">
        <w:tab/>
      </w:r>
      <w:r w:rsidR="009B29C2" w:rsidRPr="00683D05">
        <w:t>Коллектив крепкий,</w:t>
      </w:r>
      <w:r w:rsidR="00D15DE6" w:rsidRPr="00683D05">
        <w:t xml:space="preserve"> стабильный, уволился один педагог, которая давно хотела сменить род деятельности. </w:t>
      </w:r>
    </w:p>
    <w:p w:rsidR="009B29C2" w:rsidRPr="00683D05" w:rsidRDefault="00A02FE3" w:rsidP="008357EC">
      <w:r w:rsidRPr="00683D05">
        <w:tab/>
      </w:r>
      <w:r w:rsidR="00D15DE6" w:rsidRPr="00683D05">
        <w:t>На время отпусков по уходу за детьми Кашаповой Р.Ф.и Гутовой Л.И. пришли два педагога, родители наших воспитанников, одна с большим стажем работы и один педагог начинающий</w:t>
      </w:r>
      <w:r w:rsidRPr="00683D05">
        <w:t>, которые хорошо показывают себя в нашем детском саду</w:t>
      </w:r>
      <w:r w:rsidR="004368A0" w:rsidRPr="00683D05">
        <w:t>.Особенно Мосина Е.В. у которой максимально высокий личный рейтинг во втором кварта</w:t>
      </w:r>
      <w:r w:rsidR="004140D0">
        <w:t>л</w:t>
      </w:r>
      <w:r w:rsidR="004368A0" w:rsidRPr="00683D05">
        <w:t>е 2019 года.</w:t>
      </w:r>
    </w:p>
    <w:p w:rsidR="004140D0" w:rsidRDefault="008357EC" w:rsidP="008357EC">
      <w:r w:rsidRPr="00683D05">
        <w:t>П</w:t>
      </w:r>
      <w:r w:rsidR="00C72E16" w:rsidRPr="00683D05">
        <w:t>рошли курсы повышен</w:t>
      </w:r>
      <w:r w:rsidR="00614033" w:rsidRPr="00683D05">
        <w:t xml:space="preserve">ия квалификации </w:t>
      </w:r>
      <w:r w:rsidR="00300792" w:rsidRPr="00683D05">
        <w:t>–12 педагогов</w:t>
      </w:r>
      <w:r w:rsidR="004368A0" w:rsidRPr="00683D05">
        <w:t>.</w:t>
      </w:r>
    </w:p>
    <w:p w:rsidR="00BC2DA0" w:rsidRDefault="004140D0" w:rsidP="004140D0">
      <w:pPr>
        <w:ind w:firstLine="709"/>
      </w:pPr>
      <w:r>
        <w:t xml:space="preserve">Систематически </w:t>
      </w:r>
      <w:r w:rsidRPr="004140D0">
        <w:t xml:space="preserve"> педагогические работники повышают свой профессиональный уровень.</w:t>
      </w:r>
    </w:p>
    <w:p w:rsidR="004140D0" w:rsidRDefault="004140D0" w:rsidP="004140D0">
      <w:pPr>
        <w:ind w:firstLine="709"/>
      </w:pPr>
    </w:p>
    <w:p w:rsidR="00BC2DA0" w:rsidRPr="00BC2DA0" w:rsidRDefault="00BC2DA0" w:rsidP="00BC2DA0">
      <w:pPr>
        <w:jc w:val="right"/>
        <w:rPr>
          <w:b/>
        </w:rPr>
      </w:pPr>
      <w:r>
        <w:rPr>
          <w:b/>
        </w:rPr>
        <w:t xml:space="preserve">Таблица </w:t>
      </w:r>
      <w:r w:rsidR="004140D0">
        <w:rPr>
          <w:b/>
        </w:rPr>
        <w:t>6</w:t>
      </w:r>
    </w:p>
    <w:p w:rsidR="00155A10" w:rsidRPr="00683D05" w:rsidRDefault="00155A10" w:rsidP="00595E35"/>
    <w:p w:rsidR="00595E35" w:rsidRDefault="005B3F05" w:rsidP="00595E35">
      <w:pPr>
        <w:spacing w:line="360" w:lineRule="auto"/>
        <w:jc w:val="center"/>
        <w:rPr>
          <w:b/>
        </w:rPr>
      </w:pPr>
      <w:r w:rsidRPr="00BC2DA0">
        <w:rPr>
          <w:b/>
        </w:rPr>
        <w:t>У</w:t>
      </w:r>
      <w:r w:rsidR="00AA62D2" w:rsidRPr="00BC2DA0">
        <w:rPr>
          <w:b/>
        </w:rPr>
        <w:t xml:space="preserve">частие педагогов </w:t>
      </w:r>
      <w:r w:rsidR="00595E35" w:rsidRPr="00BC2DA0">
        <w:rPr>
          <w:b/>
        </w:rPr>
        <w:t xml:space="preserve"> в методических мероприятиях</w:t>
      </w:r>
    </w:p>
    <w:p w:rsidR="00BC2DA0" w:rsidRPr="00BC2DA0" w:rsidRDefault="00BC2DA0" w:rsidP="00595E35">
      <w:pPr>
        <w:spacing w:line="360" w:lineRule="auto"/>
        <w:jc w:val="center"/>
        <w:rPr>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0"/>
        <w:gridCol w:w="2399"/>
        <w:gridCol w:w="1276"/>
        <w:gridCol w:w="3260"/>
      </w:tblGrid>
      <w:tr w:rsidR="00595E35" w:rsidRPr="00683D05" w:rsidTr="004140D0">
        <w:tc>
          <w:tcPr>
            <w:tcW w:w="3130" w:type="dxa"/>
          </w:tcPr>
          <w:p w:rsidR="00595E35" w:rsidRPr="00683D05" w:rsidRDefault="00595E35" w:rsidP="007662C1">
            <w:pPr>
              <w:jc w:val="center"/>
            </w:pPr>
            <w:r w:rsidRPr="00683D05">
              <w:t>Наименование мероприятия</w:t>
            </w:r>
          </w:p>
        </w:tc>
        <w:tc>
          <w:tcPr>
            <w:tcW w:w="2399" w:type="dxa"/>
          </w:tcPr>
          <w:p w:rsidR="00595E35" w:rsidRPr="00683D05" w:rsidRDefault="00595E35" w:rsidP="007662C1">
            <w:pPr>
              <w:jc w:val="center"/>
            </w:pPr>
            <w:r w:rsidRPr="00683D05">
              <w:t>Уровень (международный, всероссийский, региональный, муниципальный)</w:t>
            </w:r>
          </w:p>
        </w:tc>
        <w:tc>
          <w:tcPr>
            <w:tcW w:w="1276" w:type="dxa"/>
          </w:tcPr>
          <w:p w:rsidR="00595E35" w:rsidRPr="00683D05" w:rsidRDefault="00595E35" w:rsidP="007662C1">
            <w:pPr>
              <w:jc w:val="center"/>
            </w:pPr>
            <w:r w:rsidRPr="00683D05">
              <w:t>Дата проведения</w:t>
            </w:r>
          </w:p>
        </w:tc>
        <w:tc>
          <w:tcPr>
            <w:tcW w:w="3260" w:type="dxa"/>
          </w:tcPr>
          <w:p w:rsidR="00595E35" w:rsidRPr="00683D05" w:rsidRDefault="00595E35" w:rsidP="007662C1">
            <w:pPr>
              <w:jc w:val="center"/>
            </w:pPr>
            <w:r w:rsidRPr="00683D05">
              <w:t>Результативность по итогам (при наличии)</w:t>
            </w:r>
          </w:p>
        </w:tc>
      </w:tr>
      <w:tr w:rsidR="00766275" w:rsidRPr="00683D05" w:rsidTr="004140D0">
        <w:tc>
          <w:tcPr>
            <w:tcW w:w="3130" w:type="dxa"/>
          </w:tcPr>
          <w:p w:rsidR="00766275" w:rsidRPr="00683D05" w:rsidRDefault="00766275" w:rsidP="006234AC">
            <w:pPr>
              <w:jc w:val="both"/>
            </w:pPr>
            <w:r w:rsidRPr="00683D05">
              <w:t>Подготовка и участие в конкурсе «Я говорю и работаю на татарском»</w:t>
            </w:r>
          </w:p>
        </w:tc>
        <w:tc>
          <w:tcPr>
            <w:tcW w:w="2399" w:type="dxa"/>
          </w:tcPr>
          <w:p w:rsidR="00766275" w:rsidRPr="00683D05" w:rsidRDefault="00766275" w:rsidP="006234AC">
            <w:pPr>
              <w:jc w:val="center"/>
            </w:pPr>
            <w:r w:rsidRPr="00683D05">
              <w:t>муниципальный</w:t>
            </w:r>
          </w:p>
        </w:tc>
        <w:tc>
          <w:tcPr>
            <w:tcW w:w="1276" w:type="dxa"/>
          </w:tcPr>
          <w:p w:rsidR="00766275" w:rsidRPr="00683D05" w:rsidRDefault="00766275" w:rsidP="006234AC">
            <w:pPr>
              <w:jc w:val="center"/>
            </w:pPr>
            <w:r w:rsidRPr="00683D05">
              <w:t>16.10.2018</w:t>
            </w:r>
          </w:p>
        </w:tc>
        <w:tc>
          <w:tcPr>
            <w:tcW w:w="3260" w:type="dxa"/>
          </w:tcPr>
          <w:p w:rsidR="00766275" w:rsidRPr="00683D05" w:rsidRDefault="00766275" w:rsidP="006234AC">
            <w:pPr>
              <w:jc w:val="both"/>
            </w:pPr>
            <w:r w:rsidRPr="00683D05">
              <w:t>Воспитатель Алексеева О.Н. приняла участие в конкурсе на базе МБДОУ №39</w:t>
            </w:r>
          </w:p>
        </w:tc>
      </w:tr>
      <w:tr w:rsidR="00766275" w:rsidRPr="00683D05" w:rsidTr="004140D0">
        <w:tc>
          <w:tcPr>
            <w:tcW w:w="3130" w:type="dxa"/>
          </w:tcPr>
          <w:p w:rsidR="00766275" w:rsidRPr="00683D05" w:rsidRDefault="00766275" w:rsidP="006234AC">
            <w:pPr>
              <w:jc w:val="both"/>
              <w:rPr>
                <w:lang w:val="tt-RU"/>
              </w:rPr>
            </w:pPr>
            <w:r w:rsidRPr="00683D05">
              <w:rPr>
                <w:lang w:val="tt-RU"/>
              </w:rPr>
              <w:t xml:space="preserve">Подготовка и участие в конкурсе “Воспитатель года” </w:t>
            </w:r>
          </w:p>
        </w:tc>
        <w:tc>
          <w:tcPr>
            <w:tcW w:w="2399" w:type="dxa"/>
          </w:tcPr>
          <w:p w:rsidR="00766275" w:rsidRPr="00683D05" w:rsidRDefault="00766275" w:rsidP="006234AC">
            <w:pPr>
              <w:jc w:val="center"/>
            </w:pPr>
            <w:r w:rsidRPr="00683D05">
              <w:t>муниципальный</w:t>
            </w:r>
          </w:p>
        </w:tc>
        <w:tc>
          <w:tcPr>
            <w:tcW w:w="1276" w:type="dxa"/>
          </w:tcPr>
          <w:p w:rsidR="00766275" w:rsidRPr="00683D05" w:rsidRDefault="00766275" w:rsidP="006234AC">
            <w:pPr>
              <w:jc w:val="center"/>
            </w:pPr>
            <w:r w:rsidRPr="00683D05">
              <w:t>27.11</w:t>
            </w:r>
          </w:p>
        </w:tc>
        <w:tc>
          <w:tcPr>
            <w:tcW w:w="3260" w:type="dxa"/>
          </w:tcPr>
          <w:p w:rsidR="00766275" w:rsidRPr="00683D05" w:rsidRDefault="00766275" w:rsidP="006234AC">
            <w:pPr>
              <w:jc w:val="both"/>
              <w:rPr>
                <w:lang w:val="tt-RU"/>
              </w:rPr>
            </w:pPr>
            <w:r w:rsidRPr="00683D05">
              <w:t xml:space="preserve">Воспитатель Леванова Н.В. приняла </w:t>
            </w:r>
            <w:r w:rsidRPr="00683D05">
              <w:rPr>
                <w:lang w:val="tt-RU"/>
              </w:rPr>
              <w:t xml:space="preserve"> участие в конкурсе “Воспитатель года” </w:t>
            </w:r>
          </w:p>
        </w:tc>
      </w:tr>
      <w:tr w:rsidR="00766275" w:rsidRPr="00683D05" w:rsidTr="004140D0">
        <w:tc>
          <w:tcPr>
            <w:tcW w:w="3130" w:type="dxa"/>
          </w:tcPr>
          <w:p w:rsidR="00766275" w:rsidRPr="00683D05" w:rsidRDefault="00766275" w:rsidP="006234AC">
            <w:pPr>
              <w:jc w:val="both"/>
              <w:rPr>
                <w:lang w:val="tt-RU"/>
              </w:rPr>
            </w:pPr>
            <w:r w:rsidRPr="00683D05">
              <w:t xml:space="preserve"> Семинар-практикум  </w:t>
            </w:r>
          </w:p>
        </w:tc>
        <w:tc>
          <w:tcPr>
            <w:tcW w:w="2399" w:type="dxa"/>
          </w:tcPr>
          <w:p w:rsidR="00766275" w:rsidRPr="00683D05" w:rsidRDefault="00766275" w:rsidP="006234AC">
            <w:pPr>
              <w:jc w:val="center"/>
            </w:pPr>
            <w:r w:rsidRPr="00683D05">
              <w:t>зональный</w:t>
            </w:r>
          </w:p>
        </w:tc>
        <w:tc>
          <w:tcPr>
            <w:tcW w:w="1276" w:type="dxa"/>
          </w:tcPr>
          <w:p w:rsidR="00766275" w:rsidRPr="00683D05" w:rsidRDefault="00766275" w:rsidP="006234AC">
            <w:pPr>
              <w:jc w:val="center"/>
            </w:pPr>
            <w:r w:rsidRPr="00683D05">
              <w:t>22.11</w:t>
            </w:r>
          </w:p>
        </w:tc>
        <w:tc>
          <w:tcPr>
            <w:tcW w:w="3260" w:type="dxa"/>
          </w:tcPr>
          <w:p w:rsidR="00766275" w:rsidRPr="00683D05" w:rsidRDefault="00766275" w:rsidP="006234AC">
            <w:pPr>
              <w:jc w:val="both"/>
            </w:pPr>
            <w:r w:rsidRPr="00683D05">
              <w:t>Провели зональный семинар-практикум  на базе детского сада по теме</w:t>
            </w:r>
          </w:p>
          <w:p w:rsidR="00766275" w:rsidRPr="00683D05" w:rsidRDefault="00766275" w:rsidP="006234AC">
            <w:pPr>
              <w:pStyle w:val="afe"/>
              <w:rPr>
                <w:rFonts w:ascii="Times New Roman" w:hAnsi="Times New Roman"/>
                <w:sz w:val="24"/>
                <w:szCs w:val="24"/>
              </w:rPr>
            </w:pPr>
            <w:r w:rsidRPr="00683D05">
              <w:rPr>
                <w:rFonts w:ascii="Times New Roman" w:hAnsi="Times New Roman"/>
                <w:sz w:val="24"/>
                <w:szCs w:val="24"/>
              </w:rPr>
              <w:t>«Преемственность ДОУ, школы и семьи – основы сотрудничества и партнёрства в подготовке будущих первоклассников"  было 67 участников 38 выступлений  в которых приняли участие 43 педагога:</w:t>
            </w:r>
          </w:p>
          <w:p w:rsidR="00766275" w:rsidRPr="00683D05" w:rsidRDefault="00766275" w:rsidP="00BC2DA0">
            <w:pPr>
              <w:contextualSpacing/>
              <w:jc w:val="both"/>
            </w:pPr>
            <w:r w:rsidRPr="00683D05">
              <w:t xml:space="preserve">7 учителей  из 4-х школ города Нижнекамска, </w:t>
            </w:r>
            <w:r w:rsidR="00451DC8">
              <w:t xml:space="preserve">преподаватель </w:t>
            </w:r>
            <w:r w:rsidRPr="00683D05">
              <w:t xml:space="preserve">Нижнекамского </w:t>
            </w:r>
            <w:r w:rsidRPr="00683D05">
              <w:lastRenderedPageBreak/>
              <w:t xml:space="preserve">педагогического колледжа. </w:t>
            </w:r>
          </w:p>
          <w:p w:rsidR="00766275" w:rsidRPr="00683D05" w:rsidRDefault="00766275" w:rsidP="00BC2DA0">
            <w:pPr>
              <w:contextualSpacing/>
              <w:jc w:val="both"/>
            </w:pPr>
            <w:r w:rsidRPr="00683D05">
              <w:t xml:space="preserve">32- педагога ДОУ, из Нижнекамска-13, </w:t>
            </w:r>
          </w:p>
          <w:p w:rsidR="00BC2DA0" w:rsidRDefault="00766275" w:rsidP="00BC2DA0">
            <w:pPr>
              <w:contextualSpacing/>
              <w:jc w:val="both"/>
            </w:pPr>
            <w:r w:rsidRPr="00683D05">
              <w:t>Набережные Челны- 10 педагогов</w:t>
            </w:r>
            <w:r w:rsidR="00BC2DA0">
              <w:t xml:space="preserve">, </w:t>
            </w:r>
            <w:r w:rsidRPr="00683D05">
              <w:t>Менделеевск</w:t>
            </w:r>
            <w:r w:rsidR="00BC2DA0">
              <w:t xml:space="preserve"> – </w:t>
            </w:r>
            <w:r w:rsidRPr="00683D05">
              <w:t>3</w:t>
            </w:r>
            <w:r w:rsidR="00BC2DA0">
              <w:t xml:space="preserve">, </w:t>
            </w:r>
            <w:r w:rsidRPr="00683D05">
              <w:t>Заинск- 1,</w:t>
            </w:r>
          </w:p>
          <w:p w:rsidR="00BC2DA0" w:rsidRDefault="00766275" w:rsidP="00BC2DA0">
            <w:pPr>
              <w:contextualSpacing/>
              <w:jc w:val="both"/>
            </w:pPr>
            <w:r w:rsidRPr="00683D05">
              <w:t>Елабуга</w:t>
            </w:r>
            <w:r w:rsidR="00BC2DA0">
              <w:t xml:space="preserve"> - 1,Новошешминск – </w:t>
            </w:r>
            <w:r w:rsidRPr="00683D05">
              <w:t>4</w:t>
            </w:r>
            <w:r w:rsidR="00BC2DA0">
              <w:t>.</w:t>
            </w:r>
          </w:p>
          <w:p w:rsidR="00766275" w:rsidRPr="00683D05" w:rsidRDefault="00766275" w:rsidP="00451DC8">
            <w:pPr>
              <w:contextualSpacing/>
              <w:jc w:val="both"/>
            </w:pPr>
            <w:r w:rsidRPr="00683D05">
              <w:t xml:space="preserve">По итогам работы семинара издан методический сборник с рецензией </w:t>
            </w:r>
            <w:r w:rsidR="00451DC8">
              <w:t>к.п.н.</w:t>
            </w:r>
            <w:r w:rsidRPr="00683D05">
              <w:t>,доцента , заведующей кафедры «Психолоия и педагогика» НФ КИУ им. В.Г.Тимирясова Р.Ф.Гатауллиной</w:t>
            </w:r>
            <w:r w:rsidR="00451DC8">
              <w:t>.</w:t>
            </w:r>
          </w:p>
        </w:tc>
      </w:tr>
      <w:tr w:rsidR="00766275" w:rsidRPr="00683D05" w:rsidTr="004140D0">
        <w:tc>
          <w:tcPr>
            <w:tcW w:w="3130" w:type="dxa"/>
          </w:tcPr>
          <w:p w:rsidR="00766275" w:rsidRPr="00683D05" w:rsidRDefault="00766275" w:rsidP="006234AC">
            <w:pPr>
              <w:tabs>
                <w:tab w:val="left" w:pos="540"/>
              </w:tabs>
            </w:pPr>
            <w:r w:rsidRPr="00683D05">
              <w:lastRenderedPageBreak/>
              <w:t>День матери</w:t>
            </w:r>
          </w:p>
        </w:tc>
        <w:tc>
          <w:tcPr>
            <w:tcW w:w="2399" w:type="dxa"/>
          </w:tcPr>
          <w:p w:rsidR="00766275" w:rsidRPr="00683D05" w:rsidRDefault="00766275" w:rsidP="006234AC">
            <w:pPr>
              <w:jc w:val="center"/>
            </w:pPr>
            <w:r w:rsidRPr="00683D05">
              <w:t>муниципальный</w:t>
            </w:r>
          </w:p>
        </w:tc>
        <w:tc>
          <w:tcPr>
            <w:tcW w:w="1276" w:type="dxa"/>
          </w:tcPr>
          <w:p w:rsidR="00766275" w:rsidRPr="00683D05" w:rsidRDefault="00766275" w:rsidP="006234AC">
            <w:pPr>
              <w:jc w:val="center"/>
            </w:pPr>
            <w:r w:rsidRPr="00683D05">
              <w:t>23.11</w:t>
            </w:r>
          </w:p>
        </w:tc>
        <w:tc>
          <w:tcPr>
            <w:tcW w:w="3260" w:type="dxa"/>
          </w:tcPr>
          <w:p w:rsidR="00766275" w:rsidRPr="00683D05" w:rsidRDefault="00766275" w:rsidP="00451DC8">
            <w:pPr>
              <w:tabs>
                <w:tab w:val="left" w:pos="540"/>
              </w:tabs>
              <w:jc w:val="both"/>
            </w:pPr>
            <w:r w:rsidRPr="00683D05">
              <w:t>Токарева Э.Ф. диплом в номинации «Самая творческая мама»</w:t>
            </w:r>
          </w:p>
        </w:tc>
      </w:tr>
      <w:tr w:rsidR="00E17B2A" w:rsidRPr="00683D05" w:rsidTr="004140D0">
        <w:tc>
          <w:tcPr>
            <w:tcW w:w="3130" w:type="dxa"/>
          </w:tcPr>
          <w:p w:rsidR="00E17B2A" w:rsidRPr="00683D05" w:rsidRDefault="00E17B2A" w:rsidP="006234AC">
            <w:pPr>
              <w:jc w:val="center"/>
              <w:rPr>
                <w:rFonts w:eastAsia="Calibri"/>
              </w:rPr>
            </w:pPr>
            <w:r w:rsidRPr="00683D05">
              <w:rPr>
                <w:rFonts w:eastAsia="Calibri"/>
              </w:rPr>
              <w:t>Семинар-практикум по планированию деятельности по обучению воспитанников татарскому языку</w:t>
            </w:r>
          </w:p>
        </w:tc>
        <w:tc>
          <w:tcPr>
            <w:tcW w:w="2399" w:type="dxa"/>
          </w:tcPr>
          <w:p w:rsidR="00E17B2A" w:rsidRPr="00683D05" w:rsidRDefault="00E17B2A" w:rsidP="006234AC">
            <w:pPr>
              <w:jc w:val="center"/>
              <w:rPr>
                <w:rFonts w:eastAsia="Calibri"/>
              </w:rPr>
            </w:pPr>
            <w:r w:rsidRPr="00683D05">
              <w:rPr>
                <w:rFonts w:eastAsia="Calibri"/>
              </w:rPr>
              <w:t>муниципальный</w:t>
            </w:r>
          </w:p>
        </w:tc>
        <w:tc>
          <w:tcPr>
            <w:tcW w:w="1276" w:type="dxa"/>
          </w:tcPr>
          <w:p w:rsidR="00E17B2A" w:rsidRPr="00683D05" w:rsidRDefault="00E17B2A" w:rsidP="006234AC">
            <w:pPr>
              <w:jc w:val="center"/>
              <w:rPr>
                <w:rFonts w:eastAsia="Calibri"/>
                <w:lang w:val="tt-RU"/>
              </w:rPr>
            </w:pPr>
            <w:r w:rsidRPr="00683D05">
              <w:rPr>
                <w:rFonts w:eastAsia="Calibri"/>
                <w:lang w:val="tt-RU"/>
              </w:rPr>
              <w:t>24-26.02</w:t>
            </w:r>
          </w:p>
        </w:tc>
        <w:tc>
          <w:tcPr>
            <w:tcW w:w="3260" w:type="dxa"/>
          </w:tcPr>
          <w:p w:rsidR="00E17B2A" w:rsidRPr="00683D05" w:rsidRDefault="00E17B2A" w:rsidP="00451DC8">
            <w:pPr>
              <w:jc w:val="both"/>
              <w:rPr>
                <w:rFonts w:eastAsia="Calibri"/>
                <w:lang w:val="tt-RU"/>
              </w:rPr>
            </w:pPr>
            <w:r w:rsidRPr="00683D05">
              <w:rPr>
                <w:rFonts w:eastAsia="Calibri"/>
                <w:lang w:val="tt-RU"/>
              </w:rPr>
              <w:t xml:space="preserve">Егорова Р.А.,Зверева О.С.,Гизатуллина Р.М. </w:t>
            </w:r>
          </w:p>
        </w:tc>
      </w:tr>
      <w:tr w:rsidR="00E17B2A" w:rsidRPr="00683D05" w:rsidTr="004140D0">
        <w:tc>
          <w:tcPr>
            <w:tcW w:w="3130" w:type="dxa"/>
          </w:tcPr>
          <w:p w:rsidR="00E17B2A" w:rsidRPr="00683D05" w:rsidRDefault="00E17B2A" w:rsidP="006234AC">
            <w:pPr>
              <w:jc w:val="center"/>
              <w:rPr>
                <w:rFonts w:eastAsia="Calibri"/>
              </w:rPr>
            </w:pPr>
            <w:r w:rsidRPr="00683D05">
              <w:rPr>
                <w:rFonts w:eastAsia="Calibri"/>
              </w:rPr>
              <w:t>Семинар-тренинг</w:t>
            </w:r>
          </w:p>
        </w:tc>
        <w:tc>
          <w:tcPr>
            <w:tcW w:w="2399" w:type="dxa"/>
          </w:tcPr>
          <w:p w:rsidR="00E17B2A" w:rsidRPr="00683D05" w:rsidRDefault="00E17B2A" w:rsidP="006234AC">
            <w:pPr>
              <w:jc w:val="center"/>
              <w:rPr>
                <w:rFonts w:eastAsia="Calibri"/>
              </w:rPr>
            </w:pPr>
            <w:r w:rsidRPr="00683D05">
              <w:rPr>
                <w:rFonts w:eastAsia="Calibri"/>
              </w:rPr>
              <w:t>муниципальный</w:t>
            </w:r>
          </w:p>
        </w:tc>
        <w:tc>
          <w:tcPr>
            <w:tcW w:w="1276" w:type="dxa"/>
          </w:tcPr>
          <w:p w:rsidR="00E17B2A" w:rsidRPr="00683D05" w:rsidRDefault="00E17B2A" w:rsidP="006234AC">
            <w:pPr>
              <w:jc w:val="center"/>
              <w:rPr>
                <w:rFonts w:eastAsia="Calibri"/>
                <w:lang w:val="tt-RU"/>
              </w:rPr>
            </w:pPr>
            <w:r w:rsidRPr="00683D05">
              <w:rPr>
                <w:rFonts w:eastAsia="Calibri"/>
                <w:lang w:val="tt-RU"/>
              </w:rPr>
              <w:t>24.01</w:t>
            </w:r>
          </w:p>
        </w:tc>
        <w:tc>
          <w:tcPr>
            <w:tcW w:w="3260" w:type="dxa"/>
          </w:tcPr>
          <w:p w:rsidR="00E17B2A" w:rsidRPr="00683D05" w:rsidRDefault="00E17B2A" w:rsidP="00451DC8">
            <w:pPr>
              <w:jc w:val="both"/>
              <w:rPr>
                <w:rFonts w:eastAsia="Calibri"/>
                <w:lang w:val="tt-RU"/>
              </w:rPr>
            </w:pPr>
            <w:r w:rsidRPr="00683D05">
              <w:rPr>
                <w:rFonts w:eastAsia="Calibri"/>
                <w:lang w:val="tt-RU"/>
              </w:rPr>
              <w:t>Воспитатель Алексеева О.Н.приняла участие в семинаре  “Сопровождение родителей детей с ОВЗ”</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Конкурс «Художники детям»</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февраль</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Воспитатель Мосина Е.В.- диплом победителя</w:t>
            </w:r>
          </w:p>
          <w:p w:rsidR="006234AC" w:rsidRPr="00683D05" w:rsidRDefault="006234AC" w:rsidP="006234AC">
            <w:pPr>
              <w:rPr>
                <w:rFonts w:eastAsia="Calibri"/>
                <w:lang w:val="tt-RU"/>
              </w:rPr>
            </w:pP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«Туган тел»</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21.03</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Семья Гилазовых призёры фестиваля</w:t>
            </w:r>
          </w:p>
          <w:p w:rsidR="006234AC" w:rsidRPr="00683D05" w:rsidRDefault="006234AC" w:rsidP="006234AC">
            <w:pPr>
              <w:rPr>
                <w:rFonts w:eastAsia="Calibri"/>
                <w:lang w:val="tt-RU"/>
              </w:rPr>
            </w:pPr>
            <w:r w:rsidRPr="00683D05">
              <w:rPr>
                <w:rFonts w:eastAsia="Calibri"/>
                <w:lang w:val="tt-RU"/>
              </w:rPr>
              <w:t>Передача по НТР 22.03.2019.Интервью Гилазововй Г.С.</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«Дорога без опасности»</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республиканский</w:t>
            </w:r>
          </w:p>
          <w:p w:rsidR="006234AC" w:rsidRPr="00683D05" w:rsidRDefault="006234AC" w:rsidP="006234AC">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14.03</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Алексеева О.Н.,Ефремова С.Н.  дипломы лауреатов</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Семинар “Инновационные формы работы с семьей в условиях реализации ФГОС”</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всероссийский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26 марта</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Утробина Е.Ф., Муклинова И.А., Обшарова М.В., Никонова А.М., Гарифуллина О.Е.</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Фестиваль “Арт-малыш”</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EC42C3" w:rsidP="006234AC">
            <w:pPr>
              <w:jc w:val="center"/>
              <w:rPr>
                <w:rFonts w:eastAsia="Calibri"/>
              </w:rPr>
            </w:pPr>
            <w:r w:rsidRPr="00683D05">
              <w:rPr>
                <w:rFonts w:eastAsia="Calibri"/>
              </w:rPr>
              <w:t>З</w:t>
            </w:r>
            <w:r w:rsidR="006234AC" w:rsidRPr="00683D05">
              <w:rPr>
                <w:rFonts w:eastAsia="Calibri"/>
              </w:rPr>
              <w:t>ональный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25.04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Провела мастер-класс арт-терапевтических технологий Утробина Е.Ф. Сертификат</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Семь веселых нот</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EC42C3" w:rsidP="006234AC">
            <w:pPr>
              <w:jc w:val="center"/>
              <w:rPr>
                <w:rFonts w:eastAsia="Calibri"/>
              </w:rPr>
            </w:pPr>
            <w:r w:rsidRPr="00683D05">
              <w:rPr>
                <w:rFonts w:eastAsia="Calibri"/>
              </w:rPr>
              <w:t>З</w:t>
            </w:r>
            <w:r w:rsidR="006234AC" w:rsidRPr="00683D05">
              <w:rPr>
                <w:rFonts w:eastAsia="Calibri"/>
              </w:rPr>
              <w:t>ональный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15.04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Билалова Камиля-Обшаова М.В.- диплом лауреата</w:t>
            </w:r>
          </w:p>
          <w:p w:rsidR="006234AC" w:rsidRPr="00683D05" w:rsidRDefault="006234AC" w:rsidP="006234AC">
            <w:pPr>
              <w:rPr>
                <w:rFonts w:eastAsia="Calibri"/>
                <w:lang w:val="tt-RU"/>
              </w:rPr>
            </w:pPr>
            <w:r w:rsidRPr="00683D05">
              <w:rPr>
                <w:rFonts w:eastAsia="Calibri"/>
                <w:lang w:val="tt-RU"/>
              </w:rPr>
              <w:t>Гарифуллина Камилла- Пермякова А.Л.- дипломант</w:t>
            </w:r>
          </w:p>
          <w:p w:rsidR="006234AC" w:rsidRPr="00683D05" w:rsidRDefault="006234AC" w:rsidP="006234AC">
            <w:pPr>
              <w:rPr>
                <w:rFonts w:eastAsia="Calibri"/>
                <w:lang w:val="tt-RU"/>
              </w:rPr>
            </w:pPr>
            <w:r w:rsidRPr="00683D05">
              <w:rPr>
                <w:rFonts w:eastAsia="Calibri"/>
                <w:lang w:val="tt-RU"/>
              </w:rPr>
              <w:t>Паймуллин Демид- Пермякова А.Л.- диплом лауреата</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lastRenderedPageBreak/>
              <w:t>Фестиваль конкурс детского и юношеского творчества “Будущее России”</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EC42C3" w:rsidP="006234AC">
            <w:pPr>
              <w:jc w:val="center"/>
              <w:rPr>
                <w:rFonts w:eastAsia="Calibri"/>
              </w:rPr>
            </w:pPr>
            <w:r w:rsidRPr="00683D05">
              <w:rPr>
                <w:rFonts w:eastAsia="Calibri"/>
              </w:rPr>
              <w:t>Ф</w:t>
            </w:r>
            <w:r w:rsidR="006234AC" w:rsidRPr="00683D05">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6 -7 апреля</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D81CD5" w:rsidP="006234AC">
            <w:pPr>
              <w:rPr>
                <w:rFonts w:eastAsia="Calibri"/>
                <w:lang w:val="tt-RU"/>
              </w:rPr>
            </w:pPr>
            <w:r w:rsidRPr="00683D05">
              <w:rPr>
                <w:rFonts w:eastAsia="Calibri"/>
                <w:lang w:val="tt-RU"/>
              </w:rPr>
              <w:t xml:space="preserve">Пермякова А.Л.- </w:t>
            </w:r>
            <w:r w:rsidR="006234AC" w:rsidRPr="00683D05">
              <w:rPr>
                <w:rFonts w:eastAsia="Calibri"/>
                <w:lang w:val="tt-RU"/>
              </w:rPr>
              <w:t>благодарственное письмо международного фестивального центра “Ритм”   и госудасртвенного бюджетного учреждения дополнительного образования “Республиканский центр внешкол</w:t>
            </w:r>
            <w:r w:rsidRPr="00683D05">
              <w:rPr>
                <w:rFonts w:eastAsia="Calibri"/>
                <w:lang w:val="tt-RU"/>
              </w:rPr>
              <w:t>ьной  работы” за подготовку призёра фестиваля</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Лучшая семья</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5 апреля</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Семья Шаховых,докумннты отправлены в Казань</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ЭКОСЕМЬЯ</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апрель</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Токаревы</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Дети войны</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3 апреля</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Гилазова Г.С.,Авзалова А.Р.,Зверева О.С.</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“10000 шагов к жизни”</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EC42C3" w:rsidP="006234AC">
            <w:pPr>
              <w:jc w:val="center"/>
              <w:rPr>
                <w:rFonts w:eastAsia="Calibri"/>
              </w:rPr>
            </w:pPr>
            <w:r w:rsidRPr="00683D05">
              <w:rPr>
                <w:rFonts w:eastAsia="Calibri"/>
              </w:rPr>
              <w:t>Ф</w:t>
            </w:r>
            <w:r w:rsidR="006234AC" w:rsidRPr="00683D05">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7 апреля</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Бажитова Н.Г.,Авзалова А.Р.,Гарифуллина О.Е.</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«Эффективные практики организации внеурочной деятельности и дополнительного образования»</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4.04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Старший воспитатель Зверева О.С.</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«Тропинки  к успеху»</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EC42C3" w:rsidP="006234AC">
            <w:pPr>
              <w:jc w:val="center"/>
              <w:rPr>
                <w:rFonts w:eastAsia="Calibri"/>
              </w:rPr>
            </w:pPr>
            <w:r w:rsidRPr="00683D05">
              <w:rPr>
                <w:rFonts w:eastAsia="Calibri"/>
              </w:rPr>
              <w:t>Ф</w:t>
            </w:r>
            <w:r w:rsidR="006234AC" w:rsidRPr="00683D05">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10.04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Мосина Е.В.</w:t>
            </w:r>
            <w:r w:rsidR="00947A74" w:rsidRPr="00683D05">
              <w:rPr>
                <w:rFonts w:eastAsia="Calibri"/>
                <w:lang w:val="tt-RU"/>
              </w:rPr>
              <w:t>,Ефремова С.Н.,Гилазова Г.С.</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Семинар-тренинг «Эффективное взаимодействие с современными дошкольниками в условиях реализации ФГОС ДО»</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19.04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Воспитатели Леванова., Шахова Т.А., Ефремова С.Н.</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Заседание совета молодых педагогов</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11.04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Авзалова А.Р.</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Информационно-методический семинар  «Программно-методический комплекс для детей раннего возраста: методическое обеспечение, книги для детей, игровое оборудование</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17.04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Авзалова А.Р., Гарифуллина О.Е.</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 xml:space="preserve"> I  конкурс-фестиваль самодеятельного</w:t>
            </w:r>
          </w:p>
          <w:p w:rsidR="006234AC" w:rsidRPr="00683D05" w:rsidRDefault="006234AC" w:rsidP="006234AC">
            <w:pPr>
              <w:jc w:val="center"/>
              <w:rPr>
                <w:rFonts w:eastAsia="Calibri"/>
              </w:rPr>
            </w:pPr>
            <w:r w:rsidRPr="00683D05">
              <w:rPr>
                <w:rFonts w:eastAsia="Calibri"/>
              </w:rPr>
              <w:t>театрального творчества «Волшебный сундучок» Менделеевск</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апрель</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Мосина Е.В.</w:t>
            </w:r>
            <w:r w:rsidR="00947A74" w:rsidRPr="00683D05">
              <w:rPr>
                <w:rFonts w:eastAsia="Calibri"/>
                <w:lang w:val="tt-RU"/>
              </w:rPr>
              <w:t xml:space="preserve"> победитель</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Чистополь. Слет  творческих педагогов</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EC42C3" w:rsidP="006234AC">
            <w:pPr>
              <w:jc w:val="center"/>
              <w:rPr>
                <w:rFonts w:eastAsia="Calibri"/>
              </w:rPr>
            </w:pPr>
            <w:r w:rsidRPr="00683D05">
              <w:rPr>
                <w:rFonts w:eastAsia="Calibri"/>
              </w:rPr>
              <w:t>З</w:t>
            </w:r>
            <w:r w:rsidR="006234AC" w:rsidRPr="00683D05">
              <w:rPr>
                <w:rFonts w:eastAsia="Calibri"/>
              </w:rPr>
              <w:t>ональный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апрель</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Мосина Е.В.</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Игра для уполномоченных по охране труда</w:t>
            </w:r>
          </w:p>
          <w:p w:rsidR="006234AC" w:rsidRPr="00683D05" w:rsidRDefault="006234AC" w:rsidP="006234AC">
            <w:pPr>
              <w:jc w:val="center"/>
              <w:rPr>
                <w:rFonts w:eastAsia="Calibri"/>
              </w:rPr>
            </w:pP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lastRenderedPageBreak/>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24.04</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 xml:space="preserve">Настина М.К. приняла участие в игре по охране </w:t>
            </w:r>
            <w:r w:rsidRPr="00683D05">
              <w:rPr>
                <w:rFonts w:eastAsia="Calibri"/>
                <w:lang w:val="tt-RU"/>
              </w:rPr>
              <w:lastRenderedPageBreak/>
              <w:t>труда на безе детского сада №70.Диплом</w:t>
            </w:r>
          </w:p>
        </w:tc>
      </w:tr>
      <w:tr w:rsidR="006234AC" w:rsidRPr="00683D05"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lastRenderedPageBreak/>
              <w:t>Мероприятие к 1 мая в ДНТ</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1.05</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rPr>
                <w:rFonts w:eastAsia="Calibri"/>
                <w:lang w:val="tt-RU"/>
              </w:rPr>
            </w:pPr>
            <w:r w:rsidRPr="00683D05">
              <w:rPr>
                <w:rFonts w:eastAsia="Calibri"/>
                <w:lang w:val="tt-RU"/>
              </w:rPr>
              <w:t>Штокало А.В.</w:t>
            </w:r>
          </w:p>
        </w:tc>
      </w:tr>
      <w:tr w:rsidR="006234AC" w:rsidRPr="00451A47" w:rsidTr="004140D0">
        <w:tc>
          <w:tcPr>
            <w:tcW w:w="3130"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Улица моей Юности</w:t>
            </w:r>
          </w:p>
        </w:tc>
        <w:tc>
          <w:tcPr>
            <w:tcW w:w="2399"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rPr>
            </w:pPr>
            <w:r w:rsidRPr="00683D05">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6234AC" w:rsidRPr="00683D05" w:rsidRDefault="006234AC" w:rsidP="006234AC">
            <w:pPr>
              <w:jc w:val="center"/>
              <w:rPr>
                <w:rFonts w:eastAsia="Calibri"/>
                <w:lang w:val="tt-RU"/>
              </w:rPr>
            </w:pPr>
            <w:r w:rsidRPr="00683D05">
              <w:rPr>
                <w:rFonts w:eastAsia="Calibri"/>
                <w:lang w:val="tt-RU"/>
              </w:rPr>
              <w:t>23.05</w:t>
            </w:r>
          </w:p>
        </w:tc>
        <w:tc>
          <w:tcPr>
            <w:tcW w:w="3260" w:type="dxa"/>
            <w:tcBorders>
              <w:top w:val="single" w:sz="4" w:space="0" w:color="000000"/>
              <w:left w:val="single" w:sz="4" w:space="0" w:color="000000"/>
              <w:bottom w:val="single" w:sz="4" w:space="0" w:color="000000"/>
              <w:right w:val="single" w:sz="4" w:space="0" w:color="000000"/>
            </w:tcBorders>
          </w:tcPr>
          <w:p w:rsidR="006234AC" w:rsidRPr="00683D05" w:rsidRDefault="00D81CD5" w:rsidP="006234AC">
            <w:pPr>
              <w:rPr>
                <w:rFonts w:eastAsia="Calibri"/>
                <w:lang w:val="tt-RU"/>
              </w:rPr>
            </w:pPr>
            <w:r w:rsidRPr="00683D05">
              <w:rPr>
                <w:rFonts w:eastAsia="Calibri"/>
                <w:lang w:val="tt-RU"/>
              </w:rPr>
              <w:t>Флешмоб Утробина Е.Ф.Токарева Э.Ф.Бажио</w:t>
            </w:r>
            <w:r w:rsidR="009E7ACA" w:rsidRPr="00683D05">
              <w:rPr>
                <w:rFonts w:eastAsia="Calibri"/>
                <w:lang w:val="tt-RU"/>
              </w:rPr>
              <w:t>т</w:t>
            </w:r>
            <w:r w:rsidRPr="00683D05">
              <w:rPr>
                <w:rFonts w:eastAsia="Calibri"/>
                <w:lang w:val="tt-RU"/>
              </w:rPr>
              <w:t>ова Н.Г.,Муклинова И.А.,</w:t>
            </w:r>
            <w:r w:rsidR="00B06663" w:rsidRPr="00683D05">
              <w:rPr>
                <w:rFonts w:eastAsia="Calibri"/>
                <w:lang w:val="tt-RU"/>
              </w:rPr>
              <w:t>Г</w:t>
            </w:r>
            <w:r w:rsidRPr="00683D05">
              <w:rPr>
                <w:rFonts w:eastAsia="Calibri"/>
                <w:lang w:val="tt-RU"/>
              </w:rPr>
              <w:t>изатуллина Р.М.</w:t>
            </w:r>
          </w:p>
        </w:tc>
      </w:tr>
      <w:tr w:rsidR="00F319A9" w:rsidRPr="00683D05" w:rsidTr="004140D0">
        <w:tc>
          <w:tcPr>
            <w:tcW w:w="3130" w:type="dxa"/>
            <w:tcBorders>
              <w:top w:val="single" w:sz="4" w:space="0" w:color="000000"/>
              <w:left w:val="single" w:sz="4" w:space="0" w:color="000000"/>
              <w:bottom w:val="single" w:sz="4" w:space="0" w:color="000000"/>
              <w:right w:val="single" w:sz="4" w:space="0" w:color="000000"/>
            </w:tcBorders>
          </w:tcPr>
          <w:p w:rsidR="00F319A9" w:rsidRPr="00683D05" w:rsidRDefault="00F319A9" w:rsidP="006234AC">
            <w:pPr>
              <w:jc w:val="center"/>
              <w:rPr>
                <w:rFonts w:eastAsia="Calibri"/>
              </w:rPr>
            </w:pPr>
            <w:r w:rsidRPr="00683D05">
              <w:rPr>
                <w:rFonts w:eastAsia="Calibri"/>
              </w:rPr>
              <w:t>«Реализация ФГОС ДО с учетом возрастных особенностей детей раннего и дошкольного возраста</w:t>
            </w:r>
          </w:p>
        </w:tc>
        <w:tc>
          <w:tcPr>
            <w:tcW w:w="2399" w:type="dxa"/>
            <w:tcBorders>
              <w:top w:val="single" w:sz="4" w:space="0" w:color="000000"/>
              <w:left w:val="single" w:sz="4" w:space="0" w:color="000000"/>
              <w:bottom w:val="single" w:sz="4" w:space="0" w:color="000000"/>
              <w:right w:val="single" w:sz="4" w:space="0" w:color="000000"/>
            </w:tcBorders>
          </w:tcPr>
          <w:p w:rsidR="00F319A9" w:rsidRPr="00683D05" w:rsidRDefault="00EC42C3" w:rsidP="006234AC">
            <w:pPr>
              <w:jc w:val="center"/>
              <w:rPr>
                <w:rFonts w:eastAsia="Calibri"/>
              </w:rPr>
            </w:pPr>
            <w:r w:rsidRPr="00683D05">
              <w:rPr>
                <w:rFonts w:eastAsia="Calibri"/>
              </w:rPr>
              <w:t>Ф</w:t>
            </w:r>
            <w:r w:rsidR="00F319A9" w:rsidRPr="00683D05">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F319A9" w:rsidRPr="00683D05" w:rsidRDefault="00F319A9" w:rsidP="006234AC">
            <w:pPr>
              <w:jc w:val="center"/>
              <w:rPr>
                <w:rFonts w:eastAsia="Calibri"/>
                <w:lang w:val="tt-RU"/>
              </w:rPr>
            </w:pPr>
            <w:r w:rsidRPr="00683D05">
              <w:rPr>
                <w:rFonts w:eastAsia="Calibri"/>
                <w:lang w:val="tt-RU"/>
              </w:rPr>
              <w:t>14.05</w:t>
            </w:r>
          </w:p>
        </w:tc>
        <w:tc>
          <w:tcPr>
            <w:tcW w:w="3260" w:type="dxa"/>
            <w:tcBorders>
              <w:top w:val="single" w:sz="4" w:space="0" w:color="000000"/>
              <w:left w:val="single" w:sz="4" w:space="0" w:color="000000"/>
              <w:bottom w:val="single" w:sz="4" w:space="0" w:color="000000"/>
              <w:right w:val="single" w:sz="4" w:space="0" w:color="000000"/>
            </w:tcBorders>
          </w:tcPr>
          <w:p w:rsidR="00F319A9" w:rsidRPr="00683D05" w:rsidRDefault="00F319A9" w:rsidP="006234AC">
            <w:pPr>
              <w:rPr>
                <w:rFonts w:eastAsia="Calibri"/>
                <w:lang w:val="tt-RU"/>
              </w:rPr>
            </w:pPr>
            <w:r w:rsidRPr="00683D05">
              <w:rPr>
                <w:rFonts w:eastAsia="Calibri"/>
                <w:lang w:val="tt-RU"/>
              </w:rPr>
              <w:t>Штокало А.В.</w:t>
            </w:r>
          </w:p>
        </w:tc>
      </w:tr>
      <w:tr w:rsidR="00F319A9" w:rsidRPr="00683D05" w:rsidTr="004140D0">
        <w:tc>
          <w:tcPr>
            <w:tcW w:w="3130" w:type="dxa"/>
            <w:tcBorders>
              <w:top w:val="single" w:sz="4" w:space="0" w:color="000000"/>
              <w:left w:val="single" w:sz="4" w:space="0" w:color="000000"/>
              <w:bottom w:val="single" w:sz="4" w:space="0" w:color="000000"/>
              <w:right w:val="single" w:sz="4" w:space="0" w:color="000000"/>
            </w:tcBorders>
          </w:tcPr>
          <w:p w:rsidR="00F319A9" w:rsidRPr="00683D05" w:rsidRDefault="00F319A9" w:rsidP="006234AC">
            <w:pPr>
              <w:jc w:val="center"/>
              <w:rPr>
                <w:rFonts w:eastAsia="Calibri"/>
              </w:rPr>
            </w:pPr>
            <w:r w:rsidRPr="00683D05">
              <w:rPr>
                <w:rFonts w:eastAsia="Calibri"/>
              </w:rPr>
              <w:t>«Личностно-ориентированныйподход в практике работы с детьми с ОВЗ в ДОО»</w:t>
            </w:r>
          </w:p>
        </w:tc>
        <w:tc>
          <w:tcPr>
            <w:tcW w:w="2399" w:type="dxa"/>
            <w:tcBorders>
              <w:top w:val="single" w:sz="4" w:space="0" w:color="000000"/>
              <w:left w:val="single" w:sz="4" w:space="0" w:color="000000"/>
              <w:bottom w:val="single" w:sz="4" w:space="0" w:color="000000"/>
              <w:right w:val="single" w:sz="4" w:space="0" w:color="000000"/>
            </w:tcBorders>
          </w:tcPr>
          <w:p w:rsidR="00F319A9" w:rsidRPr="00683D05" w:rsidRDefault="00EC42C3" w:rsidP="00444FD8">
            <w:pPr>
              <w:jc w:val="center"/>
              <w:rPr>
                <w:rFonts w:eastAsia="Calibri"/>
              </w:rPr>
            </w:pPr>
            <w:r w:rsidRPr="00683D05">
              <w:rPr>
                <w:rFonts w:eastAsia="Calibri"/>
              </w:rPr>
              <w:t>Ф</w:t>
            </w:r>
            <w:r w:rsidR="00F319A9" w:rsidRPr="00683D05">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F319A9" w:rsidRPr="00683D05" w:rsidRDefault="00F319A9" w:rsidP="00444FD8">
            <w:pPr>
              <w:jc w:val="center"/>
              <w:rPr>
                <w:rFonts w:eastAsia="Calibri"/>
                <w:lang w:val="tt-RU"/>
              </w:rPr>
            </w:pPr>
            <w:r w:rsidRPr="00683D05">
              <w:rPr>
                <w:rFonts w:eastAsia="Calibri"/>
                <w:lang w:val="tt-RU"/>
              </w:rPr>
              <w:t>15.05</w:t>
            </w:r>
          </w:p>
        </w:tc>
        <w:tc>
          <w:tcPr>
            <w:tcW w:w="3260" w:type="dxa"/>
            <w:tcBorders>
              <w:top w:val="single" w:sz="4" w:space="0" w:color="000000"/>
              <w:left w:val="single" w:sz="4" w:space="0" w:color="000000"/>
              <w:bottom w:val="single" w:sz="4" w:space="0" w:color="000000"/>
              <w:right w:val="single" w:sz="4" w:space="0" w:color="000000"/>
            </w:tcBorders>
          </w:tcPr>
          <w:p w:rsidR="00F319A9" w:rsidRPr="00683D05" w:rsidRDefault="00F319A9" w:rsidP="00444FD8">
            <w:pPr>
              <w:rPr>
                <w:rFonts w:eastAsia="Calibri"/>
                <w:lang w:val="tt-RU"/>
              </w:rPr>
            </w:pPr>
            <w:r w:rsidRPr="00683D05">
              <w:rPr>
                <w:rFonts w:eastAsia="Calibri"/>
                <w:lang w:val="tt-RU"/>
              </w:rPr>
              <w:t>Утробина Е.Ф.</w:t>
            </w:r>
          </w:p>
        </w:tc>
      </w:tr>
    </w:tbl>
    <w:p w:rsidR="0095799B" w:rsidRPr="00683D05" w:rsidRDefault="0095799B" w:rsidP="0095799B">
      <w:pPr>
        <w:jc w:val="center"/>
        <w:rPr>
          <w:lang w:val="tt-RU"/>
        </w:rPr>
      </w:pPr>
    </w:p>
    <w:p w:rsidR="00DB1483" w:rsidRPr="00DB1483" w:rsidRDefault="00DB1483" w:rsidP="00DB1483">
      <w:pPr>
        <w:jc w:val="right"/>
        <w:rPr>
          <w:b/>
        </w:rPr>
      </w:pPr>
      <w:r>
        <w:rPr>
          <w:b/>
        </w:rPr>
        <w:t>Таблица 8</w:t>
      </w:r>
    </w:p>
    <w:p w:rsidR="00DB1483" w:rsidRDefault="00DB1483" w:rsidP="0095799B">
      <w:pPr>
        <w:jc w:val="center"/>
      </w:pPr>
    </w:p>
    <w:p w:rsidR="0095799B" w:rsidRPr="009B7476" w:rsidRDefault="00DB1483" w:rsidP="002D685E">
      <w:pPr>
        <w:jc w:val="center"/>
        <w:rPr>
          <w:b/>
        </w:rPr>
      </w:pPr>
      <w:r w:rsidRPr="002D685E">
        <w:rPr>
          <w:b/>
        </w:rPr>
        <w:t>Личный рейтинг педагогов в 2018-2019 учебном году</w:t>
      </w:r>
    </w:p>
    <w:tbl>
      <w:tblPr>
        <w:tblpPr w:leftFromText="180" w:rightFromText="180" w:vertAnchor="text" w:tblpX="-318"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2337"/>
        <w:gridCol w:w="2304"/>
        <w:gridCol w:w="2655"/>
      </w:tblGrid>
      <w:tr w:rsidR="009B7476" w:rsidRPr="009B7476" w:rsidTr="004140D0">
        <w:trPr>
          <w:trHeight w:val="300"/>
        </w:trPr>
        <w:tc>
          <w:tcPr>
            <w:tcW w:w="2735" w:type="dxa"/>
            <w:tcBorders>
              <w:bottom w:val="single" w:sz="4" w:space="0" w:color="auto"/>
            </w:tcBorders>
          </w:tcPr>
          <w:p w:rsidR="009B7476" w:rsidRPr="009B7476" w:rsidRDefault="009036C2" w:rsidP="009B7476">
            <w:pPr>
              <w:jc w:val="center"/>
              <w:rPr>
                <w:b/>
              </w:rPr>
            </w:pPr>
            <w:r>
              <w:rPr>
                <w:b/>
              </w:rPr>
              <w:t>Высокий уровень</w:t>
            </w:r>
          </w:p>
        </w:tc>
        <w:tc>
          <w:tcPr>
            <w:tcW w:w="2337" w:type="dxa"/>
          </w:tcPr>
          <w:p w:rsidR="009B7476" w:rsidRPr="009B7476" w:rsidRDefault="009036C2" w:rsidP="009B7476">
            <w:pPr>
              <w:snapToGrid w:val="0"/>
              <w:jc w:val="center"/>
              <w:rPr>
                <w:b/>
                <w:lang w:val="tt-RU"/>
              </w:rPr>
            </w:pPr>
            <w:r>
              <w:rPr>
                <w:b/>
                <w:lang w:val="tt-RU"/>
              </w:rPr>
              <w:t>Хороший уровень</w:t>
            </w:r>
          </w:p>
        </w:tc>
        <w:tc>
          <w:tcPr>
            <w:tcW w:w="2304" w:type="dxa"/>
          </w:tcPr>
          <w:p w:rsidR="009B7476" w:rsidRPr="009B7476" w:rsidRDefault="009036C2" w:rsidP="009B7476">
            <w:pPr>
              <w:snapToGrid w:val="0"/>
              <w:jc w:val="center"/>
              <w:rPr>
                <w:b/>
              </w:rPr>
            </w:pPr>
            <w:r>
              <w:rPr>
                <w:b/>
              </w:rPr>
              <w:t>Средний уровень</w:t>
            </w:r>
          </w:p>
        </w:tc>
        <w:tc>
          <w:tcPr>
            <w:tcW w:w="2655" w:type="dxa"/>
          </w:tcPr>
          <w:p w:rsidR="009B7476" w:rsidRDefault="009036C2" w:rsidP="009B7476">
            <w:pPr>
              <w:snapToGrid w:val="0"/>
              <w:jc w:val="center"/>
              <w:rPr>
                <w:b/>
              </w:rPr>
            </w:pPr>
            <w:r>
              <w:rPr>
                <w:b/>
              </w:rPr>
              <w:t>Низкий уровень</w:t>
            </w:r>
          </w:p>
          <w:p w:rsidR="009036C2" w:rsidRPr="009B7476" w:rsidRDefault="009036C2" w:rsidP="009B7476">
            <w:pPr>
              <w:snapToGrid w:val="0"/>
              <w:jc w:val="center"/>
              <w:rPr>
                <w:b/>
              </w:rPr>
            </w:pPr>
          </w:p>
        </w:tc>
      </w:tr>
      <w:tr w:rsidR="004368A0" w:rsidRPr="008C435E" w:rsidTr="004140D0">
        <w:trPr>
          <w:trHeight w:val="300"/>
        </w:trPr>
        <w:tc>
          <w:tcPr>
            <w:tcW w:w="2735" w:type="dxa"/>
            <w:tcBorders>
              <w:bottom w:val="single" w:sz="4" w:space="0" w:color="auto"/>
            </w:tcBorders>
          </w:tcPr>
          <w:p w:rsidR="004368A0" w:rsidRPr="008C435E" w:rsidRDefault="004368A0" w:rsidP="009B7476">
            <w:r w:rsidRPr="008C435E">
              <w:t>УТРОБИНА Е.Ф.-стабильно высокий личный рейтинг</w:t>
            </w:r>
          </w:p>
        </w:tc>
        <w:tc>
          <w:tcPr>
            <w:tcW w:w="2337" w:type="dxa"/>
            <w:vMerge w:val="restart"/>
          </w:tcPr>
          <w:p w:rsidR="004368A0" w:rsidRPr="008C435E" w:rsidRDefault="004368A0" w:rsidP="009B7476">
            <w:pPr>
              <w:snapToGrid w:val="0"/>
              <w:jc w:val="center"/>
              <w:rPr>
                <w:color w:val="E36C0A"/>
              </w:rPr>
            </w:pPr>
            <w:r w:rsidRPr="009036C2">
              <w:rPr>
                <w:caps/>
                <w:lang w:val="tt-RU"/>
              </w:rPr>
              <w:t>Егорова Р.А.</w:t>
            </w:r>
            <w:r w:rsidRPr="008C435E">
              <w:rPr>
                <w:lang w:val="tt-RU"/>
              </w:rPr>
              <w:t xml:space="preserve"> стабильный хороший рейтинг</w:t>
            </w:r>
          </w:p>
          <w:p w:rsidR="004368A0" w:rsidRPr="008C435E" w:rsidRDefault="004368A0" w:rsidP="009B7476">
            <w:pPr>
              <w:snapToGrid w:val="0"/>
              <w:jc w:val="center"/>
            </w:pPr>
            <w:r w:rsidRPr="008C435E">
              <w:t>Никонова А.М. в прошлом году была в лучших</w:t>
            </w:r>
          </w:p>
          <w:p w:rsidR="004368A0" w:rsidRPr="008C435E" w:rsidRDefault="004368A0" w:rsidP="009B7476">
            <w:pPr>
              <w:snapToGrid w:val="0"/>
              <w:jc w:val="center"/>
            </w:pPr>
            <w:r w:rsidRPr="008C435E">
              <w:t>Настина М.К. в прошлом году была в лучших</w:t>
            </w:r>
          </w:p>
          <w:p w:rsidR="004368A0" w:rsidRPr="008C435E" w:rsidRDefault="004368A0" w:rsidP="009B7476">
            <w:pPr>
              <w:jc w:val="center"/>
              <w:rPr>
                <w:color w:val="E36C0A"/>
              </w:rPr>
            </w:pPr>
          </w:p>
          <w:p w:rsidR="004368A0" w:rsidRPr="008C435E" w:rsidRDefault="004368A0" w:rsidP="009B7476">
            <w:pPr>
              <w:jc w:val="center"/>
              <w:rPr>
                <w:color w:val="E36C0A"/>
              </w:rPr>
            </w:pPr>
          </w:p>
          <w:p w:rsidR="004368A0" w:rsidRPr="008C435E" w:rsidRDefault="004368A0" w:rsidP="009B7476">
            <w:pPr>
              <w:jc w:val="center"/>
              <w:rPr>
                <w:color w:val="E36C0A"/>
              </w:rPr>
            </w:pPr>
          </w:p>
          <w:p w:rsidR="004368A0" w:rsidRPr="008C435E" w:rsidRDefault="004368A0" w:rsidP="009B7476">
            <w:pPr>
              <w:rPr>
                <w:color w:val="FFFFFF" w:themeColor="background1"/>
              </w:rPr>
            </w:pPr>
          </w:p>
          <w:p w:rsidR="004368A0" w:rsidRPr="008C435E" w:rsidRDefault="004368A0" w:rsidP="009B7476">
            <w:pPr>
              <w:jc w:val="center"/>
              <w:rPr>
                <w:color w:val="E36C0A"/>
              </w:rPr>
            </w:pPr>
          </w:p>
        </w:tc>
        <w:tc>
          <w:tcPr>
            <w:tcW w:w="2304" w:type="dxa"/>
            <w:vMerge w:val="restart"/>
          </w:tcPr>
          <w:p w:rsidR="004368A0" w:rsidRPr="009036C2" w:rsidRDefault="00A6460D" w:rsidP="009B7476">
            <w:pPr>
              <w:snapToGrid w:val="0"/>
              <w:jc w:val="center"/>
              <w:rPr>
                <w:caps/>
              </w:rPr>
            </w:pPr>
            <w:r w:rsidRPr="009036C2">
              <w:rPr>
                <w:caps/>
              </w:rPr>
              <w:t>Штокало А.В.</w:t>
            </w:r>
          </w:p>
        </w:tc>
        <w:tc>
          <w:tcPr>
            <w:tcW w:w="2655" w:type="dxa"/>
            <w:vMerge w:val="restart"/>
          </w:tcPr>
          <w:p w:rsidR="004368A0" w:rsidRPr="008C435E" w:rsidRDefault="004368A0" w:rsidP="009B7476">
            <w:pPr>
              <w:snapToGrid w:val="0"/>
              <w:jc w:val="both"/>
            </w:pPr>
            <w:r w:rsidRPr="009036C2">
              <w:rPr>
                <w:caps/>
              </w:rPr>
              <w:t>Гайфуллина Н.Ш.</w:t>
            </w:r>
            <w:r w:rsidRPr="008C435E">
              <w:t>- в прошлом году была в средних,</w:t>
            </w:r>
            <w:r w:rsidR="007B48D4" w:rsidRPr="008C435E">
              <w:t>в этом году низкий р</w:t>
            </w:r>
            <w:r w:rsidR="00CA7322">
              <w:t xml:space="preserve">ейтинг, возможно из-за возраста - </w:t>
            </w:r>
            <w:r w:rsidR="007B48D4" w:rsidRPr="008C435E">
              <w:t>60 лет;</w:t>
            </w:r>
          </w:p>
          <w:p w:rsidR="007B48D4" w:rsidRPr="008C435E" w:rsidRDefault="007B48D4" w:rsidP="009B7476">
            <w:pPr>
              <w:snapToGrid w:val="0"/>
              <w:jc w:val="both"/>
            </w:pPr>
          </w:p>
          <w:p w:rsidR="004368A0" w:rsidRPr="008C435E" w:rsidRDefault="004368A0" w:rsidP="009B7476">
            <w:pPr>
              <w:snapToGrid w:val="0"/>
              <w:jc w:val="both"/>
            </w:pPr>
            <w:r w:rsidRPr="009036C2">
              <w:rPr>
                <w:caps/>
              </w:rPr>
              <w:t>Цыпленкова С.В.</w:t>
            </w:r>
            <w:r w:rsidRPr="008C435E">
              <w:t xml:space="preserve"> была в </w:t>
            </w:r>
            <w:r w:rsidR="007B48D4" w:rsidRPr="008C435E">
              <w:t xml:space="preserve"> ряду </w:t>
            </w:r>
            <w:r w:rsidRPr="008C435E">
              <w:t>хороших</w:t>
            </w:r>
            <w:r w:rsidR="007B48D4" w:rsidRPr="008C435E">
              <w:t>, в этом году обострение хронического заболевания (инвалидность) также низкий личный рейтинг</w:t>
            </w:r>
          </w:p>
          <w:p w:rsidR="004368A0" w:rsidRPr="008C435E" w:rsidRDefault="004368A0" w:rsidP="009B7476">
            <w:pPr>
              <w:snapToGrid w:val="0"/>
              <w:jc w:val="both"/>
            </w:pPr>
            <w:r w:rsidRPr="008C435E">
              <w:t xml:space="preserve">Сусяева О.Н. </w:t>
            </w:r>
            <w:r w:rsidR="007B48D4" w:rsidRPr="008C435E">
              <w:t>стабильно низкие результаты, летом 2018 года уволилась, перешла на работу в общеобразовательный лицей №14, потом в МАДОУ №90, вернулась в МБДОУ №33, ничего не изменилось к сожелению</w:t>
            </w:r>
            <w:r w:rsidR="00A6460D" w:rsidRPr="008C435E">
              <w:t>, к тому же со слов воспитателя у нее проблемы со здоровьем.</w:t>
            </w:r>
          </w:p>
          <w:p w:rsidR="009036C2" w:rsidRDefault="009036C2" w:rsidP="009B7476">
            <w:pPr>
              <w:snapToGrid w:val="0"/>
              <w:jc w:val="both"/>
            </w:pPr>
          </w:p>
          <w:p w:rsidR="004368A0" w:rsidRPr="008C435E" w:rsidRDefault="004368A0" w:rsidP="009B7476">
            <w:pPr>
              <w:snapToGrid w:val="0"/>
              <w:jc w:val="both"/>
            </w:pPr>
            <w:r w:rsidRPr="009036C2">
              <w:rPr>
                <w:caps/>
              </w:rPr>
              <w:t>Плотникова С.А.</w:t>
            </w:r>
            <w:r w:rsidRPr="008C435E">
              <w:t xml:space="preserve"> в прошлом году была в лучших</w:t>
            </w:r>
            <w:r w:rsidR="00A6460D" w:rsidRPr="008C435E">
              <w:t>, в этом году обострених всех хронических заболеваний, предпенсионный период</w:t>
            </w:r>
            <w:r w:rsidR="009B7476">
              <w:t xml:space="preserve"> (</w:t>
            </w:r>
            <w:r w:rsidR="00A6460D" w:rsidRPr="008C435E">
              <w:t>выходит на пенсию в 2019 году)</w:t>
            </w:r>
          </w:p>
        </w:tc>
      </w:tr>
      <w:tr w:rsidR="004368A0" w:rsidRPr="008C435E" w:rsidTr="004140D0">
        <w:trPr>
          <w:trHeight w:val="285"/>
        </w:trPr>
        <w:tc>
          <w:tcPr>
            <w:tcW w:w="2735" w:type="dxa"/>
            <w:tcBorders>
              <w:top w:val="single" w:sz="4" w:space="0" w:color="auto"/>
              <w:bottom w:val="single" w:sz="4" w:space="0" w:color="auto"/>
            </w:tcBorders>
          </w:tcPr>
          <w:p w:rsidR="004368A0" w:rsidRPr="008C435E" w:rsidRDefault="004368A0" w:rsidP="009B7476">
            <w:r w:rsidRPr="008C435E">
              <w:t>Шахова Т.А. стабильно высокий личный рейтинг</w:t>
            </w:r>
          </w:p>
        </w:tc>
        <w:tc>
          <w:tcPr>
            <w:tcW w:w="2337" w:type="dxa"/>
            <w:vMerge/>
          </w:tcPr>
          <w:p w:rsidR="004368A0" w:rsidRPr="008C435E" w:rsidRDefault="004368A0" w:rsidP="009B7476">
            <w:pPr>
              <w:jc w:val="center"/>
              <w:rPr>
                <w:color w:val="E36C0A"/>
              </w:rPr>
            </w:pPr>
          </w:p>
        </w:tc>
        <w:tc>
          <w:tcPr>
            <w:tcW w:w="2304" w:type="dxa"/>
            <w:vMerge/>
          </w:tcPr>
          <w:p w:rsidR="004368A0" w:rsidRPr="008C435E" w:rsidRDefault="004368A0" w:rsidP="009B7476">
            <w:pPr>
              <w:snapToGrid w:val="0"/>
              <w:jc w:val="center"/>
              <w:rPr>
                <w:lang w:val="tt-RU"/>
              </w:rPr>
            </w:pPr>
          </w:p>
        </w:tc>
        <w:tc>
          <w:tcPr>
            <w:tcW w:w="2655" w:type="dxa"/>
            <w:vMerge/>
          </w:tcPr>
          <w:p w:rsidR="004368A0" w:rsidRPr="008C435E" w:rsidRDefault="004368A0" w:rsidP="009B7476">
            <w:pPr>
              <w:snapToGrid w:val="0"/>
              <w:jc w:val="center"/>
            </w:pPr>
          </w:p>
        </w:tc>
      </w:tr>
      <w:tr w:rsidR="004368A0" w:rsidRPr="008C435E" w:rsidTr="004140D0">
        <w:trPr>
          <w:trHeight w:val="206"/>
        </w:trPr>
        <w:tc>
          <w:tcPr>
            <w:tcW w:w="2735" w:type="dxa"/>
            <w:tcBorders>
              <w:top w:val="single" w:sz="4" w:space="0" w:color="auto"/>
            </w:tcBorders>
          </w:tcPr>
          <w:p w:rsidR="004368A0" w:rsidRPr="008C435E" w:rsidRDefault="004368A0" w:rsidP="009B7476">
            <w:r w:rsidRPr="008C435E">
              <w:rPr>
                <w:lang w:val="tt-RU"/>
              </w:rPr>
              <w:t xml:space="preserve">ГИЛАЗОВА Г.С.- </w:t>
            </w:r>
            <w:r w:rsidRPr="008C435E">
              <w:t xml:space="preserve"> стабильно высокий личный рейтинг</w:t>
            </w:r>
          </w:p>
        </w:tc>
        <w:tc>
          <w:tcPr>
            <w:tcW w:w="2337" w:type="dxa"/>
            <w:vMerge/>
          </w:tcPr>
          <w:p w:rsidR="004368A0" w:rsidRPr="008C435E" w:rsidRDefault="004368A0" w:rsidP="009B7476">
            <w:pPr>
              <w:jc w:val="center"/>
              <w:rPr>
                <w:color w:val="E36C0A"/>
              </w:rPr>
            </w:pPr>
          </w:p>
        </w:tc>
        <w:tc>
          <w:tcPr>
            <w:tcW w:w="2304" w:type="dxa"/>
            <w:vMerge/>
          </w:tcPr>
          <w:p w:rsidR="004368A0" w:rsidRPr="008C435E" w:rsidRDefault="004368A0" w:rsidP="009B7476">
            <w:pPr>
              <w:snapToGrid w:val="0"/>
              <w:jc w:val="center"/>
              <w:rPr>
                <w:lang w:val="tt-RU"/>
              </w:rPr>
            </w:pPr>
          </w:p>
        </w:tc>
        <w:tc>
          <w:tcPr>
            <w:tcW w:w="2655" w:type="dxa"/>
            <w:vMerge/>
          </w:tcPr>
          <w:p w:rsidR="004368A0" w:rsidRPr="008C435E" w:rsidRDefault="004368A0" w:rsidP="009B7476">
            <w:pPr>
              <w:snapToGrid w:val="0"/>
              <w:jc w:val="center"/>
            </w:pPr>
          </w:p>
        </w:tc>
      </w:tr>
      <w:tr w:rsidR="004368A0" w:rsidRPr="008C435E" w:rsidTr="004140D0">
        <w:trPr>
          <w:trHeight w:val="70"/>
        </w:trPr>
        <w:tc>
          <w:tcPr>
            <w:tcW w:w="2735" w:type="dxa"/>
          </w:tcPr>
          <w:p w:rsidR="004368A0" w:rsidRPr="008C435E" w:rsidRDefault="004368A0" w:rsidP="009B7476">
            <w:r w:rsidRPr="009036C2">
              <w:rPr>
                <w:caps/>
              </w:rPr>
              <w:t>Алексеева О.Н</w:t>
            </w:r>
            <w:r w:rsidRPr="008C435E">
              <w:t>.-  стабильно высокий личный рейтинг</w:t>
            </w:r>
          </w:p>
        </w:tc>
        <w:tc>
          <w:tcPr>
            <w:tcW w:w="2337" w:type="dxa"/>
            <w:vMerge/>
          </w:tcPr>
          <w:p w:rsidR="004368A0" w:rsidRPr="008C435E" w:rsidRDefault="004368A0" w:rsidP="009B7476">
            <w:pPr>
              <w:jc w:val="center"/>
              <w:rPr>
                <w:color w:val="E36C0A"/>
              </w:rPr>
            </w:pPr>
          </w:p>
        </w:tc>
        <w:tc>
          <w:tcPr>
            <w:tcW w:w="2304" w:type="dxa"/>
            <w:vMerge/>
          </w:tcPr>
          <w:p w:rsidR="004368A0" w:rsidRPr="008C435E" w:rsidRDefault="004368A0" w:rsidP="009B7476">
            <w:pPr>
              <w:snapToGrid w:val="0"/>
              <w:jc w:val="center"/>
              <w:rPr>
                <w:lang w:val="tt-RU"/>
              </w:rPr>
            </w:pPr>
          </w:p>
        </w:tc>
        <w:tc>
          <w:tcPr>
            <w:tcW w:w="2655" w:type="dxa"/>
            <w:vMerge/>
          </w:tcPr>
          <w:p w:rsidR="004368A0" w:rsidRPr="008C435E" w:rsidRDefault="004368A0" w:rsidP="009B7476">
            <w:pPr>
              <w:snapToGrid w:val="0"/>
              <w:jc w:val="center"/>
            </w:pPr>
          </w:p>
        </w:tc>
      </w:tr>
      <w:tr w:rsidR="004368A0" w:rsidRPr="008C435E" w:rsidTr="004140D0">
        <w:trPr>
          <w:trHeight w:val="345"/>
        </w:trPr>
        <w:tc>
          <w:tcPr>
            <w:tcW w:w="2735" w:type="dxa"/>
            <w:tcBorders>
              <w:bottom w:val="single" w:sz="4" w:space="0" w:color="auto"/>
            </w:tcBorders>
          </w:tcPr>
          <w:p w:rsidR="004368A0" w:rsidRPr="008C435E" w:rsidRDefault="004368A0" w:rsidP="009B7476">
            <w:pPr>
              <w:snapToGrid w:val="0"/>
              <w:rPr>
                <w:lang w:val="tt-RU"/>
              </w:rPr>
            </w:pPr>
            <w:r w:rsidRPr="009036C2">
              <w:rPr>
                <w:caps/>
                <w:lang w:val="tt-RU"/>
              </w:rPr>
              <w:t>Обшарова М.В.</w:t>
            </w:r>
            <w:r w:rsidRPr="008C435E">
              <w:rPr>
                <w:lang w:val="tt-RU"/>
              </w:rPr>
              <w:t xml:space="preserve"> улучшила свой рейтинг</w:t>
            </w:r>
          </w:p>
        </w:tc>
        <w:tc>
          <w:tcPr>
            <w:tcW w:w="2337" w:type="dxa"/>
            <w:vMerge/>
          </w:tcPr>
          <w:p w:rsidR="004368A0" w:rsidRPr="008C435E" w:rsidRDefault="004368A0" w:rsidP="009B7476">
            <w:pPr>
              <w:jc w:val="center"/>
              <w:rPr>
                <w:color w:val="E36C0A"/>
              </w:rPr>
            </w:pPr>
          </w:p>
        </w:tc>
        <w:tc>
          <w:tcPr>
            <w:tcW w:w="2304" w:type="dxa"/>
            <w:vMerge/>
          </w:tcPr>
          <w:p w:rsidR="004368A0" w:rsidRPr="008C435E" w:rsidRDefault="004368A0" w:rsidP="009B7476">
            <w:pPr>
              <w:snapToGrid w:val="0"/>
              <w:jc w:val="center"/>
              <w:rPr>
                <w:lang w:val="tt-RU"/>
              </w:rPr>
            </w:pPr>
          </w:p>
        </w:tc>
        <w:tc>
          <w:tcPr>
            <w:tcW w:w="2655" w:type="dxa"/>
            <w:vMerge/>
          </w:tcPr>
          <w:p w:rsidR="004368A0" w:rsidRPr="008C435E" w:rsidRDefault="004368A0" w:rsidP="009B7476">
            <w:pPr>
              <w:snapToGrid w:val="0"/>
              <w:jc w:val="center"/>
            </w:pPr>
          </w:p>
        </w:tc>
      </w:tr>
      <w:tr w:rsidR="004368A0" w:rsidRPr="008C435E" w:rsidTr="004140D0">
        <w:trPr>
          <w:trHeight w:val="150"/>
        </w:trPr>
        <w:tc>
          <w:tcPr>
            <w:tcW w:w="2735" w:type="dxa"/>
            <w:tcBorders>
              <w:top w:val="single" w:sz="4" w:space="0" w:color="auto"/>
            </w:tcBorders>
          </w:tcPr>
          <w:p w:rsidR="004368A0" w:rsidRPr="008C435E" w:rsidRDefault="004368A0" w:rsidP="009B7476">
            <w:pPr>
              <w:snapToGrid w:val="0"/>
            </w:pPr>
            <w:r w:rsidRPr="009036C2">
              <w:rPr>
                <w:caps/>
              </w:rPr>
              <w:t>Пермякова А.Л.</w:t>
            </w:r>
            <w:r w:rsidRPr="008C435E">
              <w:t xml:space="preserve"> стабильно высокий личный рейтинг</w:t>
            </w:r>
          </w:p>
        </w:tc>
        <w:tc>
          <w:tcPr>
            <w:tcW w:w="2337" w:type="dxa"/>
            <w:vMerge/>
          </w:tcPr>
          <w:p w:rsidR="004368A0" w:rsidRPr="008C435E" w:rsidRDefault="004368A0" w:rsidP="009B7476">
            <w:pPr>
              <w:jc w:val="center"/>
              <w:rPr>
                <w:color w:val="E36C0A"/>
              </w:rPr>
            </w:pPr>
          </w:p>
        </w:tc>
        <w:tc>
          <w:tcPr>
            <w:tcW w:w="2304" w:type="dxa"/>
            <w:vMerge/>
          </w:tcPr>
          <w:p w:rsidR="004368A0" w:rsidRPr="008C435E" w:rsidRDefault="004368A0" w:rsidP="009B7476">
            <w:pPr>
              <w:snapToGrid w:val="0"/>
              <w:jc w:val="center"/>
            </w:pPr>
          </w:p>
        </w:tc>
        <w:tc>
          <w:tcPr>
            <w:tcW w:w="2655" w:type="dxa"/>
            <w:vMerge/>
          </w:tcPr>
          <w:p w:rsidR="004368A0" w:rsidRPr="008C435E" w:rsidRDefault="004368A0" w:rsidP="009B7476">
            <w:pPr>
              <w:snapToGrid w:val="0"/>
              <w:jc w:val="center"/>
            </w:pPr>
          </w:p>
        </w:tc>
      </w:tr>
      <w:tr w:rsidR="004368A0" w:rsidRPr="008C435E" w:rsidTr="004140D0">
        <w:tc>
          <w:tcPr>
            <w:tcW w:w="2735" w:type="dxa"/>
          </w:tcPr>
          <w:p w:rsidR="004368A0" w:rsidRPr="008C435E" w:rsidRDefault="004368A0" w:rsidP="009B7476">
            <w:pPr>
              <w:snapToGrid w:val="0"/>
            </w:pPr>
            <w:r w:rsidRPr="009036C2">
              <w:rPr>
                <w:caps/>
              </w:rPr>
              <w:t>Токарева Э.Ф.</w:t>
            </w:r>
            <w:r w:rsidRPr="008C435E">
              <w:t xml:space="preserve"> стабильно высокий личный рейтинг</w:t>
            </w:r>
          </w:p>
        </w:tc>
        <w:tc>
          <w:tcPr>
            <w:tcW w:w="2337" w:type="dxa"/>
            <w:vMerge/>
          </w:tcPr>
          <w:p w:rsidR="004368A0" w:rsidRPr="008C435E" w:rsidRDefault="004368A0" w:rsidP="009B7476">
            <w:pPr>
              <w:jc w:val="center"/>
              <w:rPr>
                <w:color w:val="E36C0A"/>
                <w:lang w:val="tt-RU"/>
              </w:rPr>
            </w:pPr>
          </w:p>
        </w:tc>
        <w:tc>
          <w:tcPr>
            <w:tcW w:w="2304" w:type="dxa"/>
            <w:vMerge/>
          </w:tcPr>
          <w:p w:rsidR="004368A0" w:rsidRPr="008C435E" w:rsidRDefault="004368A0" w:rsidP="009B7476">
            <w:pPr>
              <w:snapToGrid w:val="0"/>
            </w:pPr>
          </w:p>
        </w:tc>
        <w:tc>
          <w:tcPr>
            <w:tcW w:w="2655" w:type="dxa"/>
            <w:vMerge/>
          </w:tcPr>
          <w:p w:rsidR="004368A0" w:rsidRPr="008C435E" w:rsidRDefault="004368A0" w:rsidP="009B7476">
            <w:pPr>
              <w:snapToGrid w:val="0"/>
            </w:pPr>
          </w:p>
        </w:tc>
      </w:tr>
      <w:tr w:rsidR="004368A0" w:rsidRPr="008C435E" w:rsidTr="004140D0">
        <w:trPr>
          <w:trHeight w:val="388"/>
        </w:trPr>
        <w:tc>
          <w:tcPr>
            <w:tcW w:w="2735" w:type="dxa"/>
          </w:tcPr>
          <w:p w:rsidR="004368A0" w:rsidRPr="008C435E" w:rsidRDefault="004368A0" w:rsidP="009B7476">
            <w:pPr>
              <w:snapToGrid w:val="0"/>
              <w:rPr>
                <w:lang w:val="tt-RU"/>
              </w:rPr>
            </w:pPr>
            <w:r w:rsidRPr="009036C2">
              <w:rPr>
                <w:caps/>
                <w:lang w:val="tt-RU"/>
              </w:rPr>
              <w:t>Гарифуллина О.Е.</w:t>
            </w:r>
            <w:r w:rsidRPr="008C435E">
              <w:t xml:space="preserve"> стабильно высокий личный рейтинг</w:t>
            </w:r>
          </w:p>
        </w:tc>
        <w:tc>
          <w:tcPr>
            <w:tcW w:w="2337" w:type="dxa"/>
            <w:vMerge/>
          </w:tcPr>
          <w:p w:rsidR="004368A0" w:rsidRPr="008C435E" w:rsidRDefault="004368A0" w:rsidP="009B7476">
            <w:pPr>
              <w:rPr>
                <w:lang w:val="tt-RU"/>
              </w:rPr>
            </w:pPr>
          </w:p>
        </w:tc>
        <w:tc>
          <w:tcPr>
            <w:tcW w:w="2304" w:type="dxa"/>
            <w:vMerge/>
          </w:tcPr>
          <w:p w:rsidR="004368A0" w:rsidRPr="008C435E" w:rsidRDefault="004368A0" w:rsidP="009B7476">
            <w:pPr>
              <w:snapToGrid w:val="0"/>
            </w:pPr>
          </w:p>
        </w:tc>
        <w:tc>
          <w:tcPr>
            <w:tcW w:w="2655" w:type="dxa"/>
            <w:vMerge/>
          </w:tcPr>
          <w:p w:rsidR="004368A0" w:rsidRPr="008C435E" w:rsidRDefault="004368A0" w:rsidP="009B7476">
            <w:pPr>
              <w:snapToGrid w:val="0"/>
            </w:pPr>
          </w:p>
        </w:tc>
      </w:tr>
      <w:tr w:rsidR="004368A0" w:rsidRPr="008C435E" w:rsidTr="004140D0">
        <w:tc>
          <w:tcPr>
            <w:tcW w:w="2735" w:type="dxa"/>
          </w:tcPr>
          <w:p w:rsidR="004368A0" w:rsidRPr="008C435E" w:rsidRDefault="004368A0" w:rsidP="009B7476">
            <w:pPr>
              <w:snapToGrid w:val="0"/>
              <w:rPr>
                <w:lang w:val="tt-RU"/>
              </w:rPr>
            </w:pPr>
            <w:r w:rsidRPr="009036C2">
              <w:rPr>
                <w:caps/>
                <w:lang w:val="tt-RU"/>
              </w:rPr>
              <w:t>Муклинова И.А.</w:t>
            </w:r>
            <w:r w:rsidRPr="008C435E">
              <w:t xml:space="preserve"> стабильно высокий личный рейтинг</w:t>
            </w:r>
          </w:p>
        </w:tc>
        <w:tc>
          <w:tcPr>
            <w:tcW w:w="2337" w:type="dxa"/>
            <w:vMerge/>
          </w:tcPr>
          <w:p w:rsidR="004368A0" w:rsidRPr="008C435E" w:rsidRDefault="004368A0" w:rsidP="009B7476">
            <w:pPr>
              <w:rPr>
                <w:lang w:val="tt-RU"/>
              </w:rPr>
            </w:pPr>
          </w:p>
        </w:tc>
        <w:tc>
          <w:tcPr>
            <w:tcW w:w="2304" w:type="dxa"/>
            <w:vMerge/>
          </w:tcPr>
          <w:p w:rsidR="004368A0" w:rsidRPr="008C435E" w:rsidRDefault="004368A0" w:rsidP="009B7476">
            <w:pPr>
              <w:snapToGrid w:val="0"/>
            </w:pPr>
          </w:p>
        </w:tc>
        <w:tc>
          <w:tcPr>
            <w:tcW w:w="2655" w:type="dxa"/>
            <w:vMerge/>
          </w:tcPr>
          <w:p w:rsidR="004368A0" w:rsidRPr="008C435E" w:rsidRDefault="004368A0" w:rsidP="009B7476">
            <w:pPr>
              <w:snapToGrid w:val="0"/>
            </w:pPr>
          </w:p>
        </w:tc>
      </w:tr>
      <w:tr w:rsidR="004368A0" w:rsidRPr="008C435E" w:rsidTr="004140D0">
        <w:tc>
          <w:tcPr>
            <w:tcW w:w="2735" w:type="dxa"/>
          </w:tcPr>
          <w:p w:rsidR="004368A0" w:rsidRPr="008C435E" w:rsidRDefault="004368A0" w:rsidP="009B7476">
            <w:pPr>
              <w:snapToGrid w:val="0"/>
              <w:rPr>
                <w:lang w:val="tt-RU"/>
              </w:rPr>
            </w:pPr>
            <w:r w:rsidRPr="009036C2">
              <w:rPr>
                <w:caps/>
                <w:lang w:val="tt-RU"/>
              </w:rPr>
              <w:t>Бажитова Н.Г.</w:t>
            </w:r>
            <w:r w:rsidRPr="008C435E">
              <w:t xml:space="preserve"> стабильно высокий личный рейтинг</w:t>
            </w:r>
          </w:p>
        </w:tc>
        <w:tc>
          <w:tcPr>
            <w:tcW w:w="2337" w:type="dxa"/>
            <w:vMerge/>
          </w:tcPr>
          <w:p w:rsidR="004368A0" w:rsidRPr="008C435E" w:rsidRDefault="004368A0" w:rsidP="009B7476">
            <w:pPr>
              <w:rPr>
                <w:lang w:val="tt-RU"/>
              </w:rPr>
            </w:pPr>
          </w:p>
        </w:tc>
        <w:tc>
          <w:tcPr>
            <w:tcW w:w="2304" w:type="dxa"/>
            <w:vMerge/>
          </w:tcPr>
          <w:p w:rsidR="004368A0" w:rsidRPr="008C435E" w:rsidRDefault="004368A0" w:rsidP="009B7476">
            <w:pPr>
              <w:snapToGrid w:val="0"/>
              <w:rPr>
                <w:lang w:val="tt-RU"/>
              </w:rPr>
            </w:pPr>
          </w:p>
        </w:tc>
        <w:tc>
          <w:tcPr>
            <w:tcW w:w="2655" w:type="dxa"/>
            <w:vMerge/>
          </w:tcPr>
          <w:p w:rsidR="004368A0" w:rsidRPr="008C435E" w:rsidRDefault="004368A0" w:rsidP="009B7476">
            <w:pPr>
              <w:snapToGrid w:val="0"/>
            </w:pPr>
          </w:p>
        </w:tc>
      </w:tr>
      <w:tr w:rsidR="004368A0" w:rsidRPr="008C435E" w:rsidTr="004140D0">
        <w:tc>
          <w:tcPr>
            <w:tcW w:w="2735" w:type="dxa"/>
          </w:tcPr>
          <w:p w:rsidR="004368A0" w:rsidRPr="008C435E" w:rsidRDefault="004368A0" w:rsidP="009B7476">
            <w:pPr>
              <w:snapToGrid w:val="0"/>
            </w:pPr>
            <w:r w:rsidRPr="009036C2">
              <w:rPr>
                <w:caps/>
              </w:rPr>
              <w:t>Леванова Н.В.-</w:t>
            </w:r>
            <w:r w:rsidRPr="008C435E">
              <w:lastRenderedPageBreak/>
              <w:t>стабильно высокий личный рейтинг</w:t>
            </w:r>
          </w:p>
        </w:tc>
        <w:tc>
          <w:tcPr>
            <w:tcW w:w="2337" w:type="dxa"/>
            <w:vMerge/>
          </w:tcPr>
          <w:p w:rsidR="004368A0" w:rsidRPr="008C435E" w:rsidRDefault="004368A0" w:rsidP="009B7476">
            <w:pPr>
              <w:rPr>
                <w:lang w:val="tt-RU"/>
              </w:rPr>
            </w:pPr>
          </w:p>
        </w:tc>
        <w:tc>
          <w:tcPr>
            <w:tcW w:w="2304" w:type="dxa"/>
            <w:vMerge/>
          </w:tcPr>
          <w:p w:rsidR="004368A0" w:rsidRPr="008C435E" w:rsidRDefault="004368A0" w:rsidP="009B7476">
            <w:pPr>
              <w:snapToGrid w:val="0"/>
              <w:rPr>
                <w:lang w:val="tt-RU"/>
              </w:rPr>
            </w:pPr>
          </w:p>
        </w:tc>
        <w:tc>
          <w:tcPr>
            <w:tcW w:w="2655" w:type="dxa"/>
            <w:vMerge/>
          </w:tcPr>
          <w:p w:rsidR="004368A0" w:rsidRPr="008C435E" w:rsidRDefault="004368A0" w:rsidP="009B7476">
            <w:pPr>
              <w:snapToGrid w:val="0"/>
            </w:pPr>
          </w:p>
        </w:tc>
      </w:tr>
      <w:tr w:rsidR="004368A0" w:rsidRPr="008C435E" w:rsidTr="004140D0">
        <w:trPr>
          <w:trHeight w:val="70"/>
        </w:trPr>
        <w:tc>
          <w:tcPr>
            <w:tcW w:w="2735" w:type="dxa"/>
          </w:tcPr>
          <w:p w:rsidR="004368A0" w:rsidRPr="008C435E" w:rsidRDefault="004368A0" w:rsidP="009B7476">
            <w:pPr>
              <w:rPr>
                <w:lang w:val="tt-RU"/>
              </w:rPr>
            </w:pPr>
          </w:p>
        </w:tc>
        <w:tc>
          <w:tcPr>
            <w:tcW w:w="2337" w:type="dxa"/>
            <w:vMerge/>
          </w:tcPr>
          <w:p w:rsidR="004368A0" w:rsidRPr="008C435E" w:rsidRDefault="004368A0" w:rsidP="009B7476">
            <w:pPr>
              <w:snapToGrid w:val="0"/>
            </w:pPr>
          </w:p>
        </w:tc>
        <w:tc>
          <w:tcPr>
            <w:tcW w:w="2304" w:type="dxa"/>
            <w:vMerge/>
          </w:tcPr>
          <w:p w:rsidR="004368A0" w:rsidRPr="008C435E" w:rsidRDefault="004368A0" w:rsidP="009B7476">
            <w:pPr>
              <w:snapToGrid w:val="0"/>
            </w:pPr>
          </w:p>
        </w:tc>
        <w:tc>
          <w:tcPr>
            <w:tcW w:w="2655" w:type="dxa"/>
            <w:vMerge/>
          </w:tcPr>
          <w:p w:rsidR="004368A0" w:rsidRPr="008C435E" w:rsidRDefault="004368A0" w:rsidP="009B7476">
            <w:pPr>
              <w:snapToGrid w:val="0"/>
            </w:pPr>
          </w:p>
        </w:tc>
      </w:tr>
      <w:tr w:rsidR="004368A0" w:rsidRPr="008C435E" w:rsidTr="004140D0">
        <w:trPr>
          <w:trHeight w:val="240"/>
        </w:trPr>
        <w:tc>
          <w:tcPr>
            <w:tcW w:w="2735" w:type="dxa"/>
          </w:tcPr>
          <w:p w:rsidR="004368A0" w:rsidRPr="008C435E" w:rsidRDefault="004368A0" w:rsidP="009B7476">
            <w:pPr>
              <w:snapToGrid w:val="0"/>
              <w:rPr>
                <w:lang w:val="tt-RU"/>
              </w:rPr>
            </w:pPr>
            <w:r w:rsidRPr="009036C2">
              <w:rPr>
                <w:caps/>
                <w:lang w:val="tt-RU"/>
              </w:rPr>
              <w:t>Гизатуллина Р.М.</w:t>
            </w:r>
            <w:r w:rsidRPr="008C435E">
              <w:t xml:space="preserve"> стабильно высокий личный рейтинг</w:t>
            </w:r>
          </w:p>
        </w:tc>
        <w:tc>
          <w:tcPr>
            <w:tcW w:w="2337" w:type="dxa"/>
            <w:vMerge/>
          </w:tcPr>
          <w:p w:rsidR="004368A0" w:rsidRPr="008C435E" w:rsidRDefault="004368A0" w:rsidP="009B7476">
            <w:pPr>
              <w:snapToGrid w:val="0"/>
            </w:pPr>
          </w:p>
        </w:tc>
        <w:tc>
          <w:tcPr>
            <w:tcW w:w="2304" w:type="dxa"/>
            <w:vMerge/>
          </w:tcPr>
          <w:p w:rsidR="004368A0" w:rsidRPr="008C435E" w:rsidRDefault="004368A0" w:rsidP="009B7476">
            <w:pPr>
              <w:snapToGrid w:val="0"/>
            </w:pPr>
          </w:p>
        </w:tc>
        <w:tc>
          <w:tcPr>
            <w:tcW w:w="2655" w:type="dxa"/>
            <w:vMerge/>
          </w:tcPr>
          <w:p w:rsidR="004368A0" w:rsidRPr="008C435E" w:rsidRDefault="004368A0" w:rsidP="009B7476">
            <w:pPr>
              <w:snapToGrid w:val="0"/>
            </w:pPr>
          </w:p>
        </w:tc>
      </w:tr>
      <w:tr w:rsidR="004368A0" w:rsidRPr="008C435E" w:rsidTr="004140D0">
        <w:tc>
          <w:tcPr>
            <w:tcW w:w="2735" w:type="dxa"/>
          </w:tcPr>
          <w:p w:rsidR="009036C2" w:rsidRPr="009036C2" w:rsidRDefault="004368A0" w:rsidP="009B7476">
            <w:pPr>
              <w:snapToGrid w:val="0"/>
              <w:rPr>
                <w:caps/>
              </w:rPr>
            </w:pPr>
            <w:r w:rsidRPr="009036C2">
              <w:rPr>
                <w:caps/>
              </w:rPr>
              <w:t xml:space="preserve">Авзалова А.Р. </w:t>
            </w:r>
            <w:r w:rsidR="009036C2">
              <w:rPr>
                <w:caps/>
              </w:rPr>
              <w:t>-</w:t>
            </w:r>
          </w:p>
          <w:p w:rsidR="004368A0" w:rsidRPr="008C435E" w:rsidRDefault="004368A0" w:rsidP="009B7476">
            <w:pPr>
              <w:snapToGrid w:val="0"/>
            </w:pPr>
            <w:r w:rsidRPr="008C435E">
              <w:t>высокий рейтинг</w:t>
            </w:r>
            <w:r w:rsidR="00C4097A" w:rsidRPr="008C435E">
              <w:t xml:space="preserve"> в этом учебном году ,</w:t>
            </w:r>
            <w:r w:rsidRPr="008C435E">
              <w:t xml:space="preserve"> был низкий</w:t>
            </w:r>
          </w:p>
        </w:tc>
        <w:tc>
          <w:tcPr>
            <w:tcW w:w="2337" w:type="dxa"/>
            <w:vMerge/>
          </w:tcPr>
          <w:p w:rsidR="004368A0" w:rsidRPr="008C435E" w:rsidRDefault="004368A0" w:rsidP="009B7476">
            <w:pPr>
              <w:snapToGrid w:val="0"/>
            </w:pPr>
          </w:p>
        </w:tc>
        <w:tc>
          <w:tcPr>
            <w:tcW w:w="2304" w:type="dxa"/>
            <w:vMerge/>
          </w:tcPr>
          <w:p w:rsidR="004368A0" w:rsidRPr="008C435E" w:rsidRDefault="004368A0" w:rsidP="009B7476">
            <w:pPr>
              <w:snapToGrid w:val="0"/>
            </w:pPr>
          </w:p>
        </w:tc>
        <w:tc>
          <w:tcPr>
            <w:tcW w:w="2655" w:type="dxa"/>
            <w:vMerge/>
          </w:tcPr>
          <w:p w:rsidR="004368A0" w:rsidRPr="008C435E" w:rsidRDefault="004368A0" w:rsidP="009B7476">
            <w:pPr>
              <w:snapToGrid w:val="0"/>
            </w:pPr>
          </w:p>
        </w:tc>
      </w:tr>
      <w:tr w:rsidR="004368A0" w:rsidRPr="00683D05" w:rsidTr="004140D0">
        <w:trPr>
          <w:trHeight w:val="515"/>
        </w:trPr>
        <w:tc>
          <w:tcPr>
            <w:tcW w:w="2735" w:type="dxa"/>
          </w:tcPr>
          <w:p w:rsidR="004368A0" w:rsidRPr="008C435E" w:rsidRDefault="004368A0" w:rsidP="009B7476">
            <w:r w:rsidRPr="008C435E">
              <w:t xml:space="preserve"> ЕФРЕМОВА С .Н- стабильно высокий личный рейтинг</w:t>
            </w:r>
          </w:p>
          <w:p w:rsidR="004368A0" w:rsidRPr="008C435E" w:rsidRDefault="004368A0" w:rsidP="009B7476">
            <w:r w:rsidRPr="008C435E">
              <w:t>Мосина Е.В.</w:t>
            </w:r>
            <w:r w:rsidR="00A6460D" w:rsidRPr="008C435E">
              <w:t xml:space="preserve"> высокий личный результат</w:t>
            </w:r>
          </w:p>
        </w:tc>
        <w:tc>
          <w:tcPr>
            <w:tcW w:w="2337" w:type="dxa"/>
            <w:vMerge/>
          </w:tcPr>
          <w:p w:rsidR="004368A0" w:rsidRPr="00683D05" w:rsidRDefault="004368A0" w:rsidP="009B7476">
            <w:pPr>
              <w:snapToGrid w:val="0"/>
            </w:pPr>
          </w:p>
        </w:tc>
        <w:tc>
          <w:tcPr>
            <w:tcW w:w="2304" w:type="dxa"/>
            <w:vMerge/>
          </w:tcPr>
          <w:p w:rsidR="004368A0" w:rsidRPr="00683D05" w:rsidRDefault="004368A0" w:rsidP="009B7476">
            <w:pPr>
              <w:snapToGrid w:val="0"/>
            </w:pPr>
          </w:p>
        </w:tc>
        <w:tc>
          <w:tcPr>
            <w:tcW w:w="2655" w:type="dxa"/>
            <w:vMerge/>
          </w:tcPr>
          <w:p w:rsidR="004368A0" w:rsidRPr="00683D05" w:rsidRDefault="004368A0" w:rsidP="009B7476">
            <w:pPr>
              <w:snapToGrid w:val="0"/>
            </w:pPr>
          </w:p>
        </w:tc>
      </w:tr>
    </w:tbl>
    <w:p w:rsidR="000C7037" w:rsidRPr="00683D05" w:rsidRDefault="000C7037" w:rsidP="000C7037">
      <w:pPr>
        <w:pStyle w:val="ab"/>
        <w:spacing w:before="0" w:beforeAutospacing="0" w:after="0" w:afterAutospacing="0"/>
      </w:pPr>
    </w:p>
    <w:p w:rsidR="000C7037" w:rsidRPr="00683D05" w:rsidRDefault="00971612" w:rsidP="00340749">
      <w:pPr>
        <w:pStyle w:val="ab"/>
        <w:spacing w:before="0" w:beforeAutospacing="0" w:after="0" w:afterAutospacing="0"/>
        <w:jc w:val="both"/>
        <w:rPr>
          <w:bCs/>
          <w:color w:val="000000"/>
        </w:rPr>
      </w:pPr>
      <w:r w:rsidRPr="00683D05">
        <w:tab/>
      </w:r>
      <w:r w:rsidR="004975AF" w:rsidRPr="00683D05">
        <w:t xml:space="preserve">Показывают стабильно </w:t>
      </w:r>
      <w:r w:rsidR="009A0DB0" w:rsidRPr="00683D05">
        <w:t>лучшую</w:t>
      </w:r>
      <w:r w:rsidR="004975AF" w:rsidRPr="00683D05">
        <w:t xml:space="preserve"> результативност</w:t>
      </w:r>
      <w:r w:rsidR="00DF10F0" w:rsidRPr="00683D05">
        <w:t>ь</w:t>
      </w:r>
      <w:r w:rsidR="00DF10F0" w:rsidRPr="00683D05">
        <w:rPr>
          <w:bCs/>
          <w:color w:val="000000"/>
        </w:rPr>
        <w:t xml:space="preserve"> педагоги</w:t>
      </w:r>
      <w:r w:rsidR="001A7C21" w:rsidRPr="00683D05">
        <w:rPr>
          <w:bCs/>
          <w:color w:val="000000"/>
        </w:rPr>
        <w:t>:Утробина Е.Ф.,Леванова Н.В.,Пермякова</w:t>
      </w:r>
      <w:r w:rsidR="000C7037" w:rsidRPr="00683D05">
        <w:rPr>
          <w:bCs/>
          <w:color w:val="000000"/>
        </w:rPr>
        <w:t xml:space="preserve"> А</w:t>
      </w:r>
      <w:r w:rsidR="00DF10F0" w:rsidRPr="00683D05">
        <w:rPr>
          <w:bCs/>
          <w:color w:val="000000"/>
        </w:rPr>
        <w:t>.Л.,</w:t>
      </w:r>
      <w:r w:rsidR="001A7C21" w:rsidRPr="00683D05">
        <w:rPr>
          <w:bCs/>
          <w:color w:val="000000"/>
        </w:rPr>
        <w:t>Бажитова Н.Г.,Токарева Э.Ф., Алексеева</w:t>
      </w:r>
      <w:r w:rsidR="00623D28" w:rsidRPr="00683D05">
        <w:rPr>
          <w:bCs/>
          <w:color w:val="000000"/>
        </w:rPr>
        <w:t xml:space="preserve"> О.Н., Муклинова</w:t>
      </w:r>
      <w:r w:rsidR="000C7037" w:rsidRPr="00683D05">
        <w:rPr>
          <w:bCs/>
          <w:color w:val="000000"/>
        </w:rPr>
        <w:t xml:space="preserve"> И.А., </w:t>
      </w:r>
      <w:r w:rsidR="00623D28" w:rsidRPr="00683D05">
        <w:rPr>
          <w:bCs/>
          <w:color w:val="000000"/>
        </w:rPr>
        <w:t>Гизатуллина</w:t>
      </w:r>
      <w:r w:rsidR="000C7037" w:rsidRPr="00683D05">
        <w:rPr>
          <w:bCs/>
          <w:color w:val="000000"/>
        </w:rPr>
        <w:t xml:space="preserve"> Р.М.</w:t>
      </w:r>
    </w:p>
    <w:p w:rsidR="00623D28" w:rsidRPr="00683D05" w:rsidRDefault="009A0DB0" w:rsidP="009036C2">
      <w:pPr>
        <w:pStyle w:val="ab"/>
        <w:spacing w:before="0" w:beforeAutospacing="0" w:after="0" w:afterAutospacing="0"/>
        <w:ind w:firstLine="709"/>
        <w:jc w:val="both"/>
        <w:rPr>
          <w:bCs/>
          <w:color w:val="000000"/>
        </w:rPr>
      </w:pPr>
      <w:r w:rsidRPr="00683D05">
        <w:rPr>
          <w:bCs/>
          <w:color w:val="000000"/>
        </w:rPr>
        <w:t xml:space="preserve">Положительная динамика у </w:t>
      </w:r>
      <w:r w:rsidR="00623D28" w:rsidRPr="00683D05">
        <w:rPr>
          <w:bCs/>
          <w:color w:val="000000"/>
        </w:rPr>
        <w:t>Обшаровой М.В.</w:t>
      </w:r>
      <w:r w:rsidRPr="00683D05">
        <w:rPr>
          <w:bCs/>
          <w:color w:val="000000"/>
        </w:rPr>
        <w:t xml:space="preserve"> и Авзаловой А.Р.</w:t>
      </w:r>
    </w:p>
    <w:p w:rsidR="009A0DB0" w:rsidRPr="00683D05" w:rsidRDefault="009A0DB0" w:rsidP="009036C2">
      <w:pPr>
        <w:pStyle w:val="ab"/>
        <w:spacing w:before="0" w:beforeAutospacing="0" w:after="0" w:afterAutospacing="0"/>
        <w:ind w:firstLine="709"/>
        <w:jc w:val="both"/>
        <w:rPr>
          <w:bCs/>
          <w:color w:val="000000"/>
        </w:rPr>
      </w:pPr>
      <w:r w:rsidRPr="00683D05">
        <w:rPr>
          <w:bCs/>
          <w:color w:val="000000"/>
        </w:rPr>
        <w:t>Стабильно хорошие результаты у Е</w:t>
      </w:r>
      <w:r w:rsidR="00EF10E3" w:rsidRPr="00683D05">
        <w:rPr>
          <w:bCs/>
          <w:color w:val="000000"/>
        </w:rPr>
        <w:t>г</w:t>
      </w:r>
      <w:r w:rsidRPr="00683D05">
        <w:rPr>
          <w:bCs/>
          <w:color w:val="000000"/>
        </w:rPr>
        <w:t>оровой Р.</w:t>
      </w:r>
      <w:r w:rsidR="00EF10E3" w:rsidRPr="00683D05">
        <w:rPr>
          <w:bCs/>
          <w:color w:val="000000"/>
        </w:rPr>
        <w:t>А.</w:t>
      </w:r>
    </w:p>
    <w:p w:rsidR="000F46A9" w:rsidRDefault="009A0DB0" w:rsidP="009036C2">
      <w:pPr>
        <w:pStyle w:val="ab"/>
        <w:spacing w:before="0" w:beforeAutospacing="0" w:after="0" w:afterAutospacing="0"/>
        <w:ind w:firstLine="709"/>
        <w:jc w:val="both"/>
      </w:pPr>
      <w:r w:rsidRPr="00683D05">
        <w:rPr>
          <w:bCs/>
          <w:color w:val="000000"/>
        </w:rPr>
        <w:t>Хорошо влились в методическужизнь коллектива педагоги Штокало  А.В. и Мосина Е.В.</w:t>
      </w:r>
      <w:r w:rsidR="007D5146" w:rsidRPr="00683D05">
        <w:t>Но менее</w:t>
      </w:r>
      <w:r w:rsidR="00EF10E3" w:rsidRPr="00683D05">
        <w:t xml:space="preserve"> ак</w:t>
      </w:r>
      <w:r w:rsidR="007D5146" w:rsidRPr="00683D05">
        <w:t>т</w:t>
      </w:r>
      <w:r w:rsidR="00EF10E3" w:rsidRPr="00683D05">
        <w:t>ив</w:t>
      </w:r>
      <w:r w:rsidR="007D5146" w:rsidRPr="00683D05">
        <w:t xml:space="preserve">ны в этом учебном году педагоги Настина М.К. и Никонова А.М., Гайфуллина Н.Ш.,Цыпленкова С.В.и особенно Плотникова С.А. </w:t>
      </w:r>
    </w:p>
    <w:p w:rsidR="000F46A9" w:rsidRDefault="000F46A9" w:rsidP="009036C2">
      <w:pPr>
        <w:pStyle w:val="ab"/>
        <w:spacing w:before="0" w:beforeAutospacing="0" w:after="0" w:afterAutospacing="0"/>
        <w:ind w:firstLine="709"/>
        <w:jc w:val="both"/>
      </w:pPr>
      <w:r>
        <w:t>У</w:t>
      </w:r>
      <w:r w:rsidR="007D5146" w:rsidRPr="00683D05">
        <w:t xml:space="preserve"> Сусяевой О.Н. опять, как и в прошлом учебном году  самая низкая методическая активность</w:t>
      </w:r>
      <w:r w:rsidR="00C4097A" w:rsidRPr="00683D05">
        <w:t>.</w:t>
      </w:r>
      <w:r w:rsidR="00971612" w:rsidRPr="00683D05">
        <w:rPr>
          <w:color w:val="FFFFFF" w:themeColor="background1"/>
        </w:rPr>
        <w:t>(Увольнялась в т</w:t>
      </w:r>
      <w:r w:rsidR="000D251E">
        <w:tab/>
      </w:r>
    </w:p>
    <w:p w:rsidR="00E631BD" w:rsidRPr="00683D05" w:rsidRDefault="000D251E" w:rsidP="009036C2">
      <w:pPr>
        <w:pStyle w:val="ab"/>
        <w:spacing w:before="0" w:beforeAutospacing="0" w:after="0" w:afterAutospacing="0"/>
        <w:ind w:firstLine="709"/>
        <w:jc w:val="both"/>
      </w:pPr>
      <w:r>
        <w:t>Мониторинг</w:t>
      </w:r>
      <w:r w:rsidR="00971612" w:rsidRPr="00683D05">
        <w:t xml:space="preserve"> определения качества уровня профессиональной к</w:t>
      </w:r>
      <w:r>
        <w:t>омпетен</w:t>
      </w:r>
      <w:r w:rsidR="000F46A9">
        <w:t xml:space="preserve">тности </w:t>
      </w:r>
      <w:r>
        <w:t xml:space="preserve">педагогов, проводимый </w:t>
      </w:r>
      <w:r w:rsidR="00971612" w:rsidRPr="00683D05">
        <w:t>20-30.11.2018 и 22-30.04.2019г</w:t>
      </w:r>
      <w:r>
        <w:t>.показал, что б</w:t>
      </w:r>
      <w:r w:rsidR="00E631BD" w:rsidRPr="00683D05">
        <w:t>ольшинство педагогов детского сада  применяют с своей работе  современные педагогические технологии :</w:t>
      </w:r>
    </w:p>
    <w:p w:rsidR="00E631BD" w:rsidRPr="00683D05" w:rsidRDefault="00E631BD" w:rsidP="00903F65">
      <w:pPr>
        <w:pStyle w:val="ab"/>
        <w:shd w:val="clear" w:color="auto" w:fill="FFFFFF"/>
        <w:spacing w:before="0" w:beforeAutospacing="0" w:after="0" w:afterAutospacing="0" w:line="317" w:lineRule="atLeast"/>
        <w:ind w:firstLine="709"/>
        <w:jc w:val="both"/>
      </w:pPr>
      <w:r w:rsidRPr="00683D05">
        <w:t>-</w:t>
      </w:r>
      <w:r w:rsidR="000F46A9">
        <w:t xml:space="preserve"> з</w:t>
      </w:r>
      <w:r w:rsidRPr="00683D05">
        <w:t>доровьесберегающие технологии</w:t>
      </w:r>
      <w:r w:rsidR="000F46A9">
        <w:t>:</w:t>
      </w:r>
      <w:r w:rsidRPr="00683D05">
        <w:t xml:space="preserve"> все педагоги детского сада</w:t>
      </w:r>
      <w:r w:rsidR="00903F65">
        <w:t>;</w:t>
      </w:r>
    </w:p>
    <w:p w:rsidR="00E631BD" w:rsidRPr="00683D05" w:rsidRDefault="00E631BD" w:rsidP="00903F65">
      <w:pPr>
        <w:pStyle w:val="ab"/>
        <w:shd w:val="clear" w:color="auto" w:fill="FFFFFF"/>
        <w:spacing w:before="0" w:beforeAutospacing="0" w:after="0" w:afterAutospacing="0" w:line="317" w:lineRule="atLeast"/>
        <w:ind w:firstLine="709"/>
        <w:jc w:val="both"/>
      </w:pPr>
      <w:r w:rsidRPr="00683D05">
        <w:t>-проектно</w:t>
      </w:r>
      <w:r w:rsidR="00903F65">
        <w:t xml:space="preserve">-исследовательская деятельность: </w:t>
      </w:r>
      <w:r w:rsidRPr="00683D05">
        <w:t>особенно эффективно работают воспитатели Токарева Э.Ф., Плотникова С.А. педагог-психолог Утробина Е.Ф., воспитатель по обучению татарскому и русскому языкам Егорова Р.А.</w:t>
      </w:r>
      <w:r w:rsidR="00903F65">
        <w:t>;</w:t>
      </w:r>
    </w:p>
    <w:p w:rsidR="00E631BD" w:rsidRPr="00683D05" w:rsidRDefault="00E631BD" w:rsidP="00903F65">
      <w:pPr>
        <w:pStyle w:val="ab"/>
        <w:shd w:val="clear" w:color="auto" w:fill="FFFFFF"/>
        <w:spacing w:before="0" w:beforeAutospacing="0" w:after="0" w:afterAutospacing="0" w:line="317" w:lineRule="atLeast"/>
        <w:ind w:firstLine="709"/>
        <w:jc w:val="both"/>
      </w:pPr>
      <w:r w:rsidRPr="00683D05">
        <w:t>- игровые технологии - все педагоги</w:t>
      </w:r>
      <w:r w:rsidR="00903F65">
        <w:t>;</w:t>
      </w:r>
    </w:p>
    <w:p w:rsidR="00E631BD" w:rsidRPr="00683D05" w:rsidRDefault="00E631BD" w:rsidP="00903F65">
      <w:pPr>
        <w:pStyle w:val="ab"/>
        <w:shd w:val="clear" w:color="auto" w:fill="FFFFFF"/>
        <w:spacing w:before="0" w:beforeAutospacing="0" w:after="0" w:afterAutospacing="0" w:line="317" w:lineRule="atLeast"/>
        <w:ind w:firstLine="709"/>
        <w:jc w:val="both"/>
      </w:pPr>
      <w:r w:rsidRPr="00683D05">
        <w:t>- экспериментирование: педагоги Плотникова С.А., Токарева Э.Ф., Бажитова Н.Г., Алексеева О.Н. и Настина М.К., Цыпленкова С.В.,Ефремова С.Н., Гилазова Г.С., Никонова А.М.</w:t>
      </w:r>
      <w:r w:rsidR="00903F65">
        <w:t>;</w:t>
      </w:r>
    </w:p>
    <w:p w:rsidR="00E631BD" w:rsidRPr="00683D05" w:rsidRDefault="00340749" w:rsidP="00903F65">
      <w:pPr>
        <w:pStyle w:val="ab"/>
        <w:shd w:val="clear" w:color="auto" w:fill="FFFFFF"/>
        <w:spacing w:before="0" w:beforeAutospacing="0" w:after="0" w:afterAutospacing="0" w:line="317" w:lineRule="atLeast"/>
        <w:ind w:firstLine="709"/>
        <w:jc w:val="both"/>
      </w:pPr>
      <w:r>
        <w:t xml:space="preserve">- </w:t>
      </w:r>
      <w:r w:rsidR="00E631BD" w:rsidRPr="00683D05">
        <w:t>ТРИЗ - Плотникова С.А., Леванова Н.В., Гилазова Г.С., Утробина Е.Ф., Егорова Р.А.,Токарева Э.Ф.,Бажитова Н.Г.,Авзалова А.Р., Штокало А.В.,Гарифуллиной О.Е.</w:t>
      </w:r>
      <w:r w:rsidR="00903F65">
        <w:t>;</w:t>
      </w:r>
    </w:p>
    <w:p w:rsidR="00E631BD" w:rsidRPr="00683D05" w:rsidRDefault="00E631BD" w:rsidP="00903F65">
      <w:pPr>
        <w:pStyle w:val="ab"/>
        <w:shd w:val="clear" w:color="auto" w:fill="FFFFFF"/>
        <w:spacing w:before="0" w:beforeAutospacing="0" w:after="0" w:afterAutospacing="0" w:line="317" w:lineRule="atLeast"/>
        <w:ind w:firstLine="709"/>
        <w:jc w:val="both"/>
      </w:pPr>
      <w:r w:rsidRPr="00683D05">
        <w:t>- портфолио дошкольника- Плотникова С.А.</w:t>
      </w:r>
    </w:p>
    <w:p w:rsidR="00E631BD" w:rsidRPr="00683D05" w:rsidRDefault="00E631BD" w:rsidP="00903F65">
      <w:pPr>
        <w:pStyle w:val="ab"/>
        <w:spacing w:before="0" w:beforeAutospacing="0" w:after="0" w:afterAutospacing="0"/>
        <w:ind w:firstLine="709"/>
        <w:jc w:val="both"/>
      </w:pPr>
      <w:r w:rsidRPr="00683D05">
        <w:rPr>
          <w:color w:val="000000"/>
        </w:rPr>
        <w:t xml:space="preserve">В соответствии с требованиями ФГОС ДО в образовательный процесс </w:t>
      </w:r>
      <w:r w:rsidR="00903F65">
        <w:rPr>
          <w:color w:val="000000"/>
        </w:rPr>
        <w:t>МБ</w:t>
      </w:r>
      <w:r w:rsidRPr="00683D05">
        <w:rPr>
          <w:color w:val="000000"/>
        </w:rPr>
        <w:t>ДОУ включены блоки:</w:t>
      </w:r>
    </w:p>
    <w:p w:rsidR="00E631BD" w:rsidRPr="00903F65" w:rsidRDefault="00E631BD" w:rsidP="00340749">
      <w:pPr>
        <w:pStyle w:val="ab"/>
        <w:spacing w:before="0" w:beforeAutospacing="0" w:after="0" w:afterAutospacing="0"/>
        <w:ind w:firstLine="709"/>
        <w:jc w:val="both"/>
        <w:rPr>
          <w:color w:val="000000"/>
        </w:rPr>
      </w:pPr>
      <w:r w:rsidRPr="00683D05">
        <w:rPr>
          <w:color w:val="000000"/>
        </w:rPr>
        <w:t>- совместная партнерская деятельность взрослого с детьми</w:t>
      </w:r>
      <w:r w:rsidR="00903F65">
        <w:rPr>
          <w:color w:val="000000"/>
        </w:rPr>
        <w:t xml:space="preserve">. </w:t>
      </w:r>
      <w:r w:rsidRPr="00683D05">
        <w:rPr>
          <w:color w:val="000000"/>
        </w:rPr>
        <w:t>Очень хорошо этот блок просматривается в деятельности педагогов Шаховой Т.А., Муклиновой И.А.,Никоновой А.М.,Сусяевой О.Н.Плотниковой С.А.,Настиной М.К.,Егоровой Р.А.,Пермяковой А.Л.,Утробиной Е.Ф.,Ефремовой С.А., Алексеевой О.Н.,Ефремовой С.Н., Цыпленковой С.В.,Обшаровой М.В.,Утробиной Е.Ф.,Токаревой Э.Ф.,Бажитовой Н.Г.,Левановой Н.В.,Авзаловой А.Р.</w:t>
      </w:r>
    </w:p>
    <w:p w:rsidR="00E631BD" w:rsidRPr="00683D05" w:rsidRDefault="00E631BD" w:rsidP="00340749">
      <w:pPr>
        <w:pStyle w:val="ab"/>
        <w:spacing w:before="0" w:beforeAutospacing="0" w:after="0" w:afterAutospacing="0"/>
        <w:ind w:firstLine="709"/>
        <w:jc w:val="both"/>
      </w:pPr>
      <w:r w:rsidRPr="00683D05">
        <w:rPr>
          <w:color w:val="000000"/>
        </w:rPr>
        <w:lastRenderedPageBreak/>
        <w:t>- свободная самостоятельная деятельность детей присутствует в полном объеме- во всех группах</w:t>
      </w:r>
      <w:r w:rsidR="00903F65">
        <w:rPr>
          <w:color w:val="000000"/>
        </w:rPr>
        <w:t>;</w:t>
      </w:r>
    </w:p>
    <w:p w:rsidR="00E631BD" w:rsidRPr="00683D05" w:rsidRDefault="00E631BD" w:rsidP="00340749">
      <w:pPr>
        <w:pStyle w:val="ab"/>
        <w:spacing w:before="0" w:beforeAutospacing="0" w:after="0" w:afterAutospacing="0"/>
        <w:ind w:firstLine="709"/>
        <w:jc w:val="both"/>
      </w:pPr>
      <w:r w:rsidRPr="00683D05">
        <w:rPr>
          <w:color w:val="000000"/>
        </w:rPr>
        <w:t>- взаимодействие с семьями воспитанников. Очень хорошо сотрудничают с родителями во всех направлениях, в том числе и активно включая родителей в образовательную деятельность, конкурсное движение, субботники, акции собрания и заседания «Школы отвественного родительства» педагоги Авзалова А.Р.,Гарифуллина О.Е.,Настина М.К..Алексеева О.Н.,Ефремова С.Н.,Гилазова Г.С., Обшарова М.В.,Пермякова А.Л., Утробина Е.Ф.. Мосина Е.В. в этом учебном году организовала семейный театр. Показали представление вос</w:t>
      </w:r>
      <w:r w:rsidR="00C4097A" w:rsidRPr="00683D05">
        <w:rPr>
          <w:color w:val="000000"/>
        </w:rPr>
        <w:t>питанникам детского сада и успеш</w:t>
      </w:r>
      <w:r w:rsidRPr="00683D05">
        <w:rPr>
          <w:color w:val="000000"/>
        </w:rPr>
        <w:t>но поучаствовали с представлениями во всероссийском и региональном конкурсах</w:t>
      </w:r>
      <w:r w:rsidR="00340749">
        <w:rPr>
          <w:color w:val="000000"/>
        </w:rPr>
        <w:t>.</w:t>
      </w:r>
    </w:p>
    <w:p w:rsidR="00E631BD" w:rsidRPr="00683D05" w:rsidRDefault="00E631BD" w:rsidP="00340749">
      <w:pPr>
        <w:pStyle w:val="ab"/>
        <w:spacing w:before="0" w:beforeAutospacing="0" w:after="0" w:afterAutospacing="0"/>
        <w:jc w:val="both"/>
      </w:pPr>
      <w:r w:rsidRPr="00683D05">
        <w:tab/>
        <w:t>Совместная деятельность взрослого и детей осуществляется как в виде организованной  образовательной деятельности, так и в виде образовательной деятельности, осуществляемой в ходе режимных моментов.</w:t>
      </w:r>
    </w:p>
    <w:p w:rsidR="00E631BD" w:rsidRPr="00683D05" w:rsidRDefault="00E631BD" w:rsidP="00340749">
      <w:pPr>
        <w:pStyle w:val="ab"/>
        <w:spacing w:before="0" w:beforeAutospacing="0" w:after="0" w:afterAutospacing="0"/>
        <w:jc w:val="both"/>
      </w:pPr>
      <w:r w:rsidRPr="00683D05">
        <w:tab/>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чтение художественной литературы), а также  интеграцию различных видов деятельности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Очень хорошие занятия в ходе мониторинга показали педагоги  Гайфуллина Н.Ш.,Шахова Т.А.,Гарифуллина Н.Ш.,Алексеева О.Н.,Плотникова С.А.,Ефремова С.Н.,Леванова Н.В.,Настина М.К.,Бажитова Н.Г.,Гизатуллина Р.М.и  молодой педагог Штокало А.В. занятия полностью соответствуют  требованиям ФГОС</w:t>
      </w:r>
    </w:p>
    <w:p w:rsidR="00E631BD" w:rsidRPr="00683D05" w:rsidRDefault="00E631BD" w:rsidP="00340749">
      <w:pPr>
        <w:pStyle w:val="ab"/>
        <w:spacing w:before="0" w:beforeAutospacing="0" w:after="0" w:afterAutospacing="0"/>
        <w:ind w:firstLine="709"/>
        <w:jc w:val="both"/>
      </w:pPr>
      <w:r w:rsidRPr="00683D05">
        <w:t>1. 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Очень хорошо игровая деятельность реализуется педагогами Гарифуллиной О.Е.,Штокало А.В.,Плотниковой С.А.,Никоновой А.М.,Авзаловой А.В., Алексеевой О.Н.,Настиной М.К.,Ефремовой С.Н., Шаховой Т.А.,Муклиновой И.А.Авзаловой А.Р.,Гайфуллиной Н.Ш.,Гизатуллиной Р.М.</w:t>
      </w:r>
    </w:p>
    <w:p w:rsidR="00E631BD" w:rsidRPr="00683D05" w:rsidRDefault="00E631BD" w:rsidP="00340749">
      <w:pPr>
        <w:pStyle w:val="ab"/>
        <w:spacing w:before="0" w:beforeAutospacing="0" w:after="0" w:afterAutospacing="0"/>
        <w:ind w:firstLine="709"/>
        <w:jc w:val="both"/>
      </w:pPr>
      <w:r w:rsidRPr="00683D05">
        <w:t>2. Двигательная деятельность организуется при проведении физкультурных занятий, режимных моментов совместной деятельности взрослого и ребенка. Очень хорошо проводят физкультурные занятия Гизатуллина Р.М.,Токарева Э.Ф.,Ефремова С.Н.,Настина М.К.,Алексеева О.Н.,Плотникова С.А.,Шахова Т.А.,Муклинова И.А.,Гарифуллина О.Е.,Штокало А.В.</w:t>
      </w:r>
    </w:p>
    <w:p w:rsidR="00E631BD" w:rsidRPr="00683D05" w:rsidRDefault="00E631BD" w:rsidP="00340749">
      <w:pPr>
        <w:pStyle w:val="ab"/>
        <w:spacing w:before="0" w:beforeAutospacing="0" w:after="0" w:afterAutospacing="0"/>
        <w:ind w:firstLine="709"/>
        <w:jc w:val="both"/>
      </w:pPr>
      <w:r w:rsidRPr="00683D05">
        <w:t>3. 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Наиболее  ярко выражены коммуникативные навыки у воспитанников Цыпленковой С.В.,Ефремовой С.Н., Плотниковой С.А.,Настиной М.К.,Алексеевой О.Н.,Авзаловой А.Р.</w:t>
      </w:r>
    </w:p>
    <w:p w:rsidR="00E631BD" w:rsidRPr="00683D05" w:rsidRDefault="00E631BD" w:rsidP="00340749">
      <w:pPr>
        <w:pStyle w:val="ab"/>
        <w:spacing w:before="0" w:beforeAutospacing="0" w:after="0" w:afterAutospacing="0"/>
        <w:ind w:firstLine="709"/>
        <w:jc w:val="both"/>
      </w:pPr>
      <w:r w:rsidRPr="00683D05">
        <w:t xml:space="preserve">4. 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Все оборудование и атрибуты для реализации этих направлений присутствуют во всех группах. Очень хорошо трудятся дети педагогов Бажитовой Н.Г.,Токаревой </w:t>
      </w:r>
      <w:r w:rsidRPr="00683D05">
        <w:lastRenderedPageBreak/>
        <w:t>Э.Ф.,Плотниковой С.А.,Никоновой А.М.,Ефремовой С.А.,Алексеевой О.Н., Настиной М.К.</w:t>
      </w:r>
    </w:p>
    <w:p w:rsidR="00E631BD" w:rsidRPr="00683D05" w:rsidRDefault="00E631BD" w:rsidP="00340749">
      <w:pPr>
        <w:pStyle w:val="ab"/>
        <w:spacing w:before="0" w:beforeAutospacing="0" w:after="0" w:afterAutospacing="0"/>
        <w:ind w:firstLine="709"/>
        <w:jc w:val="both"/>
      </w:pPr>
      <w:r w:rsidRPr="00683D05">
        <w:t xml:space="preserve">5. 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детей. В группах детского сада оборудованы уголки для проведения детского экспериментирования. Лучшие уголки в группах педагогов Плотниковой С.А., Никоновой А.М., Настиной М.К., Алексеевой О.Н., Бажитовой Н.Г., Токаревой Э.Ф., Цыпленковой С.В. </w:t>
      </w:r>
    </w:p>
    <w:p w:rsidR="00E631BD" w:rsidRPr="00683D05" w:rsidRDefault="00E631BD" w:rsidP="00340749">
      <w:pPr>
        <w:pStyle w:val="ab"/>
        <w:spacing w:before="0" w:beforeAutospacing="0" w:after="0" w:afterAutospacing="0"/>
        <w:ind w:firstLine="709"/>
        <w:jc w:val="both"/>
      </w:pPr>
      <w:r w:rsidRPr="00683D05">
        <w:t>6. 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Лучшие работы в группах у Плотниковой С.А., Никоновой А.М.,Ефремовой С.Н., Гмлазовой Г.С.,Настиной М,К.,Алексеевой О.Н.,Бажитовой Н.Г.,Токаревой .Ф.</w:t>
      </w:r>
    </w:p>
    <w:p w:rsidR="00E631BD" w:rsidRPr="00683D05" w:rsidRDefault="00E631BD" w:rsidP="00340749">
      <w:pPr>
        <w:pStyle w:val="ab"/>
        <w:spacing w:before="0" w:beforeAutospacing="0" w:after="0" w:afterAutospacing="0"/>
        <w:ind w:firstLine="709"/>
        <w:jc w:val="both"/>
      </w:pPr>
      <w:r w:rsidRPr="00683D05">
        <w:t>7. 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Очень хорошо работают в этом направлении педагоги Пермякова А.Л.,Обшарова М.В. Ефремова С.Н., Гилазова Г.С.Алексеева О.Н.,Настина М.К. , Токарева Э.Ф.,Бажитова Н.Г.,Мосина Е.В.,Леванова Н.В.</w:t>
      </w:r>
    </w:p>
    <w:p w:rsidR="00E631BD" w:rsidRPr="00683D05" w:rsidRDefault="00E631BD" w:rsidP="00340749">
      <w:pPr>
        <w:pStyle w:val="ab"/>
        <w:spacing w:before="0" w:beforeAutospacing="0" w:after="0" w:afterAutospacing="0"/>
        <w:ind w:firstLine="709"/>
        <w:jc w:val="both"/>
      </w:pPr>
      <w:r w:rsidRPr="00683D05">
        <w:t>8. Чтение детям художественной литературы направлено на формирование у них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.Очень много знают  произведений художетсвенной литературы воспитанники педагогов Ефремовой С.Н.,Гилазовой Г.С.,Плотниковой С.А. , Никоновой А.М.,Настиной М.К.,Алексеевой О.Н.,Токаревой Э.Ф.,Сусяевой О.Н.,Шаховой Т.А.,Муклиновой И.А.,Гарифуллиной О.Е.,Штокало А.В.</w:t>
      </w:r>
    </w:p>
    <w:p w:rsidR="009837EF" w:rsidRPr="00683D05" w:rsidRDefault="00C4097A" w:rsidP="00340749">
      <w:pPr>
        <w:pStyle w:val="ab"/>
        <w:shd w:val="clear" w:color="auto" w:fill="FFFFFF"/>
        <w:spacing w:before="0" w:beforeAutospacing="0" w:after="0" w:afterAutospacing="0" w:line="317" w:lineRule="atLeast"/>
        <w:jc w:val="both"/>
        <w:rPr>
          <w:color w:val="000000"/>
        </w:rPr>
      </w:pPr>
      <w:r w:rsidRPr="00683D05">
        <w:tab/>
      </w:r>
      <w:r w:rsidR="009837EF" w:rsidRPr="00683D05">
        <w:rPr>
          <w:color w:val="000000"/>
        </w:rPr>
        <w:t>На самоконтроле в ведении документации, в том числе и написании планов, согласно решения педсовета педагоги Гайфуллина</w:t>
      </w:r>
      <w:r w:rsidR="00D92872" w:rsidRPr="00683D05">
        <w:rPr>
          <w:color w:val="000000"/>
        </w:rPr>
        <w:t xml:space="preserve"> Н.Ш.,</w:t>
      </w:r>
      <w:r w:rsidR="009837EF" w:rsidRPr="00683D05">
        <w:rPr>
          <w:color w:val="000000"/>
        </w:rPr>
        <w:t>Алексеева О.Н.,Плотникова</w:t>
      </w:r>
      <w:r w:rsidR="00D92872" w:rsidRPr="00683D05">
        <w:rPr>
          <w:color w:val="000000"/>
        </w:rPr>
        <w:t xml:space="preserve"> С.А. </w:t>
      </w:r>
    </w:p>
    <w:p w:rsidR="00D92872" w:rsidRPr="00683D05" w:rsidRDefault="009837EF" w:rsidP="00340749">
      <w:pPr>
        <w:pStyle w:val="ab"/>
        <w:shd w:val="clear" w:color="auto" w:fill="FFFFFF"/>
        <w:spacing w:before="0" w:beforeAutospacing="0" w:after="0" w:afterAutospacing="0" w:line="317" w:lineRule="atLeast"/>
        <w:jc w:val="both"/>
      </w:pPr>
      <w:r w:rsidRPr="00683D05">
        <w:rPr>
          <w:color w:val="000000"/>
        </w:rPr>
        <w:tab/>
        <w:t xml:space="preserve">Безупречные  календарные планы у педагогов </w:t>
      </w:r>
      <w:r w:rsidR="00D92872" w:rsidRPr="00683D05">
        <w:rPr>
          <w:color w:val="000000"/>
        </w:rPr>
        <w:t>Токаревой Э.Ф., Цыпленковой С.В., Бажитовой Н.Г.,Ефремовой С.Н.,Левановой Н.В.,Мосиной Е.В.,Шаховой Т.А.,Муклиновой И.А.,Сусяевой О.Н.,Гарифуллиной О.Е.,Штокало А.В.</w:t>
      </w:r>
    </w:p>
    <w:p w:rsidR="004140D0" w:rsidRDefault="009837EF" w:rsidP="004140D0">
      <w:pPr>
        <w:pStyle w:val="ab"/>
        <w:shd w:val="clear" w:color="auto" w:fill="FFFFFF"/>
        <w:spacing w:before="0" w:beforeAutospacing="0" w:after="0" w:afterAutospacing="0" w:line="317" w:lineRule="atLeast"/>
        <w:jc w:val="both"/>
      </w:pPr>
      <w:r w:rsidRPr="00683D05">
        <w:tab/>
      </w:r>
      <w:r w:rsidR="00D92872" w:rsidRPr="00683D05">
        <w:t xml:space="preserve">Содержание работы по основам безопасности детей дошкольного возраста наиболее широко и полно  реализуют педагоги Алексеева О.Н. Ефремова С.Н. </w:t>
      </w:r>
    </w:p>
    <w:p w:rsidR="004140D0" w:rsidRDefault="00D92872" w:rsidP="004140D0">
      <w:pPr>
        <w:pStyle w:val="ab"/>
        <w:shd w:val="clear" w:color="auto" w:fill="FFFFFF"/>
        <w:spacing w:before="0" w:beforeAutospacing="0" w:after="0" w:afterAutospacing="0" w:line="317" w:lineRule="atLeast"/>
        <w:ind w:firstLine="709"/>
        <w:jc w:val="both"/>
      </w:pPr>
      <w:r w:rsidRPr="00683D05">
        <w:t>Развитие основ экологической культуры ребенка и становления у него ценностей бережного отношения к природе, а также ст</w:t>
      </w:r>
      <w:r w:rsidR="004140D0">
        <w:t>роению человеческого организма;</w:t>
      </w:r>
    </w:p>
    <w:p w:rsidR="004140D0" w:rsidRDefault="00D92872" w:rsidP="004140D0">
      <w:pPr>
        <w:pStyle w:val="ab"/>
        <w:shd w:val="clear" w:color="auto" w:fill="FFFFFF"/>
        <w:spacing w:before="0" w:beforeAutospacing="0" w:after="0" w:afterAutospacing="0" w:line="317" w:lineRule="atLeast"/>
        <w:ind w:firstLine="709"/>
        <w:jc w:val="both"/>
      </w:pPr>
      <w:r w:rsidRPr="00683D05">
        <w:t xml:space="preserve">Формирование ценностей здорового образа жизни наиболее успешно реализуют педагоги Шахова Т.А.,Муклинова И.А. </w:t>
      </w:r>
    </w:p>
    <w:p w:rsidR="004140D0" w:rsidRDefault="00D92872" w:rsidP="004140D0">
      <w:pPr>
        <w:pStyle w:val="ab"/>
        <w:shd w:val="clear" w:color="auto" w:fill="FFFFFF"/>
        <w:spacing w:before="0" w:beforeAutospacing="0" w:after="0" w:afterAutospacing="0" w:line="317" w:lineRule="atLeast"/>
        <w:ind w:firstLine="709"/>
        <w:jc w:val="both"/>
      </w:pPr>
      <w:r w:rsidRPr="00683D05">
        <w:rPr>
          <w:color w:val="000000"/>
        </w:rPr>
        <w:t>Для реализации программных целей и задач педагогами  детского сада соблюдаются условия, необходимые для создания социальной ситуации развития детей, соответствующей специфике дошкольного возраста:</w:t>
      </w:r>
    </w:p>
    <w:p w:rsidR="00DB1483" w:rsidRDefault="004140D0" w:rsidP="00DB1483">
      <w:pPr>
        <w:pStyle w:val="ab"/>
        <w:shd w:val="clear" w:color="auto" w:fill="FFFFFF"/>
        <w:spacing w:before="0" w:beforeAutospacing="0" w:after="0" w:afterAutospacing="0" w:line="317" w:lineRule="atLeast"/>
        <w:ind w:firstLine="709"/>
        <w:jc w:val="both"/>
      </w:pPr>
      <w:r>
        <w:t>- в</w:t>
      </w:r>
      <w:r w:rsidR="00D92872" w:rsidRPr="00683D05">
        <w:rPr>
          <w:color w:val="000000"/>
        </w:rPr>
        <w:t xml:space="preserve">оспитателями детского сада осуществляется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очень внимательны к детям педагоги Шахова Т.А.,Муклинова И.А. Плотникова С.А.,Никонова А.М.,Настина </w:t>
      </w:r>
      <w:r w:rsidR="00D92872" w:rsidRPr="00683D05">
        <w:rPr>
          <w:color w:val="000000"/>
        </w:rPr>
        <w:lastRenderedPageBreak/>
        <w:t>М.К.,Алексеева О.Н</w:t>
      </w:r>
      <w:r>
        <w:rPr>
          <w:color w:val="000000"/>
        </w:rPr>
        <w:t>.</w:t>
      </w:r>
      <w:r w:rsidR="00D92872" w:rsidRPr="00683D05">
        <w:rPr>
          <w:color w:val="000000"/>
        </w:rPr>
        <w:t>,Ефремова С.Н.,Токарева Э.Ф.</w:t>
      </w:r>
      <w:r>
        <w:rPr>
          <w:color w:val="000000"/>
        </w:rPr>
        <w:t xml:space="preserve">, Гизатуллина Р.М., </w:t>
      </w:r>
      <w:r w:rsidR="00D92872" w:rsidRPr="00683D05">
        <w:rPr>
          <w:color w:val="000000"/>
        </w:rPr>
        <w:t>Цыпленкова С.В.,</w:t>
      </w:r>
      <w:r>
        <w:rPr>
          <w:color w:val="000000"/>
        </w:rPr>
        <w:t xml:space="preserve"> Гайфуллина Н.Ш., </w:t>
      </w:r>
      <w:r w:rsidR="00D92872" w:rsidRPr="00683D05">
        <w:rPr>
          <w:color w:val="000000"/>
        </w:rPr>
        <w:t>Авзалова А.Р.,Гарифуллина О.Е.,Штокало А.В.</w:t>
      </w:r>
      <w:r w:rsidR="00DB1483">
        <w:rPr>
          <w:color w:val="000000"/>
        </w:rPr>
        <w:t>;</w:t>
      </w:r>
    </w:p>
    <w:p w:rsidR="00DB1483" w:rsidRDefault="00DB1483" w:rsidP="00DB1483">
      <w:pPr>
        <w:pStyle w:val="ab"/>
        <w:shd w:val="clear" w:color="auto" w:fill="FFFFFF"/>
        <w:spacing w:before="0" w:beforeAutospacing="0" w:after="0" w:afterAutospacing="0" w:line="317" w:lineRule="atLeast"/>
        <w:ind w:firstLine="709"/>
        <w:jc w:val="both"/>
      </w:pPr>
      <w:r>
        <w:t>- в</w:t>
      </w:r>
      <w:r w:rsidR="00D92872" w:rsidRPr="00683D05">
        <w:rPr>
          <w:color w:val="000000"/>
        </w:rPr>
        <w:t>се педагоги проводят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т.д.);особенно педагоги Алексеева О.Н.,Настина М.К.Плотникова С.А.,Токарева Э.Ф.,Бажитова Н.Г.,Гизатуллина Р.М.,Цыпленкова С.В.,Никонова А.М.,Авзалова А.Р.,Гилазова Г.С.</w:t>
      </w:r>
      <w:r>
        <w:rPr>
          <w:color w:val="000000"/>
        </w:rPr>
        <w:t>;</w:t>
      </w:r>
    </w:p>
    <w:p w:rsidR="00DB1483" w:rsidRDefault="00DB1483" w:rsidP="00DB1483">
      <w:pPr>
        <w:pStyle w:val="ab"/>
        <w:shd w:val="clear" w:color="auto" w:fill="FFFFFF"/>
        <w:spacing w:before="0" w:beforeAutospacing="0" w:after="0" w:afterAutospacing="0" w:line="317" w:lineRule="atLeast"/>
        <w:ind w:firstLine="709"/>
        <w:jc w:val="both"/>
      </w:pPr>
      <w:r>
        <w:t>- п</w:t>
      </w:r>
      <w:r w:rsidR="00D92872" w:rsidRPr="00683D05">
        <w:rPr>
          <w:color w:val="000000"/>
        </w:rPr>
        <w:t>едагогический коллектив опирается на установленные правила взаимодействия в разных ситуациях: создание условий для позитивных, доброжелательных отношений между детьми;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сверстников.Очень хорошая атмосфера в  группах у педагогов Шаховой Т.А.,Муклиновой И.А. Плотниковой С.А.,Настиной М.К.,Алексеевой О.Н.,Ефремовой М.Н.,Гилазовой Г.С.,Бажитовой Н.Г.,Токаревой Э.Ф.,Гайфуллиной Н.Ш.,Гизатуллиной Р.М.,Цыпленковой С.В.,Никоновой А.М.,Авзаловой А.Р.,Гарифуллиной О.Е.,Штокало А.В.</w:t>
      </w:r>
      <w:r>
        <w:rPr>
          <w:color w:val="000000"/>
        </w:rPr>
        <w:t>;</w:t>
      </w:r>
    </w:p>
    <w:p w:rsidR="00DB1483" w:rsidRDefault="00DB1483" w:rsidP="00DB1483">
      <w:pPr>
        <w:pStyle w:val="ab"/>
        <w:shd w:val="clear" w:color="auto" w:fill="FFFFFF"/>
        <w:spacing w:before="0" w:beforeAutospacing="0" w:after="0" w:afterAutospacing="0" w:line="317" w:lineRule="atLeast"/>
        <w:ind w:firstLine="709"/>
        <w:jc w:val="both"/>
      </w:pPr>
      <w:r>
        <w:t>- к</w:t>
      </w:r>
      <w:r w:rsidR="00D92872" w:rsidRPr="00683D05">
        <w:rPr>
          <w:color w:val="000000"/>
        </w:rPr>
        <w:t>аждый педагог создает условия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 особенно педагоги Плотникова С.А.,Алексеева О.Н.,Настина М.К.,Ефремова С.Н.,Шахова Т.А.,МуклиноваИ.А.,Сусяева О.Н.,Мосина Е.В.,Леванова Н.В.,Авзалова А.Р.,Гарифуллина О.Е., Штокало А.В.</w:t>
      </w:r>
      <w:r>
        <w:rPr>
          <w:color w:val="000000"/>
        </w:rPr>
        <w:t>;</w:t>
      </w:r>
    </w:p>
    <w:p w:rsidR="00D92872" w:rsidRPr="00683D05" w:rsidRDefault="00DB1483" w:rsidP="00DB1483">
      <w:pPr>
        <w:pStyle w:val="ab"/>
        <w:shd w:val="clear" w:color="auto" w:fill="FFFFFF"/>
        <w:spacing w:before="0" w:beforeAutospacing="0" w:after="0" w:afterAutospacing="0" w:line="317" w:lineRule="atLeast"/>
        <w:ind w:firstLine="709"/>
        <w:jc w:val="both"/>
      </w:pPr>
      <w:r>
        <w:t>- в</w:t>
      </w:r>
      <w:r w:rsidR="00D92872" w:rsidRPr="00683D05">
        <w:rPr>
          <w:color w:val="000000"/>
        </w:rPr>
        <w:t>оспитатели выстраивают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Особенно педагоги Ефремова С.Н., Гилазова Г.С.,Авзалова А.Р.,Мосина Е.В.,Гарифуллина О.Е.,Леванова Н.В.</w:t>
      </w:r>
    </w:p>
    <w:p w:rsidR="000C7037" w:rsidRPr="00DB1483" w:rsidRDefault="000C7037" w:rsidP="00DB1483">
      <w:pPr>
        <w:pStyle w:val="ab"/>
        <w:spacing w:before="0" w:beforeAutospacing="0" w:after="0" w:afterAutospacing="0"/>
        <w:ind w:firstLine="851"/>
        <w:contextualSpacing/>
        <w:jc w:val="both"/>
        <w:rPr>
          <w:sz w:val="23"/>
          <w:szCs w:val="23"/>
        </w:rPr>
      </w:pPr>
      <w:r w:rsidRPr="00DB1483">
        <w:rPr>
          <w:sz w:val="23"/>
          <w:szCs w:val="23"/>
        </w:rPr>
        <w:t>Рекомендации:</w:t>
      </w:r>
    </w:p>
    <w:p w:rsidR="00D92872" w:rsidRPr="00DB1483"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-использовать развивающие технологии в работе  с детьми воспитателю Сусяевой О.Н.</w:t>
      </w:r>
    </w:p>
    <w:p w:rsidR="00D92872" w:rsidRPr="00DB1483"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 xml:space="preserve">-проводить все </w:t>
      </w:r>
      <w:r w:rsidR="00DB1483" w:rsidRPr="00DB1483">
        <w:rPr>
          <w:bCs/>
          <w:color w:val="000000"/>
          <w:sz w:val="23"/>
          <w:szCs w:val="23"/>
        </w:rPr>
        <w:t xml:space="preserve">организованную деятельность с детьми </w:t>
      </w:r>
      <w:r w:rsidRPr="00DB1483">
        <w:rPr>
          <w:bCs/>
          <w:color w:val="000000"/>
          <w:sz w:val="23"/>
          <w:szCs w:val="23"/>
        </w:rPr>
        <w:t xml:space="preserve"> согласно рекомендациям ФИРО воспитателю Цыпленковой С.В.</w:t>
      </w:r>
      <w:r w:rsidR="00DB1483" w:rsidRPr="00DB1483">
        <w:rPr>
          <w:bCs/>
          <w:color w:val="000000"/>
          <w:sz w:val="23"/>
          <w:szCs w:val="23"/>
        </w:rPr>
        <w:t>;</w:t>
      </w:r>
    </w:p>
    <w:p w:rsidR="00D92872" w:rsidRPr="00DB1483"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-активнее вовлекать родителей в образовательный процесс воспитателю Сусяевой О.Н.</w:t>
      </w:r>
    </w:p>
    <w:p w:rsidR="00D92872" w:rsidRPr="00DB1483"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-пополнять РППС- всем педагогическим работникам детского сада и особенно воспитателю Авзаловой А.Р.</w:t>
      </w:r>
      <w:r w:rsidR="00DB1483" w:rsidRPr="00DB1483">
        <w:rPr>
          <w:bCs/>
          <w:color w:val="000000"/>
          <w:sz w:val="23"/>
          <w:szCs w:val="23"/>
        </w:rPr>
        <w:t>;</w:t>
      </w:r>
    </w:p>
    <w:p w:rsidR="00D92872" w:rsidRPr="00DB1483"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-применять участие в работе вебинаров проекта «Мерсибо»  всем педагогам детского сада</w:t>
      </w:r>
      <w:r w:rsidR="00DB1483" w:rsidRPr="00DB1483">
        <w:rPr>
          <w:bCs/>
          <w:color w:val="000000"/>
          <w:sz w:val="23"/>
          <w:szCs w:val="23"/>
        </w:rPr>
        <w:t>;</w:t>
      </w:r>
    </w:p>
    <w:p w:rsidR="00D92872" w:rsidRPr="00DB1483"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 xml:space="preserve"> -</w:t>
      </w:r>
      <w:r w:rsidR="00DB1483" w:rsidRPr="00DB1483">
        <w:rPr>
          <w:bCs/>
          <w:color w:val="000000"/>
          <w:sz w:val="23"/>
          <w:szCs w:val="23"/>
        </w:rPr>
        <w:t xml:space="preserve"> использовать мультимедийное оборудование</w:t>
      </w:r>
      <w:r w:rsidRPr="00DB1483">
        <w:rPr>
          <w:bCs/>
          <w:color w:val="000000"/>
          <w:sz w:val="23"/>
          <w:szCs w:val="23"/>
        </w:rPr>
        <w:t xml:space="preserve"> в работе педагогам Обшаровой М.В., Гарифуллиной О.Е., Настиной М.К., Цыпленковой С.В.,Гайфуллиной Н.Ш.,Сусяевой О.Н., Ефремовой С.Н., Штокало А.В.</w:t>
      </w:r>
    </w:p>
    <w:p w:rsidR="007B79AC" w:rsidRDefault="00D92872" w:rsidP="002D685E">
      <w:pPr>
        <w:pStyle w:val="ab"/>
        <w:spacing w:before="0" w:beforeAutospacing="0" w:after="0" w:afterAutospacing="0"/>
        <w:contextualSpacing/>
        <w:jc w:val="both"/>
        <w:rPr>
          <w:bCs/>
          <w:color w:val="000000"/>
          <w:sz w:val="23"/>
          <w:szCs w:val="23"/>
        </w:rPr>
      </w:pPr>
      <w:r w:rsidRPr="00DB1483">
        <w:rPr>
          <w:bCs/>
          <w:color w:val="000000"/>
          <w:sz w:val="23"/>
          <w:szCs w:val="23"/>
        </w:rPr>
        <w:t xml:space="preserve">-совершенствовать методику проведения </w:t>
      </w:r>
      <w:r w:rsidR="00DB1483" w:rsidRPr="00DB1483">
        <w:rPr>
          <w:bCs/>
          <w:color w:val="000000"/>
          <w:sz w:val="23"/>
          <w:szCs w:val="23"/>
        </w:rPr>
        <w:t>образовательной деятельности</w:t>
      </w:r>
      <w:r w:rsidRPr="00DB1483">
        <w:rPr>
          <w:bCs/>
          <w:color w:val="000000"/>
          <w:sz w:val="23"/>
          <w:szCs w:val="23"/>
        </w:rPr>
        <w:t xml:space="preserve"> Авзаловой А.Р., Гилазовой Г.С., Никоновой А.М., Цыпленковой С.В.,Сусяевой О.Н. Мосиной Е.В.</w:t>
      </w:r>
    </w:p>
    <w:p w:rsidR="002D685E" w:rsidRPr="00DB1483" w:rsidRDefault="002D685E" w:rsidP="002D685E">
      <w:pPr>
        <w:pStyle w:val="ab"/>
        <w:spacing w:before="0" w:beforeAutospacing="0" w:after="0" w:afterAutospacing="0"/>
        <w:contextualSpacing/>
        <w:jc w:val="both"/>
        <w:rPr>
          <w:sz w:val="23"/>
          <w:szCs w:val="23"/>
        </w:rPr>
      </w:pPr>
    </w:p>
    <w:p w:rsidR="007B79AC" w:rsidRPr="002D685E" w:rsidRDefault="002D685E" w:rsidP="002D685E">
      <w:pPr>
        <w:jc w:val="center"/>
        <w:rPr>
          <w:b/>
        </w:rPr>
      </w:pPr>
      <w:r>
        <w:rPr>
          <w:b/>
        </w:rPr>
        <w:t>1.3 Решение задач годового плана на 2018-2019 учебный год</w:t>
      </w:r>
    </w:p>
    <w:p w:rsidR="007B79AC" w:rsidRDefault="00B9507A" w:rsidP="007B79AC">
      <w:pPr>
        <w:ind w:firstLine="708"/>
        <w:jc w:val="both"/>
      </w:pPr>
      <w:r w:rsidRPr="00683D05">
        <w:lastRenderedPageBreak/>
        <w:t>В теч</w:t>
      </w:r>
      <w:r w:rsidR="00382B69" w:rsidRPr="00683D05">
        <w:t>ение 2018-2019</w:t>
      </w:r>
      <w:r w:rsidR="00A04749" w:rsidRPr="00683D05">
        <w:t xml:space="preserve">  уч. года в </w:t>
      </w:r>
      <w:r w:rsidR="00DB1483">
        <w:t>МБ</w:t>
      </w:r>
      <w:r w:rsidR="00A04749" w:rsidRPr="00683D05">
        <w:t>ДОУ проводилась работа по реализации задач годового плана, направленная на создание благоприятных условий для развития личности ребенка.</w:t>
      </w:r>
    </w:p>
    <w:p w:rsidR="00204071" w:rsidRPr="00683D05" w:rsidRDefault="00623559" w:rsidP="00DB1483">
      <w:pPr>
        <w:ind w:firstLine="708"/>
        <w:jc w:val="both"/>
      </w:pPr>
      <w:r w:rsidRPr="00683D05">
        <w:t xml:space="preserve">Реализовывались </w:t>
      </w:r>
      <w:r w:rsidR="00DB1483">
        <w:t xml:space="preserve">следующие </w:t>
      </w:r>
      <w:r w:rsidRPr="00683D05">
        <w:t>задачи</w:t>
      </w:r>
      <w:r w:rsidR="00204071" w:rsidRPr="00683D05">
        <w:t>:</w:t>
      </w:r>
    </w:p>
    <w:p w:rsidR="00CD3866" w:rsidRPr="00683D05" w:rsidRDefault="00CD3866" w:rsidP="007B79AC">
      <w:pPr>
        <w:tabs>
          <w:tab w:val="left" w:pos="0"/>
        </w:tabs>
        <w:ind w:firstLine="709"/>
        <w:jc w:val="both"/>
      </w:pPr>
      <w:r w:rsidRPr="00683D05">
        <w:t xml:space="preserve"> 1.СОХРАНЕНИЕ И УКРЕПЛЕНИЕ ЗДОРОВЬЯ ДЕТЕЙ,СНИЖЕНИЕ ЗАБОЛЕВАЕМОСТИ, ПРОДОЛЖЕНИЕ СОЗДАНИЙ БЛАГОПРИЯТНЫХ УСЛОВИЙ  ДЛЯ  ПОЛНОЦЕННОГО ПРОЖИВАНИЯ РЕБЕНКОМ ДОШКОЛЬНОГО ДЕТСТВА</w:t>
      </w:r>
    </w:p>
    <w:p w:rsidR="00CD3866" w:rsidRPr="00683D05" w:rsidRDefault="00CD3866" w:rsidP="007B79AC">
      <w:pPr>
        <w:tabs>
          <w:tab w:val="left" w:pos="0"/>
        </w:tabs>
        <w:ind w:left="40" w:firstLine="709"/>
        <w:jc w:val="both"/>
      </w:pPr>
      <w:r w:rsidRPr="00683D05">
        <w:t>Ожидаемые результаты:</w:t>
      </w:r>
    </w:p>
    <w:p w:rsidR="00CD3866" w:rsidRPr="00683D05" w:rsidRDefault="00CD3866" w:rsidP="007B79AC">
      <w:pPr>
        <w:pStyle w:val="6"/>
        <w:numPr>
          <w:ilvl w:val="0"/>
          <w:numId w:val="8"/>
        </w:numPr>
        <w:shd w:val="clear" w:color="auto" w:fill="auto"/>
        <w:tabs>
          <w:tab w:val="left" w:pos="184"/>
        </w:tabs>
        <w:spacing w:after="0" w:line="274" w:lineRule="exact"/>
        <w:ind w:left="40" w:firstLine="669"/>
        <w:jc w:val="both"/>
        <w:rPr>
          <w:sz w:val="24"/>
          <w:szCs w:val="24"/>
        </w:rPr>
      </w:pPr>
      <w:r w:rsidRPr="00683D05">
        <w:rPr>
          <w:sz w:val="24"/>
          <w:szCs w:val="24"/>
        </w:rPr>
        <w:t>снижение заболеваемости;</w:t>
      </w:r>
    </w:p>
    <w:p w:rsidR="00CD3866" w:rsidRPr="00683D05" w:rsidRDefault="00CD3866" w:rsidP="007B79AC">
      <w:pPr>
        <w:tabs>
          <w:tab w:val="left" w:pos="540"/>
        </w:tabs>
        <w:ind w:firstLine="669"/>
        <w:jc w:val="both"/>
      </w:pPr>
      <w:r w:rsidRPr="00683D05">
        <w:t>-формирование представлений о внутренней картине здоровья у всех участников педагогического процесса - воспитанников, педагогов, родителей;</w:t>
      </w:r>
    </w:p>
    <w:p w:rsidR="00CD3866" w:rsidRPr="00683D05" w:rsidRDefault="00CD3866" w:rsidP="007B79AC">
      <w:pPr>
        <w:pStyle w:val="6"/>
        <w:shd w:val="clear" w:color="auto" w:fill="auto"/>
        <w:spacing w:after="0" w:line="274" w:lineRule="exact"/>
        <w:ind w:left="40" w:right="20" w:firstLine="669"/>
        <w:jc w:val="both"/>
        <w:rPr>
          <w:sz w:val="24"/>
          <w:szCs w:val="24"/>
        </w:rPr>
      </w:pPr>
      <w:r w:rsidRPr="00683D05">
        <w:rPr>
          <w:sz w:val="24"/>
          <w:szCs w:val="24"/>
        </w:rPr>
        <w:t>-участие воспитанников совместно с родителями в развлечениях, концертах, соревнованиях, КВН, конкурсах, персональных детских выставках, проекте «Дежурный взрослый и других совместных акциях и проектах ;</w:t>
      </w:r>
    </w:p>
    <w:p w:rsidR="00CD3866" w:rsidRPr="002D685E" w:rsidRDefault="00CD3866" w:rsidP="007B79AC">
      <w:pPr>
        <w:pStyle w:val="6"/>
        <w:numPr>
          <w:ilvl w:val="0"/>
          <w:numId w:val="8"/>
        </w:numPr>
        <w:shd w:val="clear" w:color="auto" w:fill="auto"/>
        <w:tabs>
          <w:tab w:val="left" w:pos="189"/>
        </w:tabs>
        <w:spacing w:after="0" w:line="274" w:lineRule="exact"/>
        <w:ind w:left="40" w:firstLine="669"/>
        <w:jc w:val="both"/>
        <w:rPr>
          <w:rStyle w:val="41"/>
          <w:color w:val="auto"/>
          <w:sz w:val="24"/>
          <w:szCs w:val="24"/>
          <w:shd w:val="clear" w:color="auto" w:fill="auto"/>
        </w:rPr>
      </w:pPr>
      <w:r w:rsidRPr="00683D05">
        <w:rPr>
          <w:rStyle w:val="41"/>
          <w:sz w:val="24"/>
          <w:szCs w:val="24"/>
        </w:rPr>
        <w:t>повышение процента качественного участия воспитанников в  конкурсах различного уровня с целью  повышения собственной самооценки детей.</w:t>
      </w:r>
    </w:p>
    <w:p w:rsidR="002D685E" w:rsidRDefault="002D685E" w:rsidP="002D685E">
      <w:pPr>
        <w:pStyle w:val="6"/>
        <w:shd w:val="clear" w:color="auto" w:fill="auto"/>
        <w:tabs>
          <w:tab w:val="left" w:pos="189"/>
        </w:tabs>
        <w:spacing w:after="0" w:line="274" w:lineRule="exact"/>
        <w:ind w:firstLine="0"/>
        <w:jc w:val="both"/>
        <w:rPr>
          <w:rStyle w:val="41"/>
          <w:sz w:val="24"/>
          <w:szCs w:val="24"/>
        </w:rPr>
      </w:pPr>
    </w:p>
    <w:p w:rsidR="002D685E" w:rsidRPr="002D685E" w:rsidRDefault="002D685E" w:rsidP="002D685E">
      <w:pPr>
        <w:pStyle w:val="6"/>
        <w:shd w:val="clear" w:color="auto" w:fill="auto"/>
        <w:tabs>
          <w:tab w:val="left" w:pos="189"/>
        </w:tabs>
        <w:spacing w:after="0" w:line="274" w:lineRule="exact"/>
        <w:ind w:firstLine="0"/>
        <w:jc w:val="right"/>
        <w:rPr>
          <w:b/>
          <w:sz w:val="24"/>
          <w:szCs w:val="24"/>
        </w:rPr>
      </w:pPr>
      <w:r>
        <w:rPr>
          <w:b/>
          <w:sz w:val="24"/>
          <w:szCs w:val="24"/>
        </w:rPr>
        <w:t>Таблица 9</w:t>
      </w:r>
    </w:p>
    <w:p w:rsidR="001B5D47" w:rsidRPr="00683D05" w:rsidRDefault="001B5D47" w:rsidP="007B79AC">
      <w:pPr>
        <w:tabs>
          <w:tab w:val="left" w:pos="540"/>
        </w:tabs>
        <w:jc w:val="both"/>
      </w:pPr>
    </w:p>
    <w:p w:rsidR="001B5D47" w:rsidRDefault="0082131D" w:rsidP="0082131D">
      <w:pPr>
        <w:jc w:val="center"/>
        <w:rPr>
          <w:b/>
        </w:rPr>
      </w:pPr>
      <w:r>
        <w:rPr>
          <w:b/>
        </w:rPr>
        <w:t>Показатели работы по сниению заболеваемости</w:t>
      </w:r>
    </w:p>
    <w:p w:rsidR="0082131D" w:rsidRPr="00683D05" w:rsidRDefault="0082131D" w:rsidP="0082131D">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
        <w:gridCol w:w="2986"/>
        <w:gridCol w:w="1566"/>
        <w:gridCol w:w="1566"/>
        <w:gridCol w:w="1566"/>
      </w:tblGrid>
      <w:tr w:rsidR="001B5D47" w:rsidRPr="00683D05" w:rsidTr="002D685E">
        <w:trPr>
          <w:jc w:val="center"/>
        </w:trPr>
        <w:tc>
          <w:tcPr>
            <w:tcW w:w="540" w:type="dxa"/>
            <w:tcBorders>
              <w:top w:val="single" w:sz="4" w:space="0" w:color="000000"/>
              <w:left w:val="single" w:sz="4" w:space="0" w:color="000000"/>
              <w:bottom w:val="single" w:sz="4" w:space="0" w:color="000000"/>
              <w:right w:val="single" w:sz="4" w:space="0" w:color="000000"/>
            </w:tcBorders>
          </w:tcPr>
          <w:p w:rsidR="001B5D47" w:rsidRPr="0082131D" w:rsidRDefault="001B5D47" w:rsidP="0082131D">
            <w:pPr>
              <w:jc w:val="center"/>
              <w:rPr>
                <w:b/>
              </w:rPr>
            </w:pPr>
            <w:r w:rsidRPr="0082131D">
              <w:rPr>
                <w:b/>
              </w:rPr>
              <w:t>№ п/п</w:t>
            </w:r>
          </w:p>
        </w:tc>
        <w:tc>
          <w:tcPr>
            <w:tcW w:w="2986" w:type="dxa"/>
            <w:tcBorders>
              <w:top w:val="single" w:sz="4" w:space="0" w:color="000000"/>
              <w:left w:val="single" w:sz="4" w:space="0" w:color="000000"/>
              <w:bottom w:val="single" w:sz="4" w:space="0" w:color="000000"/>
              <w:right w:val="single" w:sz="4" w:space="0" w:color="000000"/>
            </w:tcBorders>
          </w:tcPr>
          <w:p w:rsidR="001B5D47" w:rsidRPr="0082131D" w:rsidRDefault="0082131D" w:rsidP="0082131D">
            <w:pPr>
              <w:jc w:val="center"/>
              <w:rPr>
                <w:b/>
              </w:rPr>
            </w:pPr>
            <w:r w:rsidRPr="0082131D">
              <w:rPr>
                <w:b/>
              </w:rPr>
              <w:t>Показатель</w:t>
            </w:r>
          </w:p>
        </w:tc>
        <w:tc>
          <w:tcPr>
            <w:tcW w:w="1566" w:type="dxa"/>
            <w:tcBorders>
              <w:top w:val="single" w:sz="4" w:space="0" w:color="000000"/>
              <w:left w:val="single" w:sz="4" w:space="0" w:color="000000"/>
              <w:bottom w:val="single" w:sz="4" w:space="0" w:color="000000"/>
              <w:right w:val="single" w:sz="4" w:space="0" w:color="000000"/>
            </w:tcBorders>
          </w:tcPr>
          <w:p w:rsidR="001B5D47" w:rsidRPr="0082131D" w:rsidRDefault="00CE2353" w:rsidP="0082131D">
            <w:pPr>
              <w:jc w:val="center"/>
              <w:rPr>
                <w:b/>
              </w:rPr>
            </w:pPr>
            <w:r w:rsidRPr="0082131D">
              <w:rPr>
                <w:b/>
              </w:rPr>
              <w:t>2016</w:t>
            </w:r>
            <w:r w:rsidR="001B5D47" w:rsidRPr="0082131D">
              <w:rPr>
                <w:b/>
              </w:rPr>
              <w:t xml:space="preserve"> г.</w:t>
            </w:r>
          </w:p>
        </w:tc>
        <w:tc>
          <w:tcPr>
            <w:tcW w:w="1566" w:type="dxa"/>
            <w:tcBorders>
              <w:top w:val="single" w:sz="4" w:space="0" w:color="000000"/>
              <w:left w:val="single" w:sz="4" w:space="0" w:color="000000"/>
              <w:bottom w:val="single" w:sz="4" w:space="0" w:color="000000"/>
              <w:right w:val="single" w:sz="4" w:space="0" w:color="000000"/>
            </w:tcBorders>
          </w:tcPr>
          <w:p w:rsidR="001B5D47" w:rsidRPr="0082131D" w:rsidRDefault="00CE2353" w:rsidP="0082131D">
            <w:pPr>
              <w:jc w:val="center"/>
              <w:rPr>
                <w:b/>
              </w:rPr>
            </w:pPr>
            <w:r w:rsidRPr="0082131D">
              <w:rPr>
                <w:b/>
              </w:rPr>
              <w:t>2017</w:t>
            </w:r>
            <w:r w:rsidR="001B5D47" w:rsidRPr="0082131D">
              <w:rPr>
                <w:b/>
              </w:rPr>
              <w:t>г.</w:t>
            </w:r>
          </w:p>
        </w:tc>
        <w:tc>
          <w:tcPr>
            <w:tcW w:w="1566" w:type="dxa"/>
            <w:tcBorders>
              <w:top w:val="single" w:sz="4" w:space="0" w:color="000000"/>
              <w:left w:val="single" w:sz="4" w:space="0" w:color="000000"/>
              <w:bottom w:val="single" w:sz="4" w:space="0" w:color="000000"/>
              <w:right w:val="single" w:sz="4" w:space="0" w:color="000000"/>
            </w:tcBorders>
          </w:tcPr>
          <w:p w:rsidR="001B5D47" w:rsidRPr="0082131D" w:rsidRDefault="00CE2353" w:rsidP="0082131D">
            <w:pPr>
              <w:jc w:val="center"/>
              <w:rPr>
                <w:b/>
              </w:rPr>
            </w:pPr>
            <w:r w:rsidRPr="0082131D">
              <w:rPr>
                <w:b/>
              </w:rPr>
              <w:t>20</w:t>
            </w:r>
            <w:r w:rsidR="00382B69" w:rsidRPr="0082131D">
              <w:rPr>
                <w:b/>
              </w:rPr>
              <w:t>1</w:t>
            </w:r>
            <w:r w:rsidR="0082131D" w:rsidRPr="0082131D">
              <w:rPr>
                <w:b/>
              </w:rPr>
              <w:t xml:space="preserve">8 </w:t>
            </w:r>
            <w:r w:rsidR="001B5D47" w:rsidRPr="0082131D">
              <w:rPr>
                <w:b/>
              </w:rPr>
              <w:t>г</w:t>
            </w:r>
            <w:r w:rsidR="0082131D" w:rsidRPr="0082131D">
              <w:rPr>
                <w:b/>
              </w:rPr>
              <w:t>.</w:t>
            </w:r>
          </w:p>
        </w:tc>
      </w:tr>
      <w:tr w:rsidR="00CE2353" w:rsidRPr="00683D05" w:rsidTr="002D685E">
        <w:trPr>
          <w:jc w:val="center"/>
        </w:trPr>
        <w:tc>
          <w:tcPr>
            <w:tcW w:w="540"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1</w:t>
            </w:r>
          </w:p>
        </w:tc>
        <w:tc>
          <w:tcPr>
            <w:tcW w:w="298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Общая заболеваемость</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222/841</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231/825</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209/741</w:t>
            </w:r>
          </w:p>
        </w:tc>
      </w:tr>
      <w:tr w:rsidR="00CE2353" w:rsidRPr="00683D05" w:rsidTr="002D685E">
        <w:trPr>
          <w:jc w:val="center"/>
        </w:trPr>
        <w:tc>
          <w:tcPr>
            <w:tcW w:w="540"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2</w:t>
            </w:r>
          </w:p>
        </w:tc>
        <w:tc>
          <w:tcPr>
            <w:tcW w:w="298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Простудная заболеваемость</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190/720</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168/600</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161/570</w:t>
            </w:r>
          </w:p>
        </w:tc>
      </w:tr>
      <w:tr w:rsidR="00CE2353" w:rsidRPr="00683D05" w:rsidTr="002D685E">
        <w:trPr>
          <w:jc w:val="center"/>
        </w:trPr>
        <w:tc>
          <w:tcPr>
            <w:tcW w:w="540"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3</w:t>
            </w:r>
          </w:p>
        </w:tc>
        <w:tc>
          <w:tcPr>
            <w:tcW w:w="298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Инфекционная заболеваемость</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30/114</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34/121</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42/149</w:t>
            </w:r>
          </w:p>
        </w:tc>
      </w:tr>
      <w:tr w:rsidR="00CE2353" w:rsidRPr="00683D05" w:rsidTr="002D685E">
        <w:trPr>
          <w:jc w:val="center"/>
        </w:trPr>
        <w:tc>
          <w:tcPr>
            <w:tcW w:w="540"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4</w:t>
            </w:r>
          </w:p>
        </w:tc>
        <w:tc>
          <w:tcPr>
            <w:tcW w:w="298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Пропуски одним ребенком по болезни</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6,0</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6,1</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5.9</w:t>
            </w:r>
          </w:p>
        </w:tc>
      </w:tr>
      <w:tr w:rsidR="00CE2353" w:rsidRPr="00683D05" w:rsidTr="002D685E">
        <w:trPr>
          <w:jc w:val="center"/>
        </w:trPr>
        <w:tc>
          <w:tcPr>
            <w:tcW w:w="540"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5</w:t>
            </w:r>
          </w:p>
        </w:tc>
        <w:tc>
          <w:tcPr>
            <w:tcW w:w="298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Количество детей на диспансерном учете</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132</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E1D0B">
            <w:r w:rsidRPr="00683D05">
              <w:t>136</w:t>
            </w:r>
          </w:p>
        </w:tc>
        <w:tc>
          <w:tcPr>
            <w:tcW w:w="1566" w:type="dxa"/>
            <w:tcBorders>
              <w:top w:val="single" w:sz="4" w:space="0" w:color="000000"/>
              <w:left w:val="single" w:sz="4" w:space="0" w:color="000000"/>
              <w:bottom w:val="single" w:sz="4" w:space="0" w:color="000000"/>
              <w:right w:val="single" w:sz="4" w:space="0" w:color="000000"/>
            </w:tcBorders>
          </w:tcPr>
          <w:p w:rsidR="00CE2353" w:rsidRPr="00683D05" w:rsidRDefault="00CE2353" w:rsidP="00614395">
            <w:r w:rsidRPr="00683D05">
              <w:t>129</w:t>
            </w:r>
          </w:p>
        </w:tc>
      </w:tr>
    </w:tbl>
    <w:p w:rsidR="001B5D47" w:rsidRPr="00683D05" w:rsidRDefault="001B5D47" w:rsidP="001B5D47"/>
    <w:p w:rsidR="006F4685" w:rsidRPr="00683D05" w:rsidRDefault="006F4685" w:rsidP="007B79AC">
      <w:pPr>
        <w:ind w:firstLine="708"/>
        <w:jc w:val="both"/>
      </w:pPr>
      <w:r w:rsidRPr="00683D05">
        <w:t>Таким образом  из таблицы следует, что общая заболеваемость по детскому саду снизилась на 22 случая, пропуски одним ребенком по болезни улучшились на 0.2, уменьшилось количество детей, состоящих на диспансерном учете на 7 человек. простудная заболеваемость  уменьшилась на 7 случаев ,благодаря профилактическим мероприятиям против сезонных простудных заболеваний. Инфекционная заболеваемость  увеличилась на 7 случаев, из-за заболеваемости ветряной оспой  и микроспорией.</w:t>
      </w:r>
    </w:p>
    <w:p w:rsidR="006F4685" w:rsidRPr="00683D05" w:rsidRDefault="006F4685" w:rsidP="0082131D">
      <w:pPr>
        <w:ind w:firstLine="709"/>
        <w:jc w:val="both"/>
      </w:pPr>
      <w:r w:rsidRPr="00683D05">
        <w:t>Процентное соотношение детей по группам здоровья:</w:t>
      </w:r>
    </w:p>
    <w:p w:rsidR="006F4685" w:rsidRPr="00683D05" w:rsidRDefault="006F4685" w:rsidP="0082131D">
      <w:pPr>
        <w:ind w:firstLine="709"/>
      </w:pPr>
      <w:r w:rsidRPr="00683D05">
        <w:t xml:space="preserve">С </w:t>
      </w:r>
      <w:r w:rsidRPr="00683D05">
        <w:rPr>
          <w:lang w:val="en-US"/>
        </w:rPr>
        <w:t>I</w:t>
      </w:r>
      <w:r w:rsidRPr="00683D05">
        <w:t xml:space="preserve"> группой здоровья      </w:t>
      </w:r>
    </w:p>
    <w:p w:rsidR="006F4685" w:rsidRPr="00683D05" w:rsidRDefault="006F4685" w:rsidP="0082131D">
      <w:pPr>
        <w:ind w:firstLine="709"/>
      </w:pPr>
      <w:r w:rsidRPr="00683D05">
        <w:t>2016 год-2(0,8%)</w:t>
      </w:r>
    </w:p>
    <w:p w:rsidR="006F4685" w:rsidRPr="00683D05" w:rsidRDefault="006F4685" w:rsidP="0082131D">
      <w:pPr>
        <w:ind w:firstLine="709"/>
      </w:pPr>
      <w:r w:rsidRPr="00683D05">
        <w:t>2017 год-2(0,7%)</w:t>
      </w:r>
    </w:p>
    <w:p w:rsidR="006F4685" w:rsidRPr="00683D05" w:rsidRDefault="006F4685" w:rsidP="0082131D">
      <w:pPr>
        <w:ind w:firstLine="709"/>
      </w:pPr>
      <w:r w:rsidRPr="00683D05">
        <w:t>2018 – 8- (2,8%)</w:t>
      </w:r>
    </w:p>
    <w:p w:rsidR="006F4685" w:rsidRPr="00683D05" w:rsidRDefault="006F4685" w:rsidP="0082131D">
      <w:pPr>
        <w:ind w:firstLine="709"/>
      </w:pPr>
      <w:r w:rsidRPr="00683D05">
        <w:t xml:space="preserve">Со </w:t>
      </w:r>
      <w:r w:rsidRPr="00683D05">
        <w:rPr>
          <w:lang w:val="en-US"/>
        </w:rPr>
        <w:t>II</w:t>
      </w:r>
      <w:r w:rsidRPr="00683D05">
        <w:t xml:space="preserve"> группой здоровья    </w:t>
      </w:r>
    </w:p>
    <w:p w:rsidR="006F4685" w:rsidRPr="00683D05" w:rsidRDefault="006F4685" w:rsidP="0082131D">
      <w:pPr>
        <w:ind w:firstLine="709"/>
      </w:pPr>
      <w:r w:rsidRPr="00683D05">
        <w:t>2016 год-246(93%)</w:t>
      </w:r>
    </w:p>
    <w:p w:rsidR="006F4685" w:rsidRPr="00683D05" w:rsidRDefault="006F4685" w:rsidP="0082131D">
      <w:pPr>
        <w:ind w:firstLine="709"/>
      </w:pPr>
      <w:r w:rsidRPr="00683D05">
        <w:t>2017 год -259(92,1%)</w:t>
      </w:r>
    </w:p>
    <w:p w:rsidR="006F4685" w:rsidRPr="00683D05" w:rsidRDefault="006F4685" w:rsidP="0082131D">
      <w:pPr>
        <w:ind w:firstLine="709"/>
      </w:pPr>
      <w:r w:rsidRPr="00683D05">
        <w:t>2018 – 246 (87,2%)</w:t>
      </w:r>
    </w:p>
    <w:p w:rsidR="006F4685" w:rsidRPr="00683D05" w:rsidRDefault="006F4685" w:rsidP="0082131D">
      <w:pPr>
        <w:ind w:firstLine="709"/>
      </w:pPr>
      <w:r w:rsidRPr="00683D05">
        <w:t xml:space="preserve">С  </w:t>
      </w:r>
      <w:r w:rsidRPr="00683D05">
        <w:rPr>
          <w:lang w:val="en-US"/>
        </w:rPr>
        <w:t>III</w:t>
      </w:r>
      <w:r w:rsidRPr="00683D05">
        <w:t xml:space="preserve"> группой здоровья   </w:t>
      </w:r>
    </w:p>
    <w:p w:rsidR="006F4685" w:rsidRPr="00683D05" w:rsidRDefault="006F4685" w:rsidP="0082131D">
      <w:pPr>
        <w:ind w:firstLine="709"/>
      </w:pPr>
      <w:r w:rsidRPr="00683D05">
        <w:t>2016год-15 (5,7%)</w:t>
      </w:r>
    </w:p>
    <w:p w:rsidR="006F4685" w:rsidRPr="00683D05" w:rsidRDefault="006F4685" w:rsidP="0082131D">
      <w:pPr>
        <w:ind w:firstLine="709"/>
      </w:pPr>
      <w:r w:rsidRPr="00683D05">
        <w:t>2017год-20(7,1%)</w:t>
      </w:r>
    </w:p>
    <w:p w:rsidR="006F4685" w:rsidRPr="00683D05" w:rsidRDefault="006F4685" w:rsidP="0082131D">
      <w:pPr>
        <w:ind w:firstLine="709"/>
      </w:pPr>
      <w:r w:rsidRPr="00683D05">
        <w:t>2018 год – 21 (7,4)</w:t>
      </w:r>
    </w:p>
    <w:p w:rsidR="006F4685" w:rsidRPr="00683D05" w:rsidRDefault="006F4685" w:rsidP="0082131D">
      <w:pPr>
        <w:ind w:firstLine="709"/>
      </w:pPr>
      <w:r w:rsidRPr="00683D05">
        <w:lastRenderedPageBreak/>
        <w:t>C IV  группой здоровья</w:t>
      </w:r>
    </w:p>
    <w:p w:rsidR="006F4685" w:rsidRPr="00683D05" w:rsidRDefault="006F4685" w:rsidP="0082131D">
      <w:pPr>
        <w:ind w:firstLine="709"/>
      </w:pPr>
      <w:r w:rsidRPr="00683D05">
        <w:t>2016 год-1( 0,4%)</w:t>
      </w:r>
    </w:p>
    <w:p w:rsidR="006F4685" w:rsidRPr="00683D05" w:rsidRDefault="006F4685" w:rsidP="0082131D">
      <w:pPr>
        <w:ind w:firstLine="709"/>
      </w:pPr>
      <w:r w:rsidRPr="00683D05">
        <w:t>2017 год- 1(0,3%)</w:t>
      </w:r>
    </w:p>
    <w:p w:rsidR="006F4685" w:rsidRPr="00683D05" w:rsidRDefault="006F4685" w:rsidP="0082131D">
      <w:pPr>
        <w:ind w:firstLine="709"/>
      </w:pPr>
      <w:r w:rsidRPr="00683D05">
        <w:t>2018 год – 1( 0,3%)</w:t>
      </w:r>
    </w:p>
    <w:p w:rsidR="006F4685" w:rsidRPr="00683D05" w:rsidRDefault="006F4685" w:rsidP="0082131D">
      <w:pPr>
        <w:ind w:firstLine="709"/>
      </w:pPr>
      <w:r w:rsidRPr="00683D05">
        <w:t xml:space="preserve">Увеличилось количество детей с </w:t>
      </w:r>
      <w:r w:rsidRPr="00683D05">
        <w:rPr>
          <w:lang w:val="en-US"/>
        </w:rPr>
        <w:t>I</w:t>
      </w:r>
      <w:r w:rsidRPr="00683D05">
        <w:t xml:space="preserve"> группой здоровья на 2,1%</w:t>
      </w:r>
      <w:r w:rsidR="0082131D">
        <w:t>.</w:t>
      </w:r>
    </w:p>
    <w:p w:rsidR="006F4685" w:rsidRPr="00683D05" w:rsidRDefault="006F4685" w:rsidP="0082131D">
      <w:pPr>
        <w:ind w:firstLine="709"/>
      </w:pPr>
      <w:r w:rsidRPr="00683D05">
        <w:t xml:space="preserve"> Уменьшилось количество детей со </w:t>
      </w:r>
      <w:r w:rsidRPr="00683D05">
        <w:rPr>
          <w:lang w:val="en-US"/>
        </w:rPr>
        <w:t>II</w:t>
      </w:r>
      <w:r w:rsidRPr="00683D05">
        <w:t xml:space="preserve"> группой здоровья на 4,9%</w:t>
      </w:r>
      <w:r w:rsidR="0082131D">
        <w:t>.</w:t>
      </w:r>
    </w:p>
    <w:p w:rsidR="006F4685" w:rsidRPr="00683D05" w:rsidRDefault="006F4685" w:rsidP="0082131D">
      <w:pPr>
        <w:ind w:firstLine="709"/>
      </w:pPr>
      <w:r w:rsidRPr="00683D05">
        <w:t xml:space="preserve">Увеличилось количество детей с </w:t>
      </w:r>
      <w:r w:rsidRPr="00683D05">
        <w:rPr>
          <w:lang w:val="en-US"/>
        </w:rPr>
        <w:t>III</w:t>
      </w:r>
      <w:r w:rsidRPr="00683D05">
        <w:t xml:space="preserve"> группой здоровья на 0,3%</w:t>
      </w:r>
      <w:r w:rsidR="0082131D">
        <w:t>.</w:t>
      </w:r>
    </w:p>
    <w:p w:rsidR="006F4685" w:rsidRPr="00683D05" w:rsidRDefault="006F4685" w:rsidP="0082131D">
      <w:pPr>
        <w:ind w:firstLine="709"/>
      </w:pPr>
      <w:r w:rsidRPr="00683D05">
        <w:t xml:space="preserve"> Один ребенок</w:t>
      </w:r>
      <w:r w:rsidR="0082131D">
        <w:t xml:space="preserve">-инвалид с IV  группой здоровья - </w:t>
      </w:r>
      <w:r w:rsidRPr="00683D05">
        <w:t>0,3%</w:t>
      </w:r>
      <w:r w:rsidR="0082131D">
        <w:t>.</w:t>
      </w:r>
    </w:p>
    <w:p w:rsidR="00D37032" w:rsidRPr="0082131D" w:rsidRDefault="00D37032" w:rsidP="0082131D">
      <w:pPr>
        <w:ind w:firstLine="709"/>
        <w:rPr>
          <w:i/>
        </w:rPr>
      </w:pPr>
      <w:r w:rsidRPr="0082131D">
        <w:rPr>
          <w:i/>
        </w:rPr>
        <w:t>«Физическая культура»</w:t>
      </w:r>
    </w:p>
    <w:p w:rsidR="00D37032" w:rsidRPr="00683D05" w:rsidRDefault="0082131D" w:rsidP="0082131D">
      <w:pPr>
        <w:ind w:firstLine="709"/>
      </w:pPr>
      <w:r>
        <w:t>В</w:t>
      </w:r>
      <w:r w:rsidR="00D37032" w:rsidRPr="00683D05">
        <w:t xml:space="preserve"> этом разделе педагоги решали следующие основные задачи:</w:t>
      </w:r>
    </w:p>
    <w:p w:rsidR="00D37032" w:rsidRPr="00683D05" w:rsidRDefault="00D37032" w:rsidP="0082131D">
      <w:pPr>
        <w:ind w:firstLine="709"/>
      </w:pPr>
      <w:r w:rsidRPr="00683D05">
        <w:t>-</w:t>
      </w:r>
      <w:r w:rsidR="0082131D">
        <w:t xml:space="preserve"> с</w:t>
      </w:r>
      <w:r w:rsidRPr="00683D05">
        <w:t>охранение, укрепление и охрана здоровья детей</w:t>
      </w:r>
      <w:r w:rsidR="0082131D">
        <w:t>;</w:t>
      </w:r>
    </w:p>
    <w:p w:rsidR="00D37032" w:rsidRPr="00683D05" w:rsidRDefault="00D37032" w:rsidP="0082131D">
      <w:pPr>
        <w:ind w:firstLine="709"/>
      </w:pPr>
      <w:r w:rsidRPr="00683D05">
        <w:t>-обеспечение гармоничного физического развития, совершенствование умений и навыков в ОВД</w:t>
      </w:r>
      <w:r w:rsidR="0082131D">
        <w:t>;</w:t>
      </w:r>
    </w:p>
    <w:p w:rsidR="00D37032" w:rsidRPr="00683D05" w:rsidRDefault="00D37032" w:rsidP="0082131D">
      <w:pPr>
        <w:ind w:firstLine="709"/>
      </w:pPr>
      <w:r w:rsidRPr="00683D05">
        <w:t>- формирование у воспитанников потребности в двигательной активности</w:t>
      </w:r>
      <w:r w:rsidR="0082131D">
        <w:t>;</w:t>
      </w:r>
    </w:p>
    <w:p w:rsidR="00D37032" w:rsidRDefault="00D37032" w:rsidP="0082131D">
      <w:pPr>
        <w:ind w:firstLine="709"/>
      </w:pPr>
      <w:r w:rsidRPr="00683D05">
        <w:t>-развитие интереса к участию в подвижных и спортивных играх</w:t>
      </w:r>
      <w:r w:rsidR="0082131D">
        <w:t xml:space="preserve"> (табл. 10).</w:t>
      </w:r>
    </w:p>
    <w:p w:rsidR="0082131D" w:rsidRDefault="0082131D" w:rsidP="0082131D">
      <w:pPr>
        <w:ind w:firstLine="709"/>
      </w:pPr>
    </w:p>
    <w:p w:rsidR="0082131D" w:rsidRPr="0082131D" w:rsidRDefault="0082131D" w:rsidP="0082131D">
      <w:pPr>
        <w:ind w:firstLine="709"/>
        <w:jc w:val="right"/>
        <w:rPr>
          <w:b/>
        </w:rPr>
      </w:pPr>
      <w:r>
        <w:rPr>
          <w:b/>
        </w:rPr>
        <w:t>Таблица 10</w:t>
      </w:r>
    </w:p>
    <w:p w:rsidR="0082131D" w:rsidRPr="00683D05" w:rsidRDefault="0082131D" w:rsidP="0082131D">
      <w:pPr>
        <w:ind w:firstLine="709"/>
      </w:pPr>
    </w:p>
    <w:p w:rsidR="00D37032" w:rsidRPr="0082131D" w:rsidRDefault="0082131D" w:rsidP="0082131D">
      <w:pPr>
        <w:ind w:firstLine="709"/>
        <w:jc w:val="center"/>
        <w:rPr>
          <w:b/>
        </w:rPr>
      </w:pPr>
      <w:r w:rsidRPr="0082131D">
        <w:rPr>
          <w:b/>
        </w:rPr>
        <w:t>Данные сравнительного анализа по физическому воспитанию детей</w:t>
      </w:r>
    </w:p>
    <w:p w:rsidR="0082131D" w:rsidRPr="0082131D" w:rsidRDefault="0082131D" w:rsidP="0082131D">
      <w:pPr>
        <w:ind w:firstLine="709"/>
        <w:jc w:val="center"/>
        <w:rPr>
          <w:b/>
        </w:rPr>
      </w:pPr>
    </w:p>
    <w:tbl>
      <w:tblPr>
        <w:tblStyle w:val="af2"/>
        <w:tblW w:w="0" w:type="auto"/>
        <w:jc w:val="center"/>
        <w:tblLook w:val="04A0"/>
      </w:tblPr>
      <w:tblGrid>
        <w:gridCol w:w="2518"/>
        <w:gridCol w:w="2127"/>
        <w:gridCol w:w="2127"/>
        <w:gridCol w:w="2127"/>
      </w:tblGrid>
      <w:tr w:rsidR="006F4685" w:rsidRPr="00683D05" w:rsidTr="0082131D">
        <w:trPr>
          <w:jc w:val="center"/>
        </w:trPr>
        <w:tc>
          <w:tcPr>
            <w:tcW w:w="2518" w:type="dxa"/>
          </w:tcPr>
          <w:p w:rsidR="006F4685" w:rsidRPr="00683D05" w:rsidRDefault="006F4685" w:rsidP="0082131D">
            <w:pPr>
              <w:jc w:val="center"/>
            </w:pPr>
          </w:p>
        </w:tc>
        <w:tc>
          <w:tcPr>
            <w:tcW w:w="2127" w:type="dxa"/>
          </w:tcPr>
          <w:p w:rsidR="006F4685" w:rsidRPr="0082131D" w:rsidRDefault="006F4685" w:rsidP="0082131D">
            <w:pPr>
              <w:jc w:val="center"/>
              <w:rPr>
                <w:b/>
              </w:rPr>
            </w:pPr>
            <w:r w:rsidRPr="0082131D">
              <w:rPr>
                <w:b/>
              </w:rPr>
              <w:t>2016-2017</w:t>
            </w:r>
          </w:p>
        </w:tc>
        <w:tc>
          <w:tcPr>
            <w:tcW w:w="2127" w:type="dxa"/>
          </w:tcPr>
          <w:p w:rsidR="006F4685" w:rsidRPr="0082131D" w:rsidRDefault="006F4685" w:rsidP="0082131D">
            <w:pPr>
              <w:jc w:val="center"/>
              <w:rPr>
                <w:b/>
              </w:rPr>
            </w:pPr>
            <w:r w:rsidRPr="0082131D">
              <w:rPr>
                <w:b/>
              </w:rPr>
              <w:t>2017-2018</w:t>
            </w:r>
          </w:p>
        </w:tc>
        <w:tc>
          <w:tcPr>
            <w:tcW w:w="2127" w:type="dxa"/>
          </w:tcPr>
          <w:p w:rsidR="006F4685" w:rsidRPr="0082131D" w:rsidRDefault="006F4685" w:rsidP="0082131D">
            <w:pPr>
              <w:jc w:val="center"/>
              <w:rPr>
                <w:b/>
              </w:rPr>
            </w:pPr>
            <w:r w:rsidRPr="0082131D">
              <w:rPr>
                <w:b/>
              </w:rPr>
              <w:t>2018-2019</w:t>
            </w:r>
          </w:p>
        </w:tc>
      </w:tr>
      <w:tr w:rsidR="006F4685" w:rsidRPr="00683D05" w:rsidTr="0082131D">
        <w:trPr>
          <w:jc w:val="center"/>
        </w:trPr>
        <w:tc>
          <w:tcPr>
            <w:tcW w:w="2518" w:type="dxa"/>
          </w:tcPr>
          <w:p w:rsidR="006F4685" w:rsidRPr="00683D05" w:rsidRDefault="006F4685" w:rsidP="0082131D">
            <w:pPr>
              <w:jc w:val="both"/>
            </w:pPr>
            <w:r w:rsidRPr="00683D05">
              <w:t>высокий уровень</w:t>
            </w:r>
          </w:p>
        </w:tc>
        <w:tc>
          <w:tcPr>
            <w:tcW w:w="2127" w:type="dxa"/>
          </w:tcPr>
          <w:p w:rsidR="006F4685" w:rsidRPr="00683D05" w:rsidRDefault="006F4685" w:rsidP="0082131D">
            <w:pPr>
              <w:jc w:val="center"/>
            </w:pPr>
            <w:r w:rsidRPr="00683D05">
              <w:t>4.6 балла</w:t>
            </w:r>
          </w:p>
        </w:tc>
        <w:tc>
          <w:tcPr>
            <w:tcW w:w="2127" w:type="dxa"/>
          </w:tcPr>
          <w:p w:rsidR="006F4685" w:rsidRPr="00683D05" w:rsidRDefault="006F4685" w:rsidP="0082131D">
            <w:pPr>
              <w:jc w:val="center"/>
            </w:pPr>
            <w:r w:rsidRPr="00683D05">
              <w:t>4.7 балла</w:t>
            </w:r>
          </w:p>
        </w:tc>
        <w:tc>
          <w:tcPr>
            <w:tcW w:w="2127" w:type="dxa"/>
          </w:tcPr>
          <w:p w:rsidR="006F4685" w:rsidRPr="00683D05" w:rsidRDefault="006F4685" w:rsidP="0082131D">
            <w:pPr>
              <w:jc w:val="center"/>
            </w:pPr>
            <w:r w:rsidRPr="00683D05">
              <w:t>4.7 балла</w:t>
            </w:r>
          </w:p>
        </w:tc>
      </w:tr>
      <w:tr w:rsidR="006F4685" w:rsidRPr="00683D05" w:rsidTr="0082131D">
        <w:trPr>
          <w:jc w:val="center"/>
        </w:trPr>
        <w:tc>
          <w:tcPr>
            <w:tcW w:w="2518" w:type="dxa"/>
          </w:tcPr>
          <w:p w:rsidR="006F4685" w:rsidRPr="00683D05" w:rsidRDefault="006F4685" w:rsidP="0082131D">
            <w:pPr>
              <w:jc w:val="both"/>
            </w:pPr>
            <w:r w:rsidRPr="00683D05">
              <w:t>средний уровень</w:t>
            </w:r>
          </w:p>
        </w:tc>
        <w:tc>
          <w:tcPr>
            <w:tcW w:w="2127" w:type="dxa"/>
          </w:tcPr>
          <w:p w:rsidR="006F4685" w:rsidRPr="00683D05" w:rsidRDefault="006F4685" w:rsidP="0082131D">
            <w:pPr>
              <w:jc w:val="center"/>
            </w:pPr>
          </w:p>
        </w:tc>
        <w:tc>
          <w:tcPr>
            <w:tcW w:w="2127" w:type="dxa"/>
          </w:tcPr>
          <w:p w:rsidR="006F4685" w:rsidRPr="00683D05" w:rsidRDefault="006F4685" w:rsidP="0082131D">
            <w:pPr>
              <w:jc w:val="center"/>
            </w:pPr>
          </w:p>
        </w:tc>
        <w:tc>
          <w:tcPr>
            <w:tcW w:w="2127" w:type="dxa"/>
          </w:tcPr>
          <w:p w:rsidR="006F4685" w:rsidRPr="00683D05" w:rsidRDefault="006F4685" w:rsidP="0082131D">
            <w:pPr>
              <w:jc w:val="center"/>
            </w:pPr>
          </w:p>
        </w:tc>
      </w:tr>
      <w:tr w:rsidR="006F4685" w:rsidRPr="00683D05" w:rsidTr="0082131D">
        <w:trPr>
          <w:jc w:val="center"/>
        </w:trPr>
        <w:tc>
          <w:tcPr>
            <w:tcW w:w="2518" w:type="dxa"/>
          </w:tcPr>
          <w:p w:rsidR="006F4685" w:rsidRPr="00683D05" w:rsidRDefault="006F4685" w:rsidP="0082131D">
            <w:pPr>
              <w:jc w:val="both"/>
            </w:pPr>
            <w:r w:rsidRPr="00683D05">
              <w:t>низкий уровень</w:t>
            </w:r>
          </w:p>
        </w:tc>
        <w:tc>
          <w:tcPr>
            <w:tcW w:w="2127" w:type="dxa"/>
          </w:tcPr>
          <w:p w:rsidR="006F4685" w:rsidRPr="00683D05" w:rsidRDefault="006F4685" w:rsidP="0082131D">
            <w:pPr>
              <w:jc w:val="center"/>
            </w:pPr>
            <w:r w:rsidRPr="00683D05">
              <w:t>-</w:t>
            </w:r>
          </w:p>
        </w:tc>
        <w:tc>
          <w:tcPr>
            <w:tcW w:w="2127" w:type="dxa"/>
          </w:tcPr>
          <w:p w:rsidR="006F4685" w:rsidRPr="00683D05" w:rsidRDefault="006F4685" w:rsidP="0082131D">
            <w:pPr>
              <w:jc w:val="center"/>
            </w:pPr>
            <w:r w:rsidRPr="00683D05">
              <w:t>-</w:t>
            </w:r>
          </w:p>
        </w:tc>
        <w:tc>
          <w:tcPr>
            <w:tcW w:w="2127" w:type="dxa"/>
          </w:tcPr>
          <w:p w:rsidR="006F4685" w:rsidRPr="00683D05" w:rsidRDefault="006F4685" w:rsidP="0082131D">
            <w:pPr>
              <w:jc w:val="center"/>
            </w:pPr>
            <w:r w:rsidRPr="00683D05">
              <w:t>-</w:t>
            </w:r>
          </w:p>
        </w:tc>
      </w:tr>
    </w:tbl>
    <w:p w:rsidR="00D37032" w:rsidRPr="00683D05" w:rsidRDefault="00D37032" w:rsidP="0082131D">
      <w:pPr>
        <w:jc w:val="center"/>
      </w:pPr>
    </w:p>
    <w:p w:rsidR="00D37032" w:rsidRPr="00683D05" w:rsidRDefault="00D37032" w:rsidP="007B79AC">
      <w:pPr>
        <w:jc w:val="both"/>
      </w:pPr>
      <w:r w:rsidRPr="00683D05">
        <w:tab/>
        <w:t>Проведя сравнительный анализ по физическому вос</w:t>
      </w:r>
      <w:r w:rsidR="00343C9A" w:rsidRPr="00683D05">
        <w:t>питанию детей  за последние  три</w:t>
      </w:r>
      <w:r w:rsidRPr="00683D05">
        <w:t xml:space="preserve"> года  следует отметить, что</w:t>
      </w:r>
      <w:r w:rsidR="00434289" w:rsidRPr="00683D05">
        <w:t xml:space="preserve">результаты стабильно высокие </w:t>
      </w:r>
      <w:r w:rsidRPr="00683D05">
        <w:t xml:space="preserve"> у большинства дошкольников сформирован интерес и ценностное отношение к занятиям физической культурой, у  </w:t>
      </w:r>
      <w:r w:rsidR="00434289" w:rsidRPr="00683D05">
        <w:t xml:space="preserve"> большинства </w:t>
      </w:r>
      <w:r w:rsidRPr="00683D05">
        <w:t>воспитанников сформировано гармоничное</w:t>
      </w:r>
      <w:r w:rsidR="00434289" w:rsidRPr="00683D05">
        <w:t xml:space="preserve"> физическое развитие: </w:t>
      </w:r>
      <w:r w:rsidR="0082131D">
        <w:t>развиты физические качества (</w:t>
      </w:r>
      <w:r w:rsidRPr="00683D05">
        <w:t xml:space="preserve">скоростные, силовые, гибкость, выносливость).Дети овладели основными движениями, у них накоплен  достаточный двигательный опыт, который постоянно обогащается .Умеют самостоятельно организовывать знакомые подвижные игры, проявляя инициативу и творчество.  </w:t>
      </w:r>
      <w:r w:rsidRPr="00683D05">
        <w:tab/>
        <w:t>Самые спор</w:t>
      </w:r>
      <w:r w:rsidR="00343C9A" w:rsidRPr="00683D05">
        <w:t>тивные дети в группах №</w:t>
      </w:r>
      <w:r w:rsidR="0082131D">
        <w:t xml:space="preserve"> 7,</w:t>
      </w:r>
      <w:r w:rsidR="00343C9A" w:rsidRPr="00683D05">
        <w:t>6 и 3</w:t>
      </w:r>
      <w:r w:rsidR="00434289" w:rsidRPr="00683D05">
        <w:t>. Причем особохочется отметить группу</w:t>
      </w:r>
      <w:r w:rsidR="00343C9A" w:rsidRPr="00683D05">
        <w:t xml:space="preserve"> №7</w:t>
      </w:r>
      <w:r w:rsidR="00434289" w:rsidRPr="00683D05">
        <w:t>, которая</w:t>
      </w:r>
      <w:r w:rsidR="00343C9A" w:rsidRPr="00683D05">
        <w:t xml:space="preserve"> уже третий</w:t>
      </w:r>
      <w:r w:rsidRPr="00683D05">
        <w:t xml:space="preserve"> год добиваетсятаких </w:t>
      </w:r>
      <w:r w:rsidR="00434289" w:rsidRPr="00683D05">
        <w:t xml:space="preserve"> высоких </w:t>
      </w:r>
      <w:r w:rsidRPr="00683D05">
        <w:t>результатов.</w:t>
      </w:r>
    </w:p>
    <w:p w:rsidR="00D37032" w:rsidRPr="00683D05" w:rsidRDefault="00343C9A" w:rsidP="007B79AC">
      <w:pPr>
        <w:jc w:val="both"/>
      </w:pPr>
      <w:r w:rsidRPr="00683D05">
        <w:tab/>
        <w:t xml:space="preserve"> Воспитателям  групп№2,4,5</w:t>
      </w:r>
      <w:r w:rsidR="00D37032" w:rsidRPr="00683D05">
        <w:t xml:space="preserve"> в ходе  </w:t>
      </w:r>
      <w:r w:rsidR="0082131D">
        <w:t>летнего оздоровительного периода</w:t>
      </w:r>
      <w:r w:rsidR="00D37032" w:rsidRPr="00683D05">
        <w:t xml:space="preserve"> больше внимания уделять развититию физических качеств детей, качественно проводить физкультурные занятия, гимнастику, индивидуальную работу по физической культуре с детьми и подвижные игры</w:t>
      </w:r>
    </w:p>
    <w:p w:rsidR="00B94BE6" w:rsidRPr="00683D05" w:rsidRDefault="00D37032" w:rsidP="007B79AC">
      <w:pPr>
        <w:jc w:val="both"/>
      </w:pPr>
      <w:r w:rsidRPr="00683D05">
        <w:tab/>
        <w:t xml:space="preserve"> В де</w:t>
      </w:r>
      <w:r w:rsidR="008132E4" w:rsidRPr="00683D05">
        <w:t>тском саду работал кружок «Карате», который посещало 27 детей, продолжим</w:t>
      </w:r>
      <w:r w:rsidRPr="00683D05">
        <w:t xml:space="preserve"> работу кружка в новом учебном году</w:t>
      </w:r>
      <w:r w:rsidR="00CE524B" w:rsidRPr="00683D05">
        <w:t>, тем более, что тренер Абдуллин Д.Д. предполагает продолжить заниматься с выпускниками в спортивной школе</w:t>
      </w:r>
      <w:r w:rsidR="00D30972" w:rsidRPr="00683D05">
        <w:t>.</w:t>
      </w:r>
    </w:p>
    <w:p w:rsidR="0082131D" w:rsidRDefault="00B94BE6" w:rsidP="007B79AC">
      <w:pPr>
        <w:jc w:val="both"/>
      </w:pPr>
      <w:r w:rsidRPr="00683D05">
        <w:tab/>
      </w:r>
      <w:r w:rsidR="00D30972" w:rsidRPr="00683D05">
        <w:t xml:space="preserve"> Проводилась  тематическая проверка по физическому воспитанию дошкольников, в ходе кото</w:t>
      </w:r>
      <w:r w:rsidR="0082131D">
        <w:t>рой  были даны рекомендации.</w:t>
      </w:r>
    </w:p>
    <w:p w:rsidR="0082131D" w:rsidRDefault="00D30972" w:rsidP="0082131D">
      <w:pPr>
        <w:ind w:firstLine="709"/>
        <w:jc w:val="both"/>
      </w:pPr>
      <w:r w:rsidRPr="00683D05">
        <w:t>Воспитателям в</w:t>
      </w:r>
      <w:r w:rsidRPr="0082131D">
        <w:rPr>
          <w:i/>
        </w:rPr>
        <w:t>торых групп раннего возраста</w:t>
      </w:r>
      <w:r w:rsidRPr="00683D05">
        <w:t xml:space="preserve"> Шаховой Т.А.и Штокало А.В. показать занятия по физической культуре в ходе Недели творческ</w:t>
      </w:r>
      <w:r w:rsidR="0082131D">
        <w:t>их</w:t>
      </w:r>
      <w:r w:rsidRPr="00683D05">
        <w:t xml:space="preserve"> отчет</w:t>
      </w:r>
      <w:r w:rsidR="0082131D">
        <w:t>ов</w:t>
      </w:r>
      <w:r w:rsidRPr="00683D05">
        <w:t xml:space="preserve"> 25.02-1.03.2019</w:t>
      </w:r>
      <w:r w:rsidR="0082131D">
        <w:t xml:space="preserve"> г.</w:t>
      </w:r>
    </w:p>
    <w:p w:rsidR="00D30972" w:rsidRPr="00683D05" w:rsidRDefault="0082131D" w:rsidP="0082131D">
      <w:pPr>
        <w:ind w:firstLine="709"/>
        <w:jc w:val="both"/>
      </w:pPr>
      <w:r w:rsidRPr="00A77FFB">
        <w:rPr>
          <w:i/>
        </w:rPr>
        <w:t>Младшая группа</w:t>
      </w:r>
      <w:r w:rsidR="00D30972" w:rsidRPr="00683D05">
        <w:t xml:space="preserve">№11  педагог  Леванова Н.В.  размещать атрибуты и оборудование более рационально. Леванова Н.В. и Мосина Е.В. соблюдать методику проведения занятий. </w:t>
      </w:r>
      <w:r>
        <w:t>Учитывать этнокультурную ситуацию развития детей согласно ФГОС дошкольного образования.</w:t>
      </w:r>
    </w:p>
    <w:p w:rsidR="00D30972" w:rsidRPr="00683D05" w:rsidRDefault="00D30972" w:rsidP="007B79AC">
      <w:pPr>
        <w:ind w:firstLine="709"/>
        <w:jc w:val="both"/>
      </w:pPr>
      <w:r w:rsidRPr="00A77FFB">
        <w:rPr>
          <w:i/>
        </w:rPr>
        <w:t>Средние группы</w:t>
      </w:r>
      <w:r w:rsidR="00A77FFB">
        <w:t>.</w:t>
      </w:r>
    </w:p>
    <w:p w:rsidR="00D30972" w:rsidRPr="00683D05" w:rsidRDefault="00A77FFB" w:rsidP="007B79AC">
      <w:pPr>
        <w:ind w:firstLine="709"/>
        <w:jc w:val="both"/>
      </w:pPr>
      <w:r>
        <w:lastRenderedPageBreak/>
        <w:t xml:space="preserve">Воспитателю группы </w:t>
      </w:r>
      <w:r w:rsidR="00AC4728" w:rsidRPr="00683D05">
        <w:t>№4Сусяевой</w:t>
      </w:r>
      <w:r w:rsidR="00D30972" w:rsidRPr="00683D05">
        <w:t xml:space="preserve"> О.Н. размещать атрибуты и оборудование более рационально.соблюдать методику проведения занятий. </w:t>
      </w:r>
      <w:r w:rsidRPr="00A77FFB">
        <w:t>Учитывать этнокультурную ситуацию развития детей согласно</w:t>
      </w:r>
      <w:r>
        <w:t xml:space="preserve"> ФГОС дошкольного образования </w:t>
      </w:r>
      <w:r w:rsidR="00D30972" w:rsidRPr="00683D05">
        <w:t xml:space="preserve">на занятиях. Продумывать рефлексию, комплексно решать вопросы саморегуляции детей. </w:t>
      </w:r>
    </w:p>
    <w:p w:rsidR="00D30972" w:rsidRPr="00683D05" w:rsidRDefault="00A77FFB" w:rsidP="007B79AC">
      <w:pPr>
        <w:ind w:firstLine="709"/>
        <w:jc w:val="both"/>
      </w:pPr>
      <w:r>
        <w:t>Воспитателю г</w:t>
      </w:r>
      <w:r w:rsidR="00D30972" w:rsidRPr="00683D05">
        <w:t>рупп</w:t>
      </w:r>
      <w:r>
        <w:t>ы</w:t>
      </w:r>
      <w:r w:rsidR="00D30972" w:rsidRPr="00683D05">
        <w:t xml:space="preserve"> №10 Гайфулли</w:t>
      </w:r>
      <w:r w:rsidR="00AC4728" w:rsidRPr="00683D05">
        <w:t>ной</w:t>
      </w:r>
      <w:r w:rsidR="00D30972" w:rsidRPr="00683D05">
        <w:t xml:space="preserve"> Н.Ш. задействовать на занятиях младшего воспитателя или родителей для помощи в организации занятия в части ОВД</w:t>
      </w:r>
      <w:r>
        <w:t>.</w:t>
      </w:r>
    </w:p>
    <w:p w:rsidR="00D30972" w:rsidRPr="00683D05" w:rsidRDefault="00D30972" w:rsidP="00D27AA1">
      <w:pPr>
        <w:ind w:firstLine="709"/>
        <w:jc w:val="both"/>
      </w:pPr>
      <w:r w:rsidRPr="00683D05">
        <w:t xml:space="preserve">Воспитателю Гилазовой Г.С. размещать атрибуты и оборудование более рационально. комплексно решать вопросы саморегуляции детей. </w:t>
      </w:r>
      <w:r w:rsidR="00AC4728" w:rsidRPr="00683D05">
        <w:t>Использовать методы и приемы соотвествующие возрасту (у</w:t>
      </w:r>
      <w:r w:rsidRPr="00683D05">
        <w:t>брать «зеркальный» показ</w:t>
      </w:r>
      <w:r w:rsidR="00AC4728" w:rsidRPr="00683D05">
        <w:t>).</w:t>
      </w:r>
    </w:p>
    <w:p w:rsidR="00D30972" w:rsidRPr="00683D05" w:rsidRDefault="00D30972" w:rsidP="00D27AA1">
      <w:pPr>
        <w:ind w:firstLine="709"/>
        <w:jc w:val="both"/>
      </w:pPr>
      <w:r w:rsidRPr="00683D05">
        <w:t>Подготовительные группы . воспитателю Токаревой Э.Ф. хорошо знать комплекс ОРУ, воспитателям Настиной М.К. и Токаревой Э.Ф.</w:t>
      </w:r>
      <w:r w:rsidR="00AC4728" w:rsidRPr="00683D05">
        <w:t xml:space="preserve"> использовать методы и приемы соотвествующие возрасту (убрать «зеркальный» показ),</w:t>
      </w:r>
      <w:r w:rsidRPr="00683D05">
        <w:t xml:space="preserve"> работать над увеличением плотности занятия, привлекая к проведению ОВД младшего воспитателя или родителей, проводить рефлексию, выдерживать по времени части занятий, </w:t>
      </w:r>
      <w:r w:rsidR="00D27AA1">
        <w:t xml:space="preserve">проводить образовательную деятельность с учетом этнокультурны условий жизнедеятельности дошкольника и учебно-методического комплекта </w:t>
      </w:r>
      <w:r w:rsidR="002951FF">
        <w:t>«Говорим по-татарски».</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Для реализации задачи создания благоприятных условий для полноценного проживания ребенком дошкольного детства была использована  проектная технология «Дежурный взрослый». Участники проекта - воспитанники  и их родители.</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Цель - расширить круг детских интересов, вовлечь их в совместную деятельность со взрослыми, в процессе которой расширяются представления об увлечениях, профессиях родителей, формируются определенные трудовые навыки, ручная умелость, расширяется кругозор. Периодичность «Дежурного взрослого» - 1 раза в месяц. В течение года участниками проекта стали не только мамы и папы, а также бабушки, дедушки, сестры и братья.</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 xml:space="preserve">Дети с нетерпением ждали каждую встречу с родителями своей группы. </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 xml:space="preserve"> Далеко не все родители сразу проявили активность. И помощниками в данной педагогической инициативе стали сами дети. Каждый ребенок хотел, чтобы кто-нибудь из членов его семьи пришел в группу и научил чему-нибудь его сверстников. Таким образом, сами дети активизировали своих родителей и стимулировали их к участию в педагогическом процессе.</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В процессе реализации проекта появились родители, которые изъявили желание повторно прийти на встречу к детям, так как они ощутили ценность от общения с детьми, поняли, насколько возрос их авторитет и авторитет их ребенка в детском коллективе.</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Примечательно, что любая тематика проекта имела продолжение в домашних условиях. Дети под полученными впечатленьями продолжали осваивать опыт уже в домашних условиях: учили родителей делать соленое тесто, сладкую картошку, осваивали шуроповерт, делать салаты и т.д.</w:t>
      </w:r>
    </w:p>
    <w:p w:rsidR="00FD0755" w:rsidRPr="00683D05" w:rsidRDefault="00FD0755" w:rsidP="00FD0755">
      <w:pPr>
        <w:pStyle w:val="6"/>
        <w:shd w:val="clear" w:color="auto" w:fill="auto"/>
        <w:spacing w:after="0" w:line="274" w:lineRule="exact"/>
        <w:ind w:left="20" w:right="20" w:firstLine="700"/>
        <w:jc w:val="both"/>
        <w:rPr>
          <w:sz w:val="24"/>
          <w:szCs w:val="24"/>
        </w:rPr>
      </w:pPr>
      <w:r w:rsidRPr="00683D05">
        <w:rPr>
          <w:sz w:val="24"/>
          <w:szCs w:val="24"/>
        </w:rPr>
        <w:t>Опыт работы показал, что данный проект дает возможность привлечь родителей к процессу воспитания детей. Непроизвольное, свободное общение родителей и детей создаёт благоприятные условия для воспитания уважительного отношения к взрослым. Дети с любовью и благодарностью смотрят на своих членов семьи, которые так интересно умеют рассказывать, так много знают и умеют, у которых золотые руки. Педагоги, в свою очередь, имеют возможность лучше узнать семьи, выстроить позитивные взаимоотношения, а иногда чему-то и поучиться у родителей.</w:t>
      </w:r>
    </w:p>
    <w:p w:rsidR="00503F33" w:rsidRDefault="00503F33" w:rsidP="00FD0755">
      <w:pPr>
        <w:pStyle w:val="6"/>
        <w:shd w:val="clear" w:color="auto" w:fill="auto"/>
        <w:spacing w:after="0" w:line="274" w:lineRule="exact"/>
        <w:ind w:left="20" w:right="20" w:firstLine="700"/>
        <w:jc w:val="both"/>
        <w:rPr>
          <w:sz w:val="24"/>
          <w:szCs w:val="24"/>
        </w:rPr>
      </w:pPr>
      <w:r w:rsidRPr="00683D05">
        <w:rPr>
          <w:sz w:val="24"/>
          <w:szCs w:val="24"/>
        </w:rPr>
        <w:t xml:space="preserve">А вовлечение воспитанников в различные конкурсы позволило повысить их самооценку, расширить круг интересов и кругозор, обогатиться новыми полезными знаниями, опытом, проявить свои способности. Значительно увеличился процент качественного участия воспитанников в конкурсах муниципального, регионального </w:t>
      </w:r>
      <w:r w:rsidR="002951FF">
        <w:rPr>
          <w:sz w:val="24"/>
          <w:szCs w:val="24"/>
        </w:rPr>
        <w:t xml:space="preserve">и </w:t>
      </w:r>
      <w:r w:rsidRPr="00683D05">
        <w:rPr>
          <w:sz w:val="24"/>
          <w:szCs w:val="24"/>
        </w:rPr>
        <w:t>республиканского уровней</w:t>
      </w:r>
      <w:r w:rsidR="00A77FFB">
        <w:rPr>
          <w:sz w:val="24"/>
          <w:szCs w:val="24"/>
        </w:rPr>
        <w:t xml:space="preserve"> (табл. 11)</w:t>
      </w:r>
      <w:r w:rsidR="002951FF">
        <w:rPr>
          <w:sz w:val="24"/>
          <w:szCs w:val="24"/>
        </w:rPr>
        <w:t>.</w:t>
      </w:r>
    </w:p>
    <w:p w:rsidR="002951FF" w:rsidRDefault="002951FF" w:rsidP="00FD0755">
      <w:pPr>
        <w:pStyle w:val="6"/>
        <w:shd w:val="clear" w:color="auto" w:fill="auto"/>
        <w:spacing w:after="0" w:line="274" w:lineRule="exact"/>
        <w:ind w:left="20" w:right="20" w:firstLine="700"/>
        <w:jc w:val="both"/>
        <w:rPr>
          <w:sz w:val="24"/>
          <w:szCs w:val="24"/>
        </w:rPr>
      </w:pPr>
    </w:p>
    <w:p w:rsidR="002951FF" w:rsidRDefault="00A77FFB" w:rsidP="00A77FFB">
      <w:pPr>
        <w:pStyle w:val="6"/>
        <w:shd w:val="clear" w:color="auto" w:fill="auto"/>
        <w:spacing w:after="0" w:line="274" w:lineRule="exact"/>
        <w:ind w:left="20" w:right="20" w:firstLine="700"/>
        <w:jc w:val="right"/>
        <w:rPr>
          <w:b/>
          <w:sz w:val="24"/>
          <w:szCs w:val="24"/>
        </w:rPr>
      </w:pPr>
      <w:r>
        <w:rPr>
          <w:b/>
          <w:sz w:val="24"/>
          <w:szCs w:val="24"/>
        </w:rPr>
        <w:t>Таблица 11</w:t>
      </w:r>
    </w:p>
    <w:p w:rsidR="001578CA" w:rsidRDefault="001578CA" w:rsidP="00A77FFB">
      <w:pPr>
        <w:pStyle w:val="6"/>
        <w:shd w:val="clear" w:color="auto" w:fill="auto"/>
        <w:spacing w:after="0" w:line="274" w:lineRule="exact"/>
        <w:ind w:left="20" w:right="20" w:firstLine="700"/>
        <w:jc w:val="right"/>
        <w:rPr>
          <w:b/>
          <w:sz w:val="24"/>
          <w:szCs w:val="24"/>
        </w:rPr>
      </w:pPr>
    </w:p>
    <w:p w:rsidR="001578CA" w:rsidRPr="00A77FFB" w:rsidRDefault="001578CA" w:rsidP="001578CA">
      <w:pPr>
        <w:pStyle w:val="6"/>
        <w:shd w:val="clear" w:color="auto" w:fill="auto"/>
        <w:spacing w:after="0" w:line="274" w:lineRule="exact"/>
        <w:ind w:left="20" w:right="20" w:firstLine="700"/>
        <w:jc w:val="center"/>
        <w:rPr>
          <w:b/>
          <w:sz w:val="24"/>
          <w:szCs w:val="24"/>
        </w:rPr>
      </w:pPr>
      <w:r>
        <w:rPr>
          <w:b/>
          <w:sz w:val="24"/>
          <w:szCs w:val="24"/>
        </w:rPr>
        <w:t>Конкурсная активность воспитанников МБДОУ</w:t>
      </w:r>
    </w:p>
    <w:p w:rsidR="00734DB2" w:rsidRPr="00683D05" w:rsidRDefault="00734DB2" w:rsidP="00FD0755">
      <w:pPr>
        <w:pStyle w:val="6"/>
        <w:shd w:val="clear" w:color="auto" w:fill="auto"/>
        <w:spacing w:after="0" w:line="274" w:lineRule="exact"/>
        <w:ind w:left="20" w:right="20" w:firstLine="700"/>
        <w:jc w:val="both"/>
        <w:rPr>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0"/>
        <w:gridCol w:w="2399"/>
        <w:gridCol w:w="1276"/>
        <w:gridCol w:w="3119"/>
      </w:tblGrid>
      <w:tr w:rsidR="001E6A37" w:rsidRPr="00D27AA1" w:rsidTr="00A77FFB">
        <w:tc>
          <w:tcPr>
            <w:tcW w:w="3130" w:type="dxa"/>
          </w:tcPr>
          <w:p w:rsidR="001E6A37" w:rsidRPr="00D27AA1" w:rsidRDefault="001E6A37" w:rsidP="00EA53A0">
            <w:pPr>
              <w:jc w:val="center"/>
            </w:pPr>
            <w:r w:rsidRPr="00D27AA1">
              <w:t>Наименование мероприятия</w:t>
            </w:r>
          </w:p>
        </w:tc>
        <w:tc>
          <w:tcPr>
            <w:tcW w:w="2399" w:type="dxa"/>
          </w:tcPr>
          <w:p w:rsidR="001E6A37" w:rsidRPr="00D27AA1" w:rsidRDefault="001E6A37" w:rsidP="00EA53A0">
            <w:pPr>
              <w:jc w:val="center"/>
            </w:pPr>
            <w:r w:rsidRPr="00D27AA1">
              <w:t>Уровень (международный, всероссийский, региональный, муниципальный)</w:t>
            </w:r>
          </w:p>
        </w:tc>
        <w:tc>
          <w:tcPr>
            <w:tcW w:w="1276" w:type="dxa"/>
          </w:tcPr>
          <w:p w:rsidR="001E6A37" w:rsidRPr="00D27AA1" w:rsidRDefault="001E6A37" w:rsidP="00EA53A0">
            <w:pPr>
              <w:jc w:val="center"/>
            </w:pPr>
            <w:r w:rsidRPr="00D27AA1">
              <w:t>Дата проведения</w:t>
            </w:r>
          </w:p>
        </w:tc>
        <w:tc>
          <w:tcPr>
            <w:tcW w:w="3119" w:type="dxa"/>
          </w:tcPr>
          <w:p w:rsidR="001E6A37" w:rsidRPr="00D27AA1" w:rsidRDefault="001E6A37" w:rsidP="00EA53A0">
            <w:pPr>
              <w:jc w:val="center"/>
            </w:pPr>
            <w:r w:rsidRPr="00D27AA1">
              <w:t>Результативность по итогам (при наличии)</w:t>
            </w:r>
          </w:p>
        </w:tc>
      </w:tr>
      <w:tr w:rsidR="001E6A37" w:rsidRPr="00D27AA1" w:rsidTr="00A77FFB">
        <w:tc>
          <w:tcPr>
            <w:tcW w:w="3130" w:type="dxa"/>
          </w:tcPr>
          <w:p w:rsidR="001E6A37" w:rsidRPr="00D27AA1" w:rsidRDefault="001E6A37" w:rsidP="00EA53A0">
            <w:pPr>
              <w:tabs>
                <w:tab w:val="left" w:pos="540"/>
              </w:tabs>
            </w:pPr>
            <w:r w:rsidRPr="00D27AA1">
              <w:t>Международный день красоты :</w:t>
            </w:r>
          </w:p>
          <w:p w:rsidR="001E6A37" w:rsidRPr="00D27AA1" w:rsidRDefault="001578CA" w:rsidP="00EA53A0">
            <w:pPr>
              <w:tabs>
                <w:tab w:val="left" w:pos="540"/>
              </w:tabs>
            </w:pPr>
            <w:r>
              <w:t>Конкурс</w:t>
            </w:r>
            <w:r w:rsidR="001E6A37" w:rsidRPr="00D27AA1">
              <w:t xml:space="preserve"> «Озын толым»</w:t>
            </w:r>
          </w:p>
          <w:p w:rsidR="001E6A37" w:rsidRPr="00D27AA1" w:rsidRDefault="001E6A37" w:rsidP="00EA53A0">
            <w:pPr>
              <w:jc w:val="center"/>
            </w:pPr>
          </w:p>
        </w:tc>
        <w:tc>
          <w:tcPr>
            <w:tcW w:w="2399" w:type="dxa"/>
          </w:tcPr>
          <w:p w:rsidR="001E6A37" w:rsidRPr="00D27AA1" w:rsidRDefault="001E6A37" w:rsidP="00EA53A0">
            <w:pPr>
              <w:jc w:val="center"/>
            </w:pPr>
            <w:r w:rsidRPr="00D27AA1">
              <w:t>Детский сад</w:t>
            </w:r>
          </w:p>
        </w:tc>
        <w:tc>
          <w:tcPr>
            <w:tcW w:w="1276" w:type="dxa"/>
          </w:tcPr>
          <w:p w:rsidR="001E6A37" w:rsidRPr="00D27AA1" w:rsidRDefault="001E6A37" w:rsidP="00EA53A0">
            <w:pPr>
              <w:jc w:val="center"/>
            </w:pPr>
            <w:r w:rsidRPr="00D27AA1">
              <w:t>7.09</w:t>
            </w:r>
          </w:p>
        </w:tc>
        <w:tc>
          <w:tcPr>
            <w:tcW w:w="3119" w:type="dxa"/>
          </w:tcPr>
          <w:p w:rsidR="001E6A37" w:rsidRPr="00D27AA1" w:rsidRDefault="00552A91" w:rsidP="00A77FFB">
            <w:r w:rsidRPr="00D27AA1">
              <w:t xml:space="preserve">Победитель Сабирова Зарина. </w:t>
            </w:r>
          </w:p>
        </w:tc>
      </w:tr>
      <w:tr w:rsidR="001E6A37" w:rsidRPr="00D27AA1" w:rsidTr="00A77FFB">
        <w:tc>
          <w:tcPr>
            <w:tcW w:w="3130" w:type="dxa"/>
          </w:tcPr>
          <w:p w:rsidR="001E6A37" w:rsidRPr="00D27AA1" w:rsidRDefault="001E6A37" w:rsidP="00EA53A0">
            <w:pPr>
              <w:tabs>
                <w:tab w:val="left" w:pos="2740"/>
              </w:tabs>
              <w:jc w:val="center"/>
            </w:pPr>
            <w:r w:rsidRPr="00D27AA1">
              <w:t>Конкурс «Как я провел лето»</w:t>
            </w:r>
          </w:p>
        </w:tc>
        <w:tc>
          <w:tcPr>
            <w:tcW w:w="2399" w:type="dxa"/>
          </w:tcPr>
          <w:p w:rsidR="001E6A37" w:rsidRPr="00D27AA1" w:rsidRDefault="001E6A37" w:rsidP="00EA53A0">
            <w:pPr>
              <w:snapToGrid w:val="0"/>
              <w:jc w:val="center"/>
            </w:pPr>
            <w:r w:rsidRPr="00D27AA1">
              <w:t>муниципальный</w:t>
            </w:r>
          </w:p>
        </w:tc>
        <w:tc>
          <w:tcPr>
            <w:tcW w:w="1276" w:type="dxa"/>
          </w:tcPr>
          <w:p w:rsidR="001E6A37" w:rsidRPr="00D27AA1" w:rsidRDefault="001E6A37" w:rsidP="00EA53A0">
            <w:pPr>
              <w:snapToGrid w:val="0"/>
              <w:jc w:val="center"/>
            </w:pPr>
            <w:r w:rsidRPr="00D27AA1">
              <w:t>1.10</w:t>
            </w:r>
          </w:p>
        </w:tc>
        <w:tc>
          <w:tcPr>
            <w:tcW w:w="3119" w:type="dxa"/>
          </w:tcPr>
          <w:p w:rsidR="001E6A37" w:rsidRPr="00D27AA1" w:rsidRDefault="001E6A37" w:rsidP="00EA53A0">
            <w:pPr>
              <w:snapToGrid w:val="0"/>
            </w:pPr>
            <w:r w:rsidRPr="00D27AA1">
              <w:t>Корнилова Люба группа №4 победила в муниципальном конкурсе отдела опеки и попечительства исполнительного комитета НМР РТ</w:t>
            </w:r>
          </w:p>
        </w:tc>
      </w:tr>
      <w:tr w:rsidR="001E6A37" w:rsidRPr="00D27AA1" w:rsidTr="00A77FFB">
        <w:tc>
          <w:tcPr>
            <w:tcW w:w="3130" w:type="dxa"/>
          </w:tcPr>
          <w:p w:rsidR="001E6A37" w:rsidRPr="00D27AA1" w:rsidRDefault="001E6A37" w:rsidP="00EA53A0">
            <w:pPr>
              <w:tabs>
                <w:tab w:val="left" w:pos="1995"/>
              </w:tabs>
            </w:pPr>
            <w:r w:rsidRPr="00D27AA1">
              <w:t xml:space="preserve"> Международная олимпиада  «Сомик»- номинация «Скоросчет»</w:t>
            </w:r>
          </w:p>
          <w:p w:rsidR="001E6A37" w:rsidRPr="00D27AA1" w:rsidRDefault="001E6A37" w:rsidP="00EA53A0">
            <w:pPr>
              <w:tabs>
                <w:tab w:val="left" w:pos="2740"/>
              </w:tabs>
              <w:jc w:val="center"/>
            </w:pPr>
          </w:p>
        </w:tc>
        <w:tc>
          <w:tcPr>
            <w:tcW w:w="2399" w:type="dxa"/>
          </w:tcPr>
          <w:p w:rsidR="001E6A37" w:rsidRPr="00D27AA1" w:rsidRDefault="00EC42C3" w:rsidP="00EA53A0">
            <w:pPr>
              <w:snapToGrid w:val="0"/>
              <w:jc w:val="center"/>
            </w:pPr>
            <w:r w:rsidRPr="00D27AA1">
              <w:t>М</w:t>
            </w:r>
            <w:r w:rsidR="001E6A37" w:rsidRPr="00D27AA1">
              <w:t>еждународный</w:t>
            </w:r>
          </w:p>
        </w:tc>
        <w:tc>
          <w:tcPr>
            <w:tcW w:w="1276" w:type="dxa"/>
          </w:tcPr>
          <w:p w:rsidR="001E6A37" w:rsidRPr="00D27AA1" w:rsidRDefault="001E6A37" w:rsidP="00EA53A0">
            <w:pPr>
              <w:snapToGrid w:val="0"/>
              <w:jc w:val="center"/>
            </w:pPr>
            <w:r w:rsidRPr="00D27AA1">
              <w:t>19.10</w:t>
            </w:r>
          </w:p>
        </w:tc>
        <w:tc>
          <w:tcPr>
            <w:tcW w:w="3119" w:type="dxa"/>
          </w:tcPr>
          <w:p w:rsidR="001E6A37" w:rsidRPr="00D27AA1" w:rsidRDefault="001E6A37" w:rsidP="00EA53A0">
            <w:pPr>
              <w:snapToGrid w:val="0"/>
            </w:pPr>
            <w:r w:rsidRPr="00D27AA1">
              <w:t>Швед Богдан( воспитатель) Настина М.К. серебряный призёр международной олимпиады</w:t>
            </w:r>
          </w:p>
        </w:tc>
      </w:tr>
      <w:tr w:rsidR="001E6A37" w:rsidRPr="00D27AA1" w:rsidTr="00A77FFB">
        <w:tc>
          <w:tcPr>
            <w:tcW w:w="3130" w:type="dxa"/>
          </w:tcPr>
          <w:p w:rsidR="001E6A37" w:rsidRPr="00D27AA1" w:rsidRDefault="001E6A37" w:rsidP="00EA53A0">
            <w:pPr>
              <w:tabs>
                <w:tab w:val="left" w:pos="540"/>
              </w:tabs>
              <w:rPr>
                <w:b/>
              </w:rPr>
            </w:pPr>
            <w:r w:rsidRPr="00D27AA1">
              <w:t>Конкурс «Частичка маминой души»</w:t>
            </w:r>
          </w:p>
        </w:tc>
        <w:tc>
          <w:tcPr>
            <w:tcW w:w="2399" w:type="dxa"/>
          </w:tcPr>
          <w:p w:rsidR="001E6A37" w:rsidRPr="00D27AA1" w:rsidRDefault="001E6A37" w:rsidP="00EA53A0">
            <w:pPr>
              <w:jc w:val="center"/>
            </w:pPr>
            <w:r w:rsidRPr="00D27AA1">
              <w:t>муниципальный</w:t>
            </w:r>
          </w:p>
        </w:tc>
        <w:tc>
          <w:tcPr>
            <w:tcW w:w="1276" w:type="dxa"/>
          </w:tcPr>
          <w:p w:rsidR="001E6A37" w:rsidRPr="00D27AA1" w:rsidRDefault="001E6A37" w:rsidP="00EA53A0">
            <w:pPr>
              <w:jc w:val="center"/>
            </w:pPr>
            <w:r w:rsidRPr="00D27AA1">
              <w:t>28.11</w:t>
            </w:r>
          </w:p>
        </w:tc>
        <w:tc>
          <w:tcPr>
            <w:tcW w:w="3119" w:type="dxa"/>
          </w:tcPr>
          <w:p w:rsidR="001E6A37" w:rsidRPr="00D27AA1" w:rsidRDefault="001E6A37" w:rsidP="002951FF">
            <w:pPr>
              <w:tabs>
                <w:tab w:val="left" w:pos="0"/>
              </w:tabs>
              <w:jc w:val="both"/>
            </w:pPr>
            <w:r w:rsidRPr="00D27AA1">
              <w:t>Призёры конкурса «Частичка маминой души» Беккер Настя- Пермякова А.Л. и семья Бургановых-Гилазова Г.С.</w:t>
            </w:r>
          </w:p>
          <w:p w:rsidR="001E6A37" w:rsidRPr="00D27AA1" w:rsidRDefault="001E6A37" w:rsidP="00EA53A0">
            <w:pPr>
              <w:tabs>
                <w:tab w:val="left" w:pos="540"/>
              </w:tabs>
              <w:rPr>
                <w:rStyle w:val="41"/>
                <w:color w:val="auto"/>
                <w:sz w:val="24"/>
                <w:szCs w:val="24"/>
              </w:rPr>
            </w:pPr>
          </w:p>
        </w:tc>
      </w:tr>
      <w:tr w:rsidR="001E6A37" w:rsidRPr="00D27AA1" w:rsidTr="00A77FFB">
        <w:tc>
          <w:tcPr>
            <w:tcW w:w="3130" w:type="dxa"/>
          </w:tcPr>
          <w:p w:rsidR="001E6A37" w:rsidRPr="00D27AA1" w:rsidRDefault="001E6A37" w:rsidP="00EA53A0">
            <w:pPr>
              <w:tabs>
                <w:tab w:val="left" w:pos="540"/>
              </w:tabs>
              <w:jc w:val="center"/>
            </w:pPr>
            <w:r w:rsidRPr="00D27AA1">
              <w:t>Фестиваль «Веков связующая нить»</w:t>
            </w:r>
          </w:p>
          <w:p w:rsidR="001E6A37" w:rsidRPr="00D27AA1" w:rsidRDefault="001E6A37" w:rsidP="00EA53A0">
            <w:pPr>
              <w:tabs>
                <w:tab w:val="left" w:pos="540"/>
              </w:tabs>
            </w:pPr>
          </w:p>
        </w:tc>
        <w:tc>
          <w:tcPr>
            <w:tcW w:w="2399" w:type="dxa"/>
          </w:tcPr>
          <w:p w:rsidR="001E6A37" w:rsidRPr="00D27AA1" w:rsidRDefault="001E6A37" w:rsidP="00EA53A0">
            <w:pPr>
              <w:jc w:val="center"/>
            </w:pPr>
            <w:r w:rsidRPr="00D27AA1">
              <w:t>муниципальный</w:t>
            </w:r>
          </w:p>
        </w:tc>
        <w:tc>
          <w:tcPr>
            <w:tcW w:w="1276" w:type="dxa"/>
          </w:tcPr>
          <w:p w:rsidR="001E6A37" w:rsidRPr="00D27AA1" w:rsidRDefault="001E6A37" w:rsidP="00EA53A0">
            <w:pPr>
              <w:jc w:val="center"/>
            </w:pPr>
            <w:r w:rsidRPr="00D27AA1">
              <w:t>23.11</w:t>
            </w:r>
          </w:p>
        </w:tc>
        <w:tc>
          <w:tcPr>
            <w:tcW w:w="3119" w:type="dxa"/>
          </w:tcPr>
          <w:p w:rsidR="001E6A37" w:rsidRPr="00D27AA1" w:rsidRDefault="001E6A37" w:rsidP="002951FF">
            <w:pPr>
              <w:tabs>
                <w:tab w:val="left" w:pos="540"/>
              </w:tabs>
              <w:jc w:val="both"/>
            </w:pPr>
            <w:r w:rsidRPr="00D27AA1">
              <w:t>Воспитанники  МБДОУ №33 Билалова Камиля-Обшарова М.В., Гарифуллина Камилла-Алексеева О.Н.,  танцевальный коллектив «Цветные сны»-Мосина Е.В. , Мухаметдинов Артем-Гилазова Г.С.призёры фестиваля «Веков связующая нить»</w:t>
            </w:r>
          </w:p>
        </w:tc>
      </w:tr>
      <w:tr w:rsidR="001E6A37" w:rsidRPr="00D27AA1" w:rsidTr="00A77FFB">
        <w:tc>
          <w:tcPr>
            <w:tcW w:w="3130" w:type="dxa"/>
          </w:tcPr>
          <w:p w:rsidR="001E6A37" w:rsidRPr="00D27AA1" w:rsidRDefault="001E6A37" w:rsidP="00EA53A0">
            <w:pPr>
              <w:jc w:val="center"/>
              <w:rPr>
                <w:lang w:eastAsia="ru-RU"/>
              </w:rPr>
            </w:pPr>
            <w:r w:rsidRPr="00D27AA1">
              <w:t xml:space="preserve">Участие </w:t>
            </w:r>
            <w:r w:rsidRPr="00D27AA1">
              <w:rPr>
                <w:lang w:eastAsia="ru-RU"/>
              </w:rPr>
              <w:t xml:space="preserve"> в Фестивале- конкурсе творчества детей с ОВЗ ДОУ НМР</w:t>
            </w:r>
          </w:p>
          <w:p w:rsidR="001E6A37" w:rsidRPr="00D27AA1" w:rsidRDefault="001E6A37" w:rsidP="00734DB2">
            <w:pPr>
              <w:jc w:val="center"/>
              <w:rPr>
                <w:lang w:eastAsia="ru-RU"/>
              </w:rPr>
            </w:pPr>
            <w:r w:rsidRPr="00D27AA1">
              <w:rPr>
                <w:lang w:eastAsia="ru-RU"/>
              </w:rPr>
              <w:t>«Вместе мы сможем больше»</w:t>
            </w:r>
          </w:p>
        </w:tc>
        <w:tc>
          <w:tcPr>
            <w:tcW w:w="2399" w:type="dxa"/>
          </w:tcPr>
          <w:p w:rsidR="001E6A37" w:rsidRPr="00D27AA1" w:rsidRDefault="001E6A37" w:rsidP="00EA53A0">
            <w:pPr>
              <w:jc w:val="center"/>
            </w:pPr>
            <w:r w:rsidRPr="00D27AA1">
              <w:t>муниципальный</w:t>
            </w:r>
          </w:p>
        </w:tc>
        <w:tc>
          <w:tcPr>
            <w:tcW w:w="1276" w:type="dxa"/>
          </w:tcPr>
          <w:p w:rsidR="001E6A37" w:rsidRPr="00D27AA1" w:rsidRDefault="001E6A37" w:rsidP="00EA53A0">
            <w:pPr>
              <w:jc w:val="center"/>
            </w:pPr>
            <w:r w:rsidRPr="00D27AA1">
              <w:t>30.11</w:t>
            </w:r>
          </w:p>
        </w:tc>
        <w:tc>
          <w:tcPr>
            <w:tcW w:w="3119" w:type="dxa"/>
          </w:tcPr>
          <w:p w:rsidR="001E6A37" w:rsidRPr="00D27AA1" w:rsidRDefault="001E6A37" w:rsidP="002951FF">
            <w:pPr>
              <w:tabs>
                <w:tab w:val="left" w:pos="540"/>
              </w:tabs>
              <w:jc w:val="both"/>
            </w:pPr>
            <w:r w:rsidRPr="00D27AA1">
              <w:rPr>
                <w:lang w:eastAsia="ru-RU"/>
              </w:rPr>
              <w:t>«Цветы в банке», работа из природного материала, «Полет творчества» Закиров Наиль</w:t>
            </w:r>
          </w:p>
        </w:tc>
      </w:tr>
      <w:tr w:rsidR="001E6A37" w:rsidRPr="00D27AA1" w:rsidTr="00A77FFB">
        <w:tc>
          <w:tcPr>
            <w:tcW w:w="3130" w:type="dxa"/>
          </w:tcPr>
          <w:p w:rsidR="001E6A37" w:rsidRPr="00D27AA1" w:rsidRDefault="001E6A37" w:rsidP="00EA53A0">
            <w:pPr>
              <w:jc w:val="center"/>
              <w:rPr>
                <w:rFonts w:eastAsia="Calibri"/>
              </w:rPr>
            </w:pPr>
            <w:r w:rsidRPr="00D27AA1">
              <w:rPr>
                <w:rFonts w:eastAsia="Calibri"/>
              </w:rPr>
              <w:t>Брейн-ринг</w:t>
            </w:r>
          </w:p>
        </w:tc>
        <w:tc>
          <w:tcPr>
            <w:tcW w:w="2399" w:type="dxa"/>
          </w:tcPr>
          <w:p w:rsidR="001E6A37" w:rsidRPr="00D27AA1" w:rsidRDefault="001E6A37" w:rsidP="00EA53A0">
            <w:pPr>
              <w:jc w:val="center"/>
              <w:rPr>
                <w:rFonts w:eastAsia="Calibri"/>
              </w:rPr>
            </w:pPr>
            <w:r w:rsidRPr="00D27AA1">
              <w:rPr>
                <w:rFonts w:eastAsia="Calibri"/>
              </w:rPr>
              <w:t>муниципальный</w:t>
            </w:r>
          </w:p>
        </w:tc>
        <w:tc>
          <w:tcPr>
            <w:tcW w:w="1276" w:type="dxa"/>
          </w:tcPr>
          <w:p w:rsidR="001E6A37" w:rsidRPr="00D27AA1" w:rsidRDefault="001E6A37" w:rsidP="00EA53A0">
            <w:pPr>
              <w:jc w:val="center"/>
              <w:rPr>
                <w:rFonts w:eastAsia="Calibri"/>
                <w:lang w:val="tt-RU"/>
              </w:rPr>
            </w:pPr>
            <w:r w:rsidRPr="00D27AA1">
              <w:rPr>
                <w:rFonts w:eastAsia="Calibri"/>
                <w:lang w:val="tt-RU"/>
              </w:rPr>
              <w:t>23.01,</w:t>
            </w:r>
          </w:p>
          <w:p w:rsidR="001E6A37" w:rsidRPr="00D27AA1" w:rsidRDefault="001E6A37" w:rsidP="00EA53A0">
            <w:pPr>
              <w:jc w:val="center"/>
              <w:rPr>
                <w:rFonts w:eastAsia="Calibri"/>
                <w:lang w:val="tt-RU"/>
              </w:rPr>
            </w:pPr>
            <w:r w:rsidRPr="00D27AA1">
              <w:rPr>
                <w:rFonts w:eastAsia="Calibri"/>
                <w:lang w:val="tt-RU"/>
              </w:rPr>
              <w:t>30.01</w:t>
            </w:r>
          </w:p>
        </w:tc>
        <w:tc>
          <w:tcPr>
            <w:tcW w:w="3119" w:type="dxa"/>
          </w:tcPr>
          <w:p w:rsidR="001E6A37" w:rsidRPr="00D27AA1" w:rsidRDefault="001E6A37" w:rsidP="00EA53A0">
            <w:pPr>
              <w:rPr>
                <w:rFonts w:eastAsia="Calibri"/>
                <w:lang w:val="tt-RU"/>
              </w:rPr>
            </w:pPr>
            <w:r w:rsidRPr="00D27AA1">
              <w:rPr>
                <w:rFonts w:eastAsia="Calibri"/>
                <w:lang w:val="tt-RU"/>
              </w:rPr>
              <w:t xml:space="preserve"> Воспитанники группы №6 приняли участие в  интеллектуальной игре “Брейн-ринг” и вышли в финал</w:t>
            </w:r>
          </w:p>
          <w:p w:rsidR="001E6A37" w:rsidRPr="00D27AA1" w:rsidRDefault="001E6A37" w:rsidP="00EA53A0">
            <w:pPr>
              <w:rPr>
                <w:rFonts w:eastAsia="Calibri"/>
                <w:lang w:val="tt-RU"/>
              </w:rPr>
            </w:pPr>
            <w:r w:rsidRPr="00D27AA1">
              <w:rPr>
                <w:rFonts w:eastAsia="Calibri"/>
                <w:lang w:val="tt-RU"/>
              </w:rPr>
              <w:t xml:space="preserve">Диплом в номинации </w:t>
            </w:r>
            <w:r w:rsidRPr="00D27AA1">
              <w:rPr>
                <w:rFonts w:eastAsia="Calibri"/>
                <w:lang w:val="tt-RU"/>
              </w:rPr>
              <w:lastRenderedPageBreak/>
              <w:t>“Команда находчивых знатоков”</w:t>
            </w:r>
          </w:p>
        </w:tc>
      </w:tr>
      <w:tr w:rsidR="001E6A37" w:rsidRPr="00D27AA1" w:rsidTr="00A77FFB">
        <w:tc>
          <w:tcPr>
            <w:tcW w:w="3130" w:type="dxa"/>
          </w:tcPr>
          <w:p w:rsidR="001E6A37" w:rsidRPr="00D27AA1" w:rsidRDefault="001E6A37" w:rsidP="00EA53A0">
            <w:pPr>
              <w:jc w:val="center"/>
              <w:rPr>
                <w:rFonts w:eastAsia="Calibri"/>
              </w:rPr>
            </w:pPr>
            <w:r w:rsidRPr="00D27AA1">
              <w:rPr>
                <w:rFonts w:eastAsia="Calibri"/>
              </w:rPr>
              <w:lastRenderedPageBreak/>
              <w:t>Спартакиада</w:t>
            </w:r>
          </w:p>
        </w:tc>
        <w:tc>
          <w:tcPr>
            <w:tcW w:w="2399" w:type="dxa"/>
          </w:tcPr>
          <w:p w:rsidR="001E6A37" w:rsidRPr="00D27AA1" w:rsidRDefault="00EC42C3" w:rsidP="00EA53A0">
            <w:pPr>
              <w:jc w:val="center"/>
              <w:rPr>
                <w:rFonts w:eastAsia="Calibri"/>
              </w:rPr>
            </w:pPr>
            <w:r w:rsidRPr="00D27AA1">
              <w:rPr>
                <w:rFonts w:eastAsia="Calibri"/>
              </w:rPr>
              <w:t>З</w:t>
            </w:r>
            <w:r w:rsidR="001E6A37" w:rsidRPr="00D27AA1">
              <w:rPr>
                <w:rFonts w:eastAsia="Calibri"/>
              </w:rPr>
              <w:t>ональный</w:t>
            </w:r>
          </w:p>
        </w:tc>
        <w:tc>
          <w:tcPr>
            <w:tcW w:w="1276" w:type="dxa"/>
          </w:tcPr>
          <w:p w:rsidR="001E6A37" w:rsidRPr="00D27AA1" w:rsidRDefault="001E6A37" w:rsidP="00EA53A0">
            <w:pPr>
              <w:jc w:val="center"/>
              <w:rPr>
                <w:rFonts w:eastAsia="Calibri"/>
                <w:lang w:val="tt-RU"/>
              </w:rPr>
            </w:pPr>
            <w:r w:rsidRPr="00D27AA1">
              <w:rPr>
                <w:rFonts w:eastAsia="Calibri"/>
                <w:lang w:val="tt-RU"/>
              </w:rPr>
              <w:t>январь</w:t>
            </w:r>
          </w:p>
        </w:tc>
        <w:tc>
          <w:tcPr>
            <w:tcW w:w="3119" w:type="dxa"/>
          </w:tcPr>
          <w:p w:rsidR="001E6A37" w:rsidRPr="00D27AA1" w:rsidRDefault="001E6A37" w:rsidP="00EA53A0">
            <w:pPr>
              <w:rPr>
                <w:rFonts w:eastAsia="Calibri"/>
                <w:lang w:val="tt-RU"/>
              </w:rPr>
            </w:pPr>
            <w:r w:rsidRPr="00D27AA1">
              <w:rPr>
                <w:rFonts w:eastAsia="Calibri"/>
                <w:lang w:val="tt-RU"/>
              </w:rPr>
              <w:t>Семья Суминых (Настина М.К.,Алексеева О.Н.0 победители в номинации “Спортивные рекорды”</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Вокальный конкурс на приз Главы</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9.02</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Гарифуллина Камилла-Пермякова А.Л. ( на тат.. языке)</w:t>
            </w:r>
          </w:p>
          <w:p w:rsidR="001E6A37" w:rsidRPr="00D27AA1" w:rsidRDefault="001E6A37" w:rsidP="00EA53A0">
            <w:pPr>
              <w:rPr>
                <w:rFonts w:eastAsia="Calibri"/>
                <w:lang w:val="tt-RU"/>
              </w:rPr>
            </w:pPr>
            <w:r w:rsidRPr="00D27AA1">
              <w:rPr>
                <w:rFonts w:eastAsia="Calibri"/>
                <w:lang w:val="tt-RU"/>
              </w:rPr>
              <w:t>Билалова Камиля- Обшарова М.В. (на тат. яз)</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Смотр строя и песни</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14.02</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Токарева Э.Ф., Обшарова М.В.,Пермякова А.Л.</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Конкурс «Слово звучащее, слово живое»</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зональный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9.03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Андреев Роман ( Ефремова С.Н. ), Никонова А.М. – победитель; Бахтиев Мурат (Егорова Р.А.) ,Ситдикова Камилла (Настина М.К.), Гимазеева Диляра (Алексеева О.Н.).- призёр</w:t>
            </w:r>
          </w:p>
          <w:p w:rsidR="001E6A37" w:rsidRPr="00D27AA1" w:rsidRDefault="001E6A37" w:rsidP="00EA53A0">
            <w:pPr>
              <w:rPr>
                <w:rFonts w:eastAsia="Calibri"/>
                <w:lang w:val="tt-RU"/>
              </w:rPr>
            </w:pPr>
            <w:r w:rsidRPr="00D27AA1">
              <w:rPr>
                <w:rFonts w:eastAsia="Calibri"/>
                <w:lang w:val="tt-RU"/>
              </w:rPr>
              <w:t>Штокало Марика (Штокало А.В.)</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Конкурс чтецов ко Дню рождения Г.Тукая</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15.03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 Бахтиев Мурат, Хазиев Амир-  (Егорова Р.А.) публикация на официальном сайте НМР 18.03.2019</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Сомик</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A77FFB" w:rsidP="00EA53A0">
            <w:pPr>
              <w:jc w:val="center"/>
              <w:rPr>
                <w:rFonts w:eastAsia="Calibri"/>
              </w:rPr>
            </w:pPr>
            <w:r>
              <w:rPr>
                <w:rFonts w:eastAsia="Calibri"/>
              </w:rPr>
              <w:t>м</w:t>
            </w:r>
            <w:r w:rsidR="001E6A37" w:rsidRPr="00D27AA1">
              <w:rPr>
                <w:rFonts w:eastAsia="Calibri"/>
              </w:rPr>
              <w:t>еждународный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2.03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Бахтиев Мурат -Цыпленкова С.В.- участник</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Мини мисс</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17.03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Гимадеева Диляра, Гарифуллина Камилла, Суворова Настя –Алексеева О.Н., Настина М.К.,Пермякова А.Л. ;Дегтярева Ева-,Абдульманова Сабрина- Ефремова С.Н., Гилазова Г.С. </w:t>
            </w:r>
          </w:p>
          <w:p w:rsidR="001E6A37" w:rsidRPr="00D27AA1" w:rsidRDefault="001E6A37" w:rsidP="00EA53A0">
            <w:pPr>
              <w:rPr>
                <w:rFonts w:eastAsia="Calibri"/>
                <w:lang w:val="tt-RU"/>
              </w:rPr>
            </w:pPr>
            <w:r w:rsidRPr="00D27AA1">
              <w:rPr>
                <w:rFonts w:eastAsia="Calibri"/>
                <w:lang w:val="tt-RU"/>
              </w:rPr>
              <w:t>Передача по НТР Нижнекамска 18.03.2019</w:t>
            </w:r>
          </w:p>
          <w:p w:rsidR="001E6A37" w:rsidRPr="00D27AA1" w:rsidRDefault="001E6A37" w:rsidP="00EA53A0">
            <w:pPr>
              <w:rPr>
                <w:rFonts w:eastAsia="Calibri"/>
                <w:lang w:val="tt-RU"/>
              </w:rPr>
            </w:pPr>
            <w:r w:rsidRPr="00D27AA1">
              <w:rPr>
                <w:rFonts w:eastAsia="Calibri"/>
                <w:lang w:val="tt-RU"/>
              </w:rPr>
              <w:t>Дегтярева Ева вышла в финал</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«Туган тел»</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21.03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Семья Гилазовых призёры фестиваля</w:t>
            </w:r>
          </w:p>
          <w:p w:rsidR="001E6A37" w:rsidRPr="00D27AA1" w:rsidRDefault="001E6A37" w:rsidP="00EA53A0">
            <w:pPr>
              <w:rPr>
                <w:rFonts w:eastAsia="Calibri"/>
                <w:lang w:val="tt-RU"/>
              </w:rPr>
            </w:pPr>
            <w:r w:rsidRPr="00D27AA1">
              <w:rPr>
                <w:rFonts w:eastAsia="Calibri"/>
                <w:lang w:val="tt-RU"/>
              </w:rPr>
              <w:t>Передача по НТР 22.03.2019.Интервью Гилазововй Г.С.</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Baby Skills</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26.03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 Призёр конкурса Беккер Настя (Бажитова Н.Г.,ШаховаТ.А.,Утробина Е.Ф.)</w:t>
            </w:r>
          </w:p>
          <w:p w:rsidR="001E6A37" w:rsidRPr="00D27AA1" w:rsidRDefault="001E6A37" w:rsidP="00EA53A0">
            <w:pPr>
              <w:rPr>
                <w:rFonts w:eastAsia="Calibri"/>
                <w:lang w:val="tt-RU"/>
              </w:rPr>
            </w:pPr>
            <w:r w:rsidRPr="00D27AA1">
              <w:rPr>
                <w:rFonts w:eastAsia="Calibri"/>
                <w:lang w:val="tt-RU"/>
              </w:rPr>
              <w:lastRenderedPageBreak/>
              <w:t>Ефремова С.Н. ведущая конкурса</w:t>
            </w:r>
          </w:p>
          <w:p w:rsidR="001E6A37" w:rsidRPr="00D27AA1" w:rsidRDefault="001E6A37" w:rsidP="00EA53A0">
            <w:pPr>
              <w:rPr>
                <w:rFonts w:eastAsia="Calibri"/>
                <w:lang w:val="tt-RU"/>
              </w:rPr>
            </w:pPr>
            <w:r w:rsidRPr="00D27AA1">
              <w:rPr>
                <w:rFonts w:eastAsia="Calibri"/>
                <w:lang w:val="tt-RU"/>
              </w:rPr>
              <w:t>Передача по НТР 26.03.2019г.</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lastRenderedPageBreak/>
              <w:t>Интеллектуальная олимпиада «Умка»</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республиканский</w:t>
            </w: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4.03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3 абсолютных победителя  Бадретдинов Аяз, Садыкова Алина,Ахметзянова Самира,Беккер Анастасия группа №9</w:t>
            </w:r>
          </w:p>
          <w:p w:rsidR="001E6A37" w:rsidRPr="00D27AA1" w:rsidRDefault="001E6A37" w:rsidP="00EA53A0">
            <w:pPr>
              <w:rPr>
                <w:rFonts w:eastAsia="Calibri"/>
                <w:lang w:val="tt-RU"/>
              </w:rPr>
            </w:pPr>
            <w:r w:rsidRPr="00D27AA1">
              <w:rPr>
                <w:rFonts w:eastAsia="Calibri"/>
                <w:lang w:val="tt-RU"/>
              </w:rPr>
              <w:t>Победители Николаев Матвей, Офимкин Виталиу, Филинова Ксения, Сунгатуллина Ильвина  победители 9 группа 6 группа победители Швед Богдан, Ситдикова Камилла,  Ямалиев Даниэль, Степанов Максим, Березин Кирилл</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«Тропинки  к успеху»</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EC42C3" w:rsidP="00EA53A0">
            <w:pPr>
              <w:jc w:val="center"/>
              <w:rPr>
                <w:rFonts w:eastAsia="Calibri"/>
              </w:rPr>
            </w:pPr>
            <w:r w:rsidRPr="00D27AA1">
              <w:rPr>
                <w:rFonts w:eastAsia="Calibri"/>
              </w:rPr>
              <w:t>Ф</w:t>
            </w:r>
            <w:r w:rsidR="001E6A37" w:rsidRPr="00D27AA1">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15.03</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Мухаметди</w:t>
            </w:r>
            <w:r w:rsidR="000A2EB8" w:rsidRPr="00D27AA1">
              <w:rPr>
                <w:rFonts w:eastAsia="Calibri"/>
                <w:lang w:val="tt-RU"/>
              </w:rPr>
              <w:t>нов Артем (Гилазова Г.С.), приз</w:t>
            </w:r>
            <w:r w:rsidRPr="00D27AA1">
              <w:rPr>
                <w:rFonts w:eastAsia="Calibri"/>
                <w:lang w:val="tt-RU"/>
              </w:rPr>
              <w:t>ер воспитанники и родители группы №11 Мосина Е.В.призёры</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Конкурс «Мин бит татар малае!»</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19.04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 Гилазов Ранис (Гилазова Г.С.)- лауреат конкурса; Бахтиев Мурат (Егорова Р.А.) ,Бадретдинов Аяз (Бажитова Н.Г.)-участники</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Мини мисс</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7.04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Дегтярева Ева_ Ефремова С.Н. победитель в номинация «Маленькая модель» и </w:t>
            </w:r>
          </w:p>
          <w:p w:rsidR="001E6A37" w:rsidRPr="00D27AA1" w:rsidRDefault="001E6A37" w:rsidP="00EA53A0">
            <w:pPr>
              <w:rPr>
                <w:rFonts w:eastAsia="Calibri"/>
                <w:lang w:val="tt-RU"/>
              </w:rPr>
            </w:pPr>
            <w:r w:rsidRPr="00D27AA1">
              <w:rPr>
                <w:rFonts w:eastAsia="Calibri"/>
                <w:lang w:val="tt-RU"/>
              </w:rPr>
              <w:t xml:space="preserve">«Маленькая балерина» </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Интеллектуальная олимпиада  для старших дошкольников «Умка»</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республиканский</w:t>
            </w: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p w:rsidR="001E6A37" w:rsidRPr="00D27AA1" w:rsidRDefault="001E6A37" w:rsidP="00EA53A0">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2.04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Бадретдинов Аяз, Садыкова Алина,Беккер Анастасия группа  Николаев Матвей,  Филинова Ксения  призёры 9 группа –Бажитова Н.Г.,Токарева Э.Ф.,Утробина Е.Ф. Шахова Т.А.,Алексеева О.Н.</w:t>
            </w:r>
          </w:p>
          <w:p w:rsidR="001E6A37" w:rsidRPr="00D27AA1" w:rsidRDefault="001E6A37" w:rsidP="00EA53A0">
            <w:pPr>
              <w:rPr>
                <w:rFonts w:eastAsia="Calibri"/>
                <w:lang w:val="tt-RU"/>
              </w:rPr>
            </w:pPr>
            <w:r w:rsidRPr="00D27AA1">
              <w:rPr>
                <w:rFonts w:eastAsia="Calibri"/>
                <w:lang w:val="tt-RU"/>
              </w:rPr>
              <w:t>Свидетельство Утробиной Е.Ф. о том, что она входидла в состав методичнской группы Республиканской интеллектуальной олимпиады  для старших дошкольников «Умка»</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Шахматный турнир</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9-12</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Березин Кирилл, Хазиев </w:t>
            </w:r>
            <w:r w:rsidRPr="00D27AA1">
              <w:rPr>
                <w:rFonts w:eastAsia="Calibri"/>
                <w:lang w:val="tt-RU"/>
              </w:rPr>
              <w:lastRenderedPageBreak/>
              <w:t>Амир - Настина М.К.- дипломы участников</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lastRenderedPageBreak/>
              <w:t>Фестиваль детского творчества</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8-19</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Сидорова Ева - Ефремова С.Н.,</w:t>
            </w:r>
          </w:p>
          <w:p w:rsidR="001E6A37" w:rsidRPr="00D27AA1" w:rsidRDefault="001E6A37" w:rsidP="00EA53A0">
            <w:pPr>
              <w:rPr>
                <w:rFonts w:eastAsia="Calibri"/>
                <w:lang w:val="tt-RU"/>
              </w:rPr>
            </w:pPr>
            <w:r w:rsidRPr="00D27AA1">
              <w:rPr>
                <w:rFonts w:eastAsia="Calibri"/>
                <w:lang w:val="tt-RU"/>
              </w:rPr>
              <w:t>Ансамбль «Домисолька»- Пермякова А.Л.-промежуточный тур- концерт в парке «Велики»</w:t>
            </w:r>
          </w:p>
          <w:p w:rsidR="001E6A37" w:rsidRPr="00D27AA1" w:rsidRDefault="001E6A37" w:rsidP="00EA53A0">
            <w:pPr>
              <w:rPr>
                <w:rFonts w:eastAsia="Calibri"/>
                <w:lang w:val="tt-RU"/>
              </w:rPr>
            </w:pPr>
            <w:r w:rsidRPr="00D27AA1">
              <w:rPr>
                <w:rFonts w:eastAsia="Calibri"/>
                <w:lang w:val="tt-RU"/>
              </w:rPr>
              <w:t>Гарифуллина Камилла- Пермякова А.Л.-вышла в финал</w:t>
            </w:r>
          </w:p>
          <w:p w:rsidR="001E6A37" w:rsidRPr="00D27AA1" w:rsidRDefault="001E6A37" w:rsidP="00EA53A0">
            <w:pPr>
              <w:rPr>
                <w:rFonts w:eastAsia="Calibri"/>
                <w:lang w:val="tt-RU"/>
              </w:rPr>
            </w:pPr>
            <w:r w:rsidRPr="00D27AA1">
              <w:rPr>
                <w:rFonts w:eastAsia="Calibri"/>
                <w:lang w:val="tt-RU"/>
              </w:rPr>
              <w:t>Ложкари-- Пермякова А.Л. Ефремова С.Н.,</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 xml:space="preserve"> Конкурс по английскому языку АВС</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5.04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Абдульманова Сабрина - Ефремова С.Н. диплом призёра</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«Сөйкемле бала”</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EC42C3" w:rsidP="00EA53A0">
            <w:pPr>
              <w:jc w:val="center"/>
              <w:rPr>
                <w:rFonts w:eastAsia="Calibri"/>
              </w:rPr>
            </w:pPr>
            <w:r w:rsidRPr="00D27AA1">
              <w:rPr>
                <w:rFonts w:eastAsia="Calibri"/>
              </w:rPr>
              <w:t>З</w:t>
            </w:r>
            <w:r w:rsidR="001E6A37" w:rsidRPr="00D27AA1">
              <w:rPr>
                <w:rFonts w:eastAsia="Calibri"/>
              </w:rPr>
              <w:t>ональный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19.04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Бахтиев Мурат – Егорова Р.А. диплом учстника</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Семь веселых нот</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EC42C3" w:rsidP="00EA53A0">
            <w:pPr>
              <w:jc w:val="center"/>
              <w:rPr>
                <w:rFonts w:eastAsia="Calibri"/>
              </w:rPr>
            </w:pPr>
            <w:r w:rsidRPr="00D27AA1">
              <w:rPr>
                <w:rFonts w:eastAsia="Calibri"/>
              </w:rPr>
              <w:t>З</w:t>
            </w:r>
            <w:r w:rsidR="001E6A37" w:rsidRPr="00D27AA1">
              <w:rPr>
                <w:rFonts w:eastAsia="Calibri"/>
              </w:rPr>
              <w:t>ональный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15.04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Билалова Камиля-Обшаова М.В.- диплом лауреата</w:t>
            </w:r>
          </w:p>
          <w:p w:rsidR="001E6A37" w:rsidRPr="00D27AA1" w:rsidRDefault="001E6A37" w:rsidP="00EA53A0">
            <w:pPr>
              <w:rPr>
                <w:rFonts w:eastAsia="Calibri"/>
                <w:lang w:val="tt-RU"/>
              </w:rPr>
            </w:pPr>
            <w:r w:rsidRPr="00D27AA1">
              <w:rPr>
                <w:rFonts w:eastAsia="Calibri"/>
                <w:lang w:val="tt-RU"/>
              </w:rPr>
              <w:t>Гарифуллина Камилла- Пермякова А.Л.- дипломант</w:t>
            </w:r>
          </w:p>
          <w:p w:rsidR="001E6A37" w:rsidRPr="00D27AA1" w:rsidRDefault="001E6A37" w:rsidP="00EA53A0">
            <w:pPr>
              <w:rPr>
                <w:rFonts w:eastAsia="Calibri"/>
                <w:lang w:val="tt-RU"/>
              </w:rPr>
            </w:pPr>
            <w:r w:rsidRPr="00D27AA1">
              <w:rPr>
                <w:rFonts w:eastAsia="Calibri"/>
                <w:lang w:val="tt-RU"/>
              </w:rPr>
              <w:t>Паймуллин Демид- Пермякова А.Л.- диплом лауреата</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Фестиваль конкурс детского и юношеского творчества “Будущее России”</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EC42C3" w:rsidP="00EA53A0">
            <w:pPr>
              <w:jc w:val="center"/>
              <w:rPr>
                <w:rFonts w:eastAsia="Calibri"/>
              </w:rPr>
            </w:pPr>
            <w:r w:rsidRPr="00D27AA1">
              <w:rPr>
                <w:rFonts w:eastAsia="Calibri"/>
              </w:rPr>
              <w:t>Ф</w:t>
            </w:r>
            <w:r w:rsidR="001E6A37" w:rsidRPr="00D27AA1">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6 -7 апреля</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Гарифуллина Камилла- Пермякова А.Л.- диплом призёра.благодарственное письмо международного фестивального центра “Ритм”   и госудасртвенного бюджетного учреждения дополнительного образования “Республиканский центр внешкольной  работы” Пермяковой А.Л.</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конкурс  по английскому языку «КВЕСТ-ИГРА»</w:t>
            </w:r>
          </w:p>
          <w:p w:rsidR="001E6A37" w:rsidRPr="00D27AA1" w:rsidRDefault="001E6A37" w:rsidP="00EA53A0">
            <w:pPr>
              <w:jc w:val="center"/>
              <w:rPr>
                <w:rFonts w:eastAsia="Calibri"/>
              </w:rPr>
            </w:pPr>
          </w:p>
          <w:p w:rsidR="001E6A37" w:rsidRPr="00D27AA1" w:rsidRDefault="001E6A37" w:rsidP="00EA53A0">
            <w:pPr>
              <w:jc w:val="center"/>
              <w:rPr>
                <w:rFonts w:eastAsia="Calibri"/>
              </w:rPr>
            </w:pP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апрель</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Абдульманова Сабрина –  в команде -победителе и номинация самый активный участник  Ефремова С.Н</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«Тропинки  к успеху»</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EC42C3" w:rsidP="00EA53A0">
            <w:pPr>
              <w:jc w:val="center"/>
              <w:rPr>
                <w:rFonts w:eastAsia="Calibri"/>
              </w:rPr>
            </w:pPr>
            <w:r w:rsidRPr="00D27AA1">
              <w:rPr>
                <w:rFonts w:eastAsia="Calibri"/>
              </w:rPr>
              <w:t>Ф</w:t>
            </w:r>
            <w:r w:rsidR="001E6A37" w:rsidRPr="00D27AA1">
              <w:rPr>
                <w:rFonts w:eastAsia="Calibri"/>
              </w:rPr>
              <w:t>едеральный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10.04</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Мосина Е.В.,Гилазова Г.С.</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Конкурс художественного чтения «В мире литературных мыслей», посвященного 220-летию со дня рождения А.С.Пушкина</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апрель</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Леванова Н.В- Гатауллин Дамир</w:t>
            </w:r>
          </w:p>
          <w:p w:rsidR="001E6A37" w:rsidRPr="00D27AA1" w:rsidRDefault="001E6A37" w:rsidP="00EA53A0">
            <w:pPr>
              <w:rPr>
                <w:rFonts w:eastAsia="Calibri"/>
                <w:lang w:val="tt-RU"/>
              </w:rPr>
            </w:pPr>
            <w:r w:rsidRPr="00D27AA1">
              <w:rPr>
                <w:rFonts w:eastAsia="Calibri"/>
                <w:lang w:val="tt-RU"/>
              </w:rPr>
              <w:t>Мосина  Е.В.- Усманова Рената</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Улица моей Юности</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23.05</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 xml:space="preserve">Выступление в парке «Велики»Ансамбль «Домисолька»- Пермякова </w:t>
            </w:r>
            <w:r w:rsidRPr="00D27AA1">
              <w:rPr>
                <w:rFonts w:eastAsia="Calibri"/>
                <w:lang w:val="tt-RU"/>
              </w:rPr>
              <w:lastRenderedPageBreak/>
              <w:t>А.Л.</w:t>
            </w:r>
          </w:p>
          <w:p w:rsidR="001E6A37" w:rsidRPr="00D27AA1" w:rsidRDefault="001E6A37" w:rsidP="00EA53A0">
            <w:pPr>
              <w:rPr>
                <w:rFonts w:eastAsia="Calibri"/>
                <w:lang w:val="tt-RU"/>
              </w:rPr>
            </w:pPr>
            <w:r w:rsidRPr="00D27AA1">
              <w:rPr>
                <w:rFonts w:eastAsia="Calibri"/>
                <w:lang w:val="tt-RU"/>
              </w:rPr>
              <w:t>Ложкари-- Пермякова А.Л. Ефремова С.Н.,</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lastRenderedPageBreak/>
              <w:t>Фестиваль</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муниципальный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31.05</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Гарифуллина Камилла</w:t>
            </w:r>
          </w:p>
        </w:tc>
      </w:tr>
      <w:tr w:rsidR="001E6A37" w:rsidRPr="00D27AA1" w:rsidTr="00A77FFB">
        <w:tc>
          <w:tcPr>
            <w:tcW w:w="3130"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Конкурс «У воды без беды»</w:t>
            </w:r>
          </w:p>
        </w:tc>
        <w:tc>
          <w:tcPr>
            <w:tcW w:w="239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rPr>
            </w:pPr>
            <w:r w:rsidRPr="00D27AA1">
              <w:rPr>
                <w:rFonts w:eastAsia="Calibri"/>
              </w:rPr>
              <w:t>республиканский</w:t>
            </w:r>
          </w:p>
        </w:tc>
        <w:tc>
          <w:tcPr>
            <w:tcW w:w="1276"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jc w:val="center"/>
              <w:rPr>
                <w:rFonts w:eastAsia="Calibri"/>
                <w:lang w:val="tt-RU"/>
              </w:rPr>
            </w:pPr>
            <w:r w:rsidRPr="00D27AA1">
              <w:rPr>
                <w:rFonts w:eastAsia="Calibri"/>
                <w:lang w:val="tt-RU"/>
              </w:rPr>
              <w:t>6.05</w:t>
            </w:r>
          </w:p>
        </w:tc>
        <w:tc>
          <w:tcPr>
            <w:tcW w:w="3119" w:type="dxa"/>
            <w:tcBorders>
              <w:top w:val="single" w:sz="4" w:space="0" w:color="000000"/>
              <w:left w:val="single" w:sz="4" w:space="0" w:color="000000"/>
              <w:bottom w:val="single" w:sz="4" w:space="0" w:color="000000"/>
              <w:right w:val="single" w:sz="4" w:space="0" w:color="000000"/>
            </w:tcBorders>
          </w:tcPr>
          <w:p w:rsidR="001E6A37" w:rsidRPr="00D27AA1" w:rsidRDefault="001E6A37" w:rsidP="00EA53A0">
            <w:pPr>
              <w:rPr>
                <w:rFonts w:eastAsia="Calibri"/>
                <w:lang w:val="tt-RU"/>
              </w:rPr>
            </w:pPr>
            <w:r w:rsidRPr="00D27AA1">
              <w:rPr>
                <w:rFonts w:eastAsia="Calibri"/>
                <w:lang w:val="tt-RU"/>
              </w:rPr>
              <w:t>Калмыков Ролан- Настина М.К.</w:t>
            </w:r>
          </w:p>
        </w:tc>
      </w:tr>
    </w:tbl>
    <w:p w:rsidR="002951FF" w:rsidRDefault="002951FF" w:rsidP="001E6A37">
      <w:pPr>
        <w:ind w:firstLine="708"/>
      </w:pPr>
    </w:p>
    <w:p w:rsidR="001E6A37" w:rsidRPr="00683D05" w:rsidRDefault="001E6A37" w:rsidP="002951FF">
      <w:pPr>
        <w:ind w:firstLine="708"/>
        <w:jc w:val="both"/>
      </w:pPr>
      <w:r w:rsidRPr="00683D05">
        <w:t>Самые активные дети в группах №6,7,9,8,4</w:t>
      </w:r>
      <w:r w:rsidR="002951FF">
        <w:t xml:space="preserve">. </w:t>
      </w:r>
      <w:r w:rsidRPr="00683D05">
        <w:t>Мало участвуют в конкурсном движении воспитанники старшей группы№5 и средней группы №10</w:t>
      </w:r>
      <w:r w:rsidR="002951FF">
        <w:t>.</w:t>
      </w:r>
    </w:p>
    <w:p w:rsidR="001E6A37" w:rsidRPr="00683D05" w:rsidRDefault="001E6A37" w:rsidP="002951FF">
      <w:pPr>
        <w:ind w:firstLine="708"/>
        <w:jc w:val="both"/>
      </w:pPr>
      <w:r w:rsidRPr="00683D05">
        <w:t>Таким образом,  в основном задача «СОХРАНЕНИЕ И УКРЕПЛЕНИЕ ЗДОРОВЬЯ ДЕТЕЙ,СНИЖЕНИЕ ЗАБОЛЕВАЕМОСТИ,СОЗДАНИЕ БЛАГОПРИЯТНЫХ УСЛОВИЙ  ДЛЯ  ПОЛНОЦЕННОГО ПРОЖИВАНИЯ РЕБЕНКОМ ДОШКОЛЬНОГО ДЕТСВА»  была выполнена. Практика показала,что вовлечение родителей в совместную работу с детским садом,  является залогом развития у детей успешности, самостоятельности, инициативы, воспитания ЗОЖ.</w:t>
      </w:r>
    </w:p>
    <w:p w:rsidR="001E6A37" w:rsidRPr="00683D05" w:rsidRDefault="001E6A37" w:rsidP="002951FF">
      <w:pPr>
        <w:ind w:firstLine="708"/>
        <w:jc w:val="both"/>
      </w:pPr>
      <w:r w:rsidRPr="00683D05">
        <w:t xml:space="preserve"> Рекомендовать в ходе ЛОП всем педагогам</w:t>
      </w:r>
      <w:r w:rsidR="007A79B0" w:rsidRPr="00683D05">
        <w:t>,особенно  воспитателям  групп №2,4,5  больше внимания уделять развититию физических качеств детей, качественно проводить физкультурные занятия, гимнастику, индивидуальную работу по физической культуре с детьми и подвижные игры</w:t>
      </w:r>
      <w:r w:rsidRPr="00683D05">
        <w:t xml:space="preserve"> пров</w:t>
      </w:r>
      <w:r w:rsidR="007A79B0" w:rsidRPr="00683D05">
        <w:t xml:space="preserve">одить УГ </w:t>
      </w:r>
      <w:r w:rsidRPr="00683D05">
        <w:t xml:space="preserve"> на воз</w:t>
      </w:r>
      <w:r w:rsidR="007A79B0" w:rsidRPr="00683D05">
        <w:t>духе в целях</w:t>
      </w:r>
      <w:r w:rsidRPr="00683D05">
        <w:t xml:space="preserve"> укрепления здоровья детей.</w:t>
      </w:r>
    </w:p>
    <w:p w:rsidR="00971A00" w:rsidRPr="00683D05" w:rsidRDefault="001E6A37" w:rsidP="002951FF">
      <w:pPr>
        <w:ind w:firstLine="708"/>
        <w:jc w:val="both"/>
      </w:pPr>
      <w:r w:rsidRPr="00683D05">
        <w:t>Запланировать в 2019-</w:t>
      </w:r>
      <w:r w:rsidR="00A77FFB">
        <w:t>20</w:t>
      </w:r>
      <w:r w:rsidRPr="00683D05">
        <w:t>20 учебном году цикл лекций для школы ответст</w:t>
      </w:r>
      <w:r w:rsidR="002951FF">
        <w:t>венного родительства на тему: «</w:t>
      </w:r>
      <w:r w:rsidRPr="00683D05">
        <w:t>Инфекционные заболевания детей дошкольного возраста», посвятить данной тематике общие и групповые родительские собрания. Заседания педсовета и медико-педсовета. Поместить на сайт детского сада медицинские советы для родителей по данной тематике. В группах обновить санбиллютни по данной теме. Продолжать проект «Дежурный взрослый» и вовлекать детей и родителей во все мероприятия проводимые в  детском саду, городе и республике с целью совершенствования  благоприятных условий для п</w:t>
      </w:r>
      <w:r w:rsidR="00971A00" w:rsidRPr="00683D05">
        <w:t>олноценного проживания ребенком дошкольного детства, особенно  воспитанников старшей группы№5 и средней группы №10.</w:t>
      </w:r>
    </w:p>
    <w:p w:rsidR="001E6A37" w:rsidRPr="00683D05" w:rsidRDefault="00971A00" w:rsidP="002951FF">
      <w:pPr>
        <w:jc w:val="both"/>
      </w:pPr>
      <w:r w:rsidRPr="00683D05">
        <w:tab/>
      </w:r>
      <w:r w:rsidR="001E6A37" w:rsidRPr="00683D05">
        <w:t>В связи с тем, что общая заболеваемость в детском саду по прежнему хуже, чем в среднем по городу (хотя лучше, чем в детском саду в прощлом году)данная  задач</w:t>
      </w:r>
      <w:r w:rsidR="002951FF">
        <w:t>а</w:t>
      </w:r>
      <w:r w:rsidR="001E6A37" w:rsidRPr="00683D05">
        <w:t xml:space="preserve"> остается  приоритетной и работа по ней будет продолжена в будущем учебном году.</w:t>
      </w:r>
    </w:p>
    <w:p w:rsidR="004D6056" w:rsidRPr="00683D05" w:rsidRDefault="00734DB2" w:rsidP="002951FF">
      <w:pPr>
        <w:ind w:firstLine="709"/>
        <w:jc w:val="both"/>
      </w:pPr>
      <w:r w:rsidRPr="00683D05">
        <w:t>2. Вторая задача, над которой работал в течение учебного года коллктив</w:t>
      </w:r>
      <w:r w:rsidR="002951FF">
        <w:t>.</w:t>
      </w:r>
    </w:p>
    <w:p w:rsidR="00A53E32" w:rsidRPr="00683D05" w:rsidRDefault="00734DB2" w:rsidP="002951FF">
      <w:pPr>
        <w:tabs>
          <w:tab w:val="left" w:pos="540"/>
        </w:tabs>
        <w:jc w:val="both"/>
      </w:pPr>
      <w:r w:rsidRPr="00683D05">
        <w:t>«</w:t>
      </w:r>
      <w:r w:rsidR="00A53E32" w:rsidRPr="00683D05">
        <w:t>РАЗВИТИЕ ВСЕХ КОМПОНЕНТОВ УСТНОЙ РЕЧИ ДЕТЕЙ, ПРАКТИЧЕСКОЕ ОВЛАДЕНИЕ ВОСПИТАННИКАМИ НОРМАМИ РЕЧИ</w:t>
      </w:r>
      <w:r w:rsidRPr="00683D05">
        <w:t>»</w:t>
      </w:r>
      <w:r w:rsidR="002951FF">
        <w:t>.</w:t>
      </w:r>
    </w:p>
    <w:p w:rsidR="00A53E32" w:rsidRPr="00683D05" w:rsidRDefault="00A53E32" w:rsidP="002951FF">
      <w:pPr>
        <w:tabs>
          <w:tab w:val="left" w:pos="0"/>
        </w:tabs>
        <w:ind w:firstLine="709"/>
        <w:jc w:val="both"/>
      </w:pPr>
      <w:r w:rsidRPr="00683D05">
        <w:t>Ожидаемые результаты:</w:t>
      </w:r>
    </w:p>
    <w:p w:rsidR="00A53E32" w:rsidRPr="00683D05" w:rsidRDefault="00A53E32" w:rsidP="002951FF">
      <w:pPr>
        <w:tabs>
          <w:tab w:val="left" w:pos="0"/>
        </w:tabs>
        <w:ind w:firstLine="709"/>
        <w:jc w:val="both"/>
      </w:pPr>
      <w:r w:rsidRPr="00683D05">
        <w:t>-увеличение  количества детей хорошо владеющих устной речью, умеющих выражатьсвои мысли и желания, првильно строить  речевые высказывания в ситуации обще</w:t>
      </w:r>
      <w:r w:rsidR="004C3634">
        <w:t>ния;</w:t>
      </w:r>
    </w:p>
    <w:p w:rsidR="00A53E32" w:rsidRPr="00683D05" w:rsidRDefault="00A53E32" w:rsidP="002951FF">
      <w:pPr>
        <w:tabs>
          <w:tab w:val="left" w:pos="0"/>
        </w:tabs>
        <w:ind w:firstLine="709"/>
        <w:jc w:val="both"/>
      </w:pPr>
      <w:r w:rsidRPr="00683D05">
        <w:t>-создание предпосылок грамотности у детей старшего возраста;</w:t>
      </w:r>
    </w:p>
    <w:p w:rsidR="00A53E32" w:rsidRPr="00683D05" w:rsidRDefault="00A53E32" w:rsidP="002951FF">
      <w:pPr>
        <w:tabs>
          <w:tab w:val="left" w:pos="0"/>
        </w:tabs>
        <w:ind w:firstLine="709"/>
        <w:jc w:val="both"/>
      </w:pPr>
      <w:r w:rsidRPr="00683D05">
        <w:t xml:space="preserve">- улучшение звуковой культуры речи детей </w:t>
      </w:r>
    </w:p>
    <w:p w:rsidR="00A53E32" w:rsidRPr="00683D05" w:rsidRDefault="00A53E32" w:rsidP="002951FF">
      <w:pPr>
        <w:tabs>
          <w:tab w:val="left" w:pos="0"/>
        </w:tabs>
        <w:ind w:firstLine="709"/>
        <w:jc w:val="both"/>
      </w:pPr>
      <w:r w:rsidRPr="00683D05">
        <w:rPr>
          <w:rStyle w:val="41"/>
          <w:sz w:val="24"/>
          <w:szCs w:val="24"/>
        </w:rPr>
        <w:t>-использовать</w:t>
      </w:r>
      <w:r w:rsidRPr="00683D05">
        <w:rPr>
          <w:rStyle w:val="41"/>
          <w:sz w:val="24"/>
          <w:szCs w:val="24"/>
        </w:rPr>
        <w:tab/>
        <w:t>различных форм работы с родителями для развития и поддержки детской инициативы, творческого потенциала и речевой деятельности воспитанников</w:t>
      </w:r>
    </w:p>
    <w:p w:rsidR="004D6056" w:rsidRPr="00683D05" w:rsidRDefault="004D6056" w:rsidP="004C3634">
      <w:pPr>
        <w:pStyle w:val="6"/>
        <w:shd w:val="clear" w:color="auto" w:fill="auto"/>
        <w:spacing w:after="0" w:line="274" w:lineRule="exact"/>
        <w:ind w:left="20" w:right="20" w:firstLine="700"/>
        <w:jc w:val="both"/>
        <w:rPr>
          <w:sz w:val="24"/>
          <w:szCs w:val="24"/>
        </w:rPr>
      </w:pPr>
      <w:r w:rsidRPr="00683D05">
        <w:rPr>
          <w:sz w:val="24"/>
          <w:szCs w:val="24"/>
        </w:rPr>
        <w:t>В соответствии с годовым планом работы  в январе 2019 года была проведена тематическая проверка всех групп по теме «Речевое развитие детей дошкольного возрста»</w:t>
      </w:r>
    </w:p>
    <w:p w:rsidR="004D6056" w:rsidRPr="00683D05" w:rsidRDefault="004D6056" w:rsidP="004C3634">
      <w:pPr>
        <w:jc w:val="both"/>
        <w:rPr>
          <w:bCs/>
          <w:lang w:eastAsia="ru-RU"/>
        </w:rPr>
      </w:pPr>
      <w:r w:rsidRPr="00683D05">
        <w:rPr>
          <w:lang w:eastAsia="ru-RU"/>
        </w:rPr>
        <w:t xml:space="preserve">Проблема развития речи дошкольников актуальна и она в </w:t>
      </w:r>
      <w:r w:rsidR="001578CA">
        <w:rPr>
          <w:lang w:eastAsia="ru-RU"/>
        </w:rPr>
        <w:t>МБ</w:t>
      </w:r>
      <w:r w:rsidRPr="00683D05">
        <w:rPr>
          <w:lang w:eastAsia="ru-RU"/>
        </w:rPr>
        <w:t xml:space="preserve">ДОУ решается: через </w:t>
      </w:r>
      <w:r w:rsidR="001578CA">
        <w:rPr>
          <w:lang w:eastAsia="ru-RU"/>
        </w:rPr>
        <w:t>О</w:t>
      </w:r>
      <w:r w:rsidRPr="00683D05">
        <w:rPr>
          <w:lang w:eastAsia="ru-RU"/>
        </w:rPr>
        <w:t>ОД, свободную деятельность детей, через режимные моменты, во время проведения прогулок. В группах созданы условия для речевой деятельности детей. Однако, необходимо обратить внимание на систему планирования работы с детьми  в группах, использования в практике работы воспитание культуры общения со взрослыми и сверстниками, создание условий на занятиях для проявления познавательной и речевой  активности детей.</w:t>
      </w:r>
    </w:p>
    <w:p w:rsidR="004D6056" w:rsidRPr="00683D05" w:rsidRDefault="004D6056" w:rsidP="004C3634">
      <w:pPr>
        <w:jc w:val="both"/>
        <w:rPr>
          <w:bCs/>
          <w:lang w:eastAsia="ru-RU"/>
        </w:rPr>
      </w:pPr>
      <w:r w:rsidRPr="00683D05">
        <w:rPr>
          <w:lang w:eastAsia="ru-RU"/>
        </w:rPr>
        <w:lastRenderedPageBreak/>
        <w:tab/>
        <w:t>Воспитателям всех возрастных групп следует уделить внимание на оформление книжных уголков; сменяемость, соответствие интересам де</w:t>
      </w:r>
      <w:r w:rsidR="001578CA">
        <w:rPr>
          <w:lang w:eastAsia="ru-RU"/>
        </w:rPr>
        <w:t>тей, тематика книжных уголков (</w:t>
      </w:r>
      <w:r w:rsidRPr="00683D05">
        <w:rPr>
          <w:lang w:eastAsia="ru-RU"/>
        </w:rPr>
        <w:t xml:space="preserve">творчество автора и т.д.). Пополнить пособиями, дидактическими играми для индивидуальных и подгрупповых работ с детьми. </w:t>
      </w:r>
    </w:p>
    <w:p w:rsidR="004D6056" w:rsidRPr="00683D05" w:rsidRDefault="004D6056" w:rsidP="004C3634">
      <w:pPr>
        <w:jc w:val="both"/>
        <w:rPr>
          <w:bCs/>
          <w:lang w:eastAsia="ru-RU"/>
        </w:rPr>
      </w:pPr>
      <w:r w:rsidRPr="00683D05">
        <w:rPr>
          <w:lang w:eastAsia="ru-RU"/>
        </w:rPr>
        <w:t> </w:t>
      </w:r>
      <w:r w:rsidRPr="00683D05">
        <w:rPr>
          <w:lang w:eastAsia="ru-RU"/>
        </w:rPr>
        <w:tab/>
        <w:t>Необходимо уделить особое внимание созданию условий для развития речи детей.</w:t>
      </w:r>
    </w:p>
    <w:p w:rsidR="004D6056" w:rsidRPr="00683D05" w:rsidRDefault="004D6056" w:rsidP="004C3634">
      <w:pPr>
        <w:ind w:firstLine="709"/>
        <w:jc w:val="both"/>
        <w:rPr>
          <w:bCs/>
          <w:lang w:eastAsia="ru-RU"/>
        </w:rPr>
      </w:pPr>
      <w:r w:rsidRPr="00683D05">
        <w:rPr>
          <w:lang w:eastAsia="ru-RU"/>
        </w:rPr>
        <w:t>В ходе проверки осуществлялось посещение занятий. Воспитатели в календарных планах планируют непосредственную организованную деятельность по развитию речи. Анализ взаимодействия педагогов с детьми на занятиях показал, что преобладает речевая активность самого педагога.</w:t>
      </w:r>
    </w:p>
    <w:p w:rsidR="004D6056" w:rsidRPr="00683D05" w:rsidRDefault="004D6056" w:rsidP="004C3634">
      <w:pPr>
        <w:ind w:firstLine="709"/>
        <w:jc w:val="both"/>
        <w:rPr>
          <w:bCs/>
          <w:lang w:eastAsia="ru-RU"/>
        </w:rPr>
      </w:pPr>
      <w:r w:rsidRPr="00683D05">
        <w:rPr>
          <w:lang w:eastAsia="ru-RU"/>
        </w:rPr>
        <w:t>Воспитатели недостаточно продумывают методы и приемы постановки правильных вопросов, установления причинно- следственных связей для развития связной речи у детей. Преобладают фронтальные методы.</w:t>
      </w:r>
    </w:p>
    <w:p w:rsidR="004D6056" w:rsidRPr="00683D05" w:rsidRDefault="004D6056" w:rsidP="004C3634">
      <w:pPr>
        <w:ind w:firstLine="709"/>
        <w:jc w:val="both"/>
        <w:rPr>
          <w:bCs/>
          <w:lang w:eastAsia="ru-RU"/>
        </w:rPr>
      </w:pPr>
      <w:r w:rsidRPr="00683D05">
        <w:rPr>
          <w:lang w:eastAsia="ru-RU"/>
        </w:rPr>
        <w:t>Рекомендации:</w:t>
      </w:r>
    </w:p>
    <w:p w:rsidR="004D6056" w:rsidRPr="00683D05" w:rsidRDefault="004D6056" w:rsidP="004C3634">
      <w:pPr>
        <w:jc w:val="both"/>
        <w:rPr>
          <w:bCs/>
          <w:lang w:eastAsia="ru-RU"/>
        </w:rPr>
      </w:pPr>
      <w:r w:rsidRPr="00683D05">
        <w:rPr>
          <w:lang w:eastAsia="ru-RU"/>
        </w:rPr>
        <w:t>1. Планировать в календарных планах и проводить индивидуальную работу ( с указанием фамилии и имени ребенка) по развитию речи во всех возрастных группах.</w:t>
      </w:r>
    </w:p>
    <w:p w:rsidR="004D6056" w:rsidRPr="00683D05" w:rsidRDefault="004D6056" w:rsidP="004C3634">
      <w:pPr>
        <w:jc w:val="both"/>
        <w:rPr>
          <w:bCs/>
          <w:lang w:eastAsia="ru-RU"/>
        </w:rPr>
      </w:pPr>
      <w:r w:rsidRPr="00683D05">
        <w:rPr>
          <w:lang w:eastAsia="ru-RU"/>
        </w:rPr>
        <w:t>2.Продолжать всем педагогам работать в плане обогащения РППС по развитию речи</w:t>
      </w:r>
    </w:p>
    <w:p w:rsidR="004D6056" w:rsidRPr="00683D05" w:rsidRDefault="004D6056" w:rsidP="004C3634">
      <w:pPr>
        <w:jc w:val="both"/>
        <w:rPr>
          <w:lang w:eastAsia="ru-RU"/>
        </w:rPr>
      </w:pPr>
      <w:r w:rsidRPr="00683D05">
        <w:rPr>
          <w:lang w:eastAsia="ru-RU"/>
        </w:rPr>
        <w:t>3.Всем педагогам, ежедневно проводить артикуляционную гимнастику с детьми, имеющими нарушения зкр.срок -постоянно.</w:t>
      </w:r>
    </w:p>
    <w:p w:rsidR="004D6056" w:rsidRPr="00683D05" w:rsidRDefault="004C3634" w:rsidP="004C3634">
      <w:pPr>
        <w:jc w:val="both"/>
        <w:rPr>
          <w:lang w:eastAsia="ru-RU"/>
        </w:rPr>
      </w:pPr>
      <w:r>
        <w:rPr>
          <w:lang w:eastAsia="ru-RU"/>
        </w:rPr>
        <w:t>4</w:t>
      </w:r>
      <w:r w:rsidR="004D6056" w:rsidRPr="00683D05">
        <w:rPr>
          <w:lang w:eastAsia="ru-RU"/>
        </w:rPr>
        <w:t>.Воспитателям средней группы № 8 Цыпленковой С.В. ,  средней группы №10 Гайф</w:t>
      </w:r>
      <w:r w:rsidR="001578CA">
        <w:rPr>
          <w:lang w:eastAsia="ru-RU"/>
        </w:rPr>
        <w:t>уллиной Н.Ш. и Гизатуллиной Р.М.</w:t>
      </w:r>
      <w:r w:rsidR="004D6056" w:rsidRPr="00683D05">
        <w:rPr>
          <w:lang w:eastAsia="ru-RU"/>
        </w:rPr>
        <w:t xml:space="preserve">,средней группы № </w:t>
      </w:r>
      <w:r w:rsidR="00A53E32" w:rsidRPr="00683D05">
        <w:rPr>
          <w:lang w:eastAsia="ru-RU"/>
        </w:rPr>
        <w:t>4 Сус</w:t>
      </w:r>
      <w:r w:rsidR="004D6056" w:rsidRPr="00683D05">
        <w:rPr>
          <w:lang w:eastAsia="ru-RU"/>
        </w:rPr>
        <w:t>яевой О.Н.продолжать работу в плане увеличения объема словар</w:t>
      </w:r>
      <w:r w:rsidR="00A53E32" w:rsidRPr="00683D05">
        <w:rPr>
          <w:lang w:eastAsia="ru-RU"/>
        </w:rPr>
        <w:t>ного запаса детей своей группы;</w:t>
      </w:r>
      <w:r w:rsidR="004D6056" w:rsidRPr="00683D05">
        <w:rPr>
          <w:lang w:eastAsia="ru-RU"/>
        </w:rPr>
        <w:t>правильно формировать грамматический строй речи у детей;работать в плане развития связной речи; и ознакомлению с художественно</w:t>
      </w:r>
      <w:r>
        <w:rPr>
          <w:lang w:eastAsia="ru-RU"/>
        </w:rPr>
        <w:t>й литературой (</w:t>
      </w:r>
      <w:r w:rsidR="004D6056" w:rsidRPr="00683D05">
        <w:rPr>
          <w:lang w:eastAsia="ru-RU"/>
        </w:rPr>
        <w:t>знать содержаний  знакомых литературных произведений; сопереживать героям, внимательно слушать . пересказывать короткие потешки , сказки, стихи, участвовать в обсуждении прочитанного).</w:t>
      </w:r>
    </w:p>
    <w:p w:rsidR="004D6056" w:rsidRPr="00683D05" w:rsidRDefault="004C3634" w:rsidP="004C3634">
      <w:pPr>
        <w:jc w:val="both"/>
        <w:rPr>
          <w:lang w:eastAsia="ru-RU"/>
        </w:rPr>
      </w:pPr>
      <w:r>
        <w:rPr>
          <w:lang w:eastAsia="ru-RU"/>
        </w:rPr>
        <w:t>5</w:t>
      </w:r>
      <w:r w:rsidR="004D6056" w:rsidRPr="00683D05">
        <w:rPr>
          <w:lang w:eastAsia="ru-RU"/>
        </w:rPr>
        <w:t>.Воспитателям подготовительной группы №6 Настиной М.К.и Алексеевой О.Н продолжать знакомить детей  с писателями,учить сочинять, фантазировать;</w:t>
      </w:r>
    </w:p>
    <w:p w:rsidR="004D6056" w:rsidRPr="00683D05" w:rsidRDefault="004D6056" w:rsidP="004C3634">
      <w:pPr>
        <w:jc w:val="both"/>
        <w:rPr>
          <w:lang w:eastAsia="ru-RU"/>
        </w:rPr>
      </w:pPr>
      <w:r w:rsidRPr="00683D05">
        <w:rPr>
          <w:lang w:eastAsia="ru-RU"/>
        </w:rPr>
        <w:t xml:space="preserve"> учить детей драматизировать на основе художественных текстов.</w:t>
      </w:r>
    </w:p>
    <w:p w:rsidR="004D6056" w:rsidRPr="00683D05" w:rsidRDefault="004C3634" w:rsidP="004C3634">
      <w:pPr>
        <w:jc w:val="both"/>
        <w:rPr>
          <w:lang w:eastAsia="ru-RU"/>
        </w:rPr>
      </w:pPr>
      <w:r>
        <w:rPr>
          <w:lang w:eastAsia="ru-RU"/>
        </w:rPr>
        <w:t>6</w:t>
      </w:r>
      <w:r w:rsidR="004D6056" w:rsidRPr="00683D05">
        <w:rPr>
          <w:lang w:eastAsia="ru-RU"/>
        </w:rPr>
        <w:t>.Воспитателям старших групп №7 Ефремовой С.Н. и Гилазовой Г.С.продолжать учить детей различать структуру повествования и владеть речевыми средствами выразительности, учить детей проводить звуковой анализ слова.Формировать грамматическую сторону речи.</w:t>
      </w:r>
    </w:p>
    <w:p w:rsidR="004D6056" w:rsidRPr="00683D05" w:rsidRDefault="004C3634" w:rsidP="004C3634">
      <w:pPr>
        <w:jc w:val="both"/>
        <w:rPr>
          <w:lang w:eastAsia="ru-RU"/>
        </w:rPr>
      </w:pPr>
      <w:r>
        <w:rPr>
          <w:lang w:eastAsia="ru-RU"/>
        </w:rPr>
        <w:t>7</w:t>
      </w:r>
      <w:r w:rsidR="004D6056" w:rsidRPr="00683D05">
        <w:rPr>
          <w:lang w:eastAsia="ru-RU"/>
        </w:rPr>
        <w:t>.Воспитателям   средних групп №4,10 и 8 Сусяевой О.Н..,Цыпленковой С.В.,Гайфуллиной Н.Ш.,Гизатуллиной Р.М дать детям представление о литературных жанрах, учить детей придумывать поэтические рифмы;формировать у детей грамматическую сторону речи в соответствии с возрастом;учить строить диалоги, представлять героев и события по описанию, выражать свое отношение к событиям и героям, выразительно читать стихи, рассказывать потешки и пересказывать короткие сказки.</w:t>
      </w:r>
    </w:p>
    <w:p w:rsidR="004D6056" w:rsidRPr="00683D05" w:rsidRDefault="004D6056" w:rsidP="004C3634">
      <w:pPr>
        <w:ind w:firstLine="709"/>
        <w:jc w:val="both"/>
        <w:rPr>
          <w:lang w:val="tt-RU" w:eastAsia="ru-RU"/>
        </w:rPr>
      </w:pPr>
      <w:r w:rsidRPr="00683D05">
        <w:t>В  группах в достаточном количестве оснащены книжные уголки. Основные формы взаимодействия с родителями: родительские собрания, консультационные материалы в папках-передвижках, индивидуальное консультирование у учителя-логопеда, занятия-семинары в рамках дополнительных образовательных услуг учителя- логопеда, буклеты.</w:t>
      </w:r>
    </w:p>
    <w:p w:rsidR="004D6056" w:rsidRPr="00683D05" w:rsidRDefault="004D6056" w:rsidP="004D6056">
      <w:pPr>
        <w:pStyle w:val="6"/>
        <w:shd w:val="clear" w:color="auto" w:fill="auto"/>
        <w:spacing w:after="0" w:line="274" w:lineRule="exact"/>
        <w:ind w:left="20" w:right="20" w:firstLine="700"/>
        <w:jc w:val="both"/>
        <w:rPr>
          <w:sz w:val="24"/>
          <w:szCs w:val="24"/>
        </w:rPr>
      </w:pPr>
      <w:r w:rsidRPr="00683D05">
        <w:rPr>
          <w:sz w:val="24"/>
          <w:szCs w:val="24"/>
        </w:rPr>
        <w:t xml:space="preserve">Воспитатели в течение года отслеживали динамику речевого развития воспитанников группы в рамках педагогической диагностики и  информировали родителей о речевых проблемах детей. </w:t>
      </w:r>
    </w:p>
    <w:p w:rsidR="004D6056" w:rsidRPr="00683D05" w:rsidRDefault="004D6056" w:rsidP="004D6056">
      <w:pPr>
        <w:pStyle w:val="6"/>
        <w:shd w:val="clear" w:color="auto" w:fill="auto"/>
        <w:spacing w:after="0" w:line="274" w:lineRule="exact"/>
        <w:ind w:left="20" w:right="20" w:firstLine="700"/>
        <w:jc w:val="both"/>
        <w:rPr>
          <w:sz w:val="24"/>
          <w:szCs w:val="24"/>
        </w:rPr>
      </w:pPr>
      <w:r w:rsidRPr="00683D05">
        <w:rPr>
          <w:sz w:val="24"/>
          <w:szCs w:val="24"/>
        </w:rPr>
        <w:t>Были предусмотрены мероприятия по оснащению РППС, стимулирующие детей к общению. В целях литературного образования и поддержки у детей интереса к чтению в центральном холле ежемесячно оформлялся литературный иллюстрированный материал по различным темам «Герои книг С.Маршака», стихи о снеге, творчество Г.Тукая и др.</w:t>
      </w:r>
    </w:p>
    <w:p w:rsidR="004D6056" w:rsidRPr="00683D05" w:rsidRDefault="004D6056" w:rsidP="004D6056">
      <w:pPr>
        <w:pStyle w:val="6"/>
        <w:shd w:val="clear" w:color="auto" w:fill="auto"/>
        <w:spacing w:after="0" w:line="274" w:lineRule="exact"/>
        <w:ind w:left="20" w:right="20" w:firstLine="700"/>
        <w:jc w:val="both"/>
        <w:rPr>
          <w:sz w:val="24"/>
          <w:szCs w:val="24"/>
        </w:rPr>
      </w:pPr>
      <w:r w:rsidRPr="00683D05">
        <w:rPr>
          <w:sz w:val="24"/>
          <w:szCs w:val="24"/>
        </w:rPr>
        <w:t>На выставках детского творчества размещались работы детей по произведениям С.Маршака, К.Чуковского, Г.Тукая.</w:t>
      </w:r>
    </w:p>
    <w:p w:rsidR="004D6056" w:rsidRDefault="004D6056" w:rsidP="004C3634">
      <w:pPr>
        <w:ind w:firstLine="709"/>
        <w:jc w:val="both"/>
      </w:pPr>
      <w:r w:rsidRPr="00683D05">
        <w:lastRenderedPageBreak/>
        <w:t>В ходе реализации данной работы были пол</w:t>
      </w:r>
      <w:r w:rsidR="004C3634">
        <w:t xml:space="preserve">учены положительные результаты. </w:t>
      </w:r>
      <w:r w:rsidRPr="00683D05">
        <w:t xml:space="preserve">Результаты </w:t>
      </w:r>
      <w:r w:rsidR="001578CA">
        <w:t>анализа воспитательно-образовательного процесса</w:t>
      </w:r>
      <w:r w:rsidRPr="00683D05">
        <w:t xml:space="preserve"> по развитию  речи хорошие.</w:t>
      </w:r>
    </w:p>
    <w:p w:rsidR="001578CA" w:rsidRDefault="001578CA" w:rsidP="004C3634">
      <w:pPr>
        <w:ind w:firstLine="709"/>
        <w:jc w:val="both"/>
      </w:pPr>
    </w:p>
    <w:p w:rsidR="001578CA" w:rsidRPr="001578CA" w:rsidRDefault="001578CA" w:rsidP="001578CA">
      <w:pPr>
        <w:ind w:firstLine="709"/>
        <w:jc w:val="right"/>
        <w:rPr>
          <w:b/>
        </w:rPr>
      </w:pPr>
      <w:r w:rsidRPr="001578CA">
        <w:rPr>
          <w:b/>
        </w:rPr>
        <w:t>Таблица 12</w:t>
      </w:r>
    </w:p>
    <w:p w:rsidR="001578CA" w:rsidRDefault="001578CA" w:rsidP="001578CA">
      <w:pPr>
        <w:ind w:firstLine="709"/>
        <w:jc w:val="right"/>
      </w:pPr>
    </w:p>
    <w:p w:rsidR="001578CA" w:rsidRPr="001578CA" w:rsidRDefault="001578CA" w:rsidP="001578CA">
      <w:pPr>
        <w:ind w:firstLine="709"/>
        <w:jc w:val="center"/>
        <w:rPr>
          <w:b/>
        </w:rPr>
      </w:pPr>
      <w:r w:rsidRPr="001578CA">
        <w:rPr>
          <w:b/>
        </w:rPr>
        <w:t xml:space="preserve">Данные сравнительного анализавоспитательно-образовательного процесса по </w:t>
      </w:r>
      <w:r>
        <w:rPr>
          <w:b/>
        </w:rPr>
        <w:t>развитию речи</w:t>
      </w:r>
    </w:p>
    <w:p w:rsidR="004C3634" w:rsidRPr="00683D05" w:rsidRDefault="004C3634" w:rsidP="004C3634">
      <w:pPr>
        <w:ind w:firstLine="709"/>
        <w:jc w:val="both"/>
      </w:pPr>
    </w:p>
    <w:tbl>
      <w:tblPr>
        <w:tblStyle w:val="af2"/>
        <w:tblW w:w="9464" w:type="dxa"/>
        <w:tblLook w:val="04A0"/>
      </w:tblPr>
      <w:tblGrid>
        <w:gridCol w:w="3079"/>
        <w:gridCol w:w="2283"/>
        <w:gridCol w:w="2291"/>
        <w:gridCol w:w="1811"/>
      </w:tblGrid>
      <w:tr w:rsidR="00A53E32" w:rsidRPr="00683D05" w:rsidTr="001578CA">
        <w:trPr>
          <w:trHeight w:val="270"/>
        </w:trPr>
        <w:tc>
          <w:tcPr>
            <w:tcW w:w="3079" w:type="dxa"/>
          </w:tcPr>
          <w:p w:rsidR="00A53E32" w:rsidRPr="00683D05" w:rsidRDefault="00A53E32" w:rsidP="00EA53A0"/>
        </w:tc>
        <w:tc>
          <w:tcPr>
            <w:tcW w:w="2283" w:type="dxa"/>
          </w:tcPr>
          <w:p w:rsidR="00A53E32" w:rsidRPr="00683D05" w:rsidRDefault="00A53E32" w:rsidP="001578CA">
            <w:pPr>
              <w:jc w:val="center"/>
            </w:pPr>
            <w:r w:rsidRPr="00683D05">
              <w:t>2016-2017гг</w:t>
            </w:r>
          </w:p>
        </w:tc>
        <w:tc>
          <w:tcPr>
            <w:tcW w:w="2291" w:type="dxa"/>
          </w:tcPr>
          <w:p w:rsidR="00A53E32" w:rsidRPr="00683D05" w:rsidRDefault="00A53E32" w:rsidP="001578CA">
            <w:pPr>
              <w:jc w:val="center"/>
            </w:pPr>
            <w:r w:rsidRPr="00683D05">
              <w:t>2017-2018гг</w:t>
            </w:r>
          </w:p>
        </w:tc>
        <w:tc>
          <w:tcPr>
            <w:tcW w:w="1811" w:type="dxa"/>
          </w:tcPr>
          <w:p w:rsidR="00A53E32" w:rsidRPr="00683D05" w:rsidRDefault="00A53E32" w:rsidP="001578CA">
            <w:pPr>
              <w:jc w:val="center"/>
            </w:pPr>
            <w:r w:rsidRPr="00683D05">
              <w:t>2018-2019гг</w:t>
            </w:r>
          </w:p>
        </w:tc>
      </w:tr>
      <w:tr w:rsidR="00A53E32" w:rsidRPr="00683D05" w:rsidTr="001578CA">
        <w:trPr>
          <w:trHeight w:val="285"/>
        </w:trPr>
        <w:tc>
          <w:tcPr>
            <w:tcW w:w="3079" w:type="dxa"/>
          </w:tcPr>
          <w:p w:rsidR="00A53E32" w:rsidRPr="00683D05" w:rsidRDefault="00A53E32" w:rsidP="00EA53A0">
            <w:r w:rsidRPr="00683D05">
              <w:t xml:space="preserve">Уровень высокий                                                               </w:t>
            </w:r>
          </w:p>
        </w:tc>
        <w:tc>
          <w:tcPr>
            <w:tcW w:w="2283" w:type="dxa"/>
          </w:tcPr>
          <w:p w:rsidR="00A53E32" w:rsidRPr="00683D05" w:rsidRDefault="00A53E32" w:rsidP="001578CA">
            <w:pPr>
              <w:jc w:val="center"/>
            </w:pPr>
            <w:r w:rsidRPr="00683D05">
              <w:t>4.5 балла</w:t>
            </w:r>
          </w:p>
        </w:tc>
        <w:tc>
          <w:tcPr>
            <w:tcW w:w="2291" w:type="dxa"/>
          </w:tcPr>
          <w:p w:rsidR="00A53E32" w:rsidRPr="00683D05" w:rsidRDefault="00A53E32" w:rsidP="001578CA">
            <w:pPr>
              <w:jc w:val="center"/>
            </w:pPr>
            <w:r w:rsidRPr="00683D05">
              <w:t>4.33 балла</w:t>
            </w:r>
          </w:p>
        </w:tc>
        <w:tc>
          <w:tcPr>
            <w:tcW w:w="1811" w:type="dxa"/>
          </w:tcPr>
          <w:p w:rsidR="00A53E32" w:rsidRPr="00683D05" w:rsidRDefault="00A53E32" w:rsidP="001578CA">
            <w:pPr>
              <w:jc w:val="center"/>
            </w:pPr>
            <w:r w:rsidRPr="00683D05">
              <w:t>4.5 балла</w:t>
            </w:r>
          </w:p>
        </w:tc>
      </w:tr>
      <w:tr w:rsidR="00A53E32" w:rsidRPr="00683D05" w:rsidTr="001578CA">
        <w:trPr>
          <w:trHeight w:val="270"/>
        </w:trPr>
        <w:tc>
          <w:tcPr>
            <w:tcW w:w="3079" w:type="dxa"/>
          </w:tcPr>
          <w:p w:rsidR="00A53E32" w:rsidRPr="00683D05" w:rsidRDefault="00A53E32" w:rsidP="00EA53A0">
            <w:r w:rsidRPr="00683D05">
              <w:t>Средний уровень</w:t>
            </w:r>
          </w:p>
        </w:tc>
        <w:tc>
          <w:tcPr>
            <w:tcW w:w="2283" w:type="dxa"/>
          </w:tcPr>
          <w:p w:rsidR="00A53E32" w:rsidRPr="00683D05" w:rsidRDefault="004C3634" w:rsidP="001578CA">
            <w:pPr>
              <w:jc w:val="center"/>
            </w:pPr>
            <w:r>
              <w:t>-</w:t>
            </w:r>
          </w:p>
        </w:tc>
        <w:tc>
          <w:tcPr>
            <w:tcW w:w="2291" w:type="dxa"/>
          </w:tcPr>
          <w:p w:rsidR="00A53E32" w:rsidRPr="00683D05" w:rsidRDefault="004C3634" w:rsidP="001578CA">
            <w:pPr>
              <w:jc w:val="center"/>
            </w:pPr>
            <w:r>
              <w:t>-</w:t>
            </w:r>
          </w:p>
        </w:tc>
        <w:tc>
          <w:tcPr>
            <w:tcW w:w="1811" w:type="dxa"/>
          </w:tcPr>
          <w:p w:rsidR="00A53E32" w:rsidRPr="00683D05" w:rsidRDefault="004C3634" w:rsidP="001578CA">
            <w:pPr>
              <w:jc w:val="center"/>
            </w:pPr>
            <w:r>
              <w:t>-</w:t>
            </w:r>
          </w:p>
        </w:tc>
      </w:tr>
      <w:tr w:rsidR="00A53E32" w:rsidRPr="00683D05" w:rsidTr="001578CA">
        <w:trPr>
          <w:trHeight w:val="285"/>
        </w:trPr>
        <w:tc>
          <w:tcPr>
            <w:tcW w:w="3079" w:type="dxa"/>
          </w:tcPr>
          <w:p w:rsidR="00A53E32" w:rsidRPr="00683D05" w:rsidRDefault="00A53E32" w:rsidP="00EA53A0">
            <w:r w:rsidRPr="00683D05">
              <w:t xml:space="preserve">Низкий уровень                                                                  </w:t>
            </w:r>
          </w:p>
        </w:tc>
        <w:tc>
          <w:tcPr>
            <w:tcW w:w="2283" w:type="dxa"/>
          </w:tcPr>
          <w:p w:rsidR="00A53E32" w:rsidRPr="00683D05" w:rsidRDefault="004C3634" w:rsidP="001578CA">
            <w:pPr>
              <w:jc w:val="center"/>
            </w:pPr>
            <w:r>
              <w:t>-</w:t>
            </w:r>
          </w:p>
        </w:tc>
        <w:tc>
          <w:tcPr>
            <w:tcW w:w="2291" w:type="dxa"/>
          </w:tcPr>
          <w:p w:rsidR="00A53E32" w:rsidRPr="00683D05" w:rsidRDefault="004C3634" w:rsidP="001578CA">
            <w:pPr>
              <w:jc w:val="center"/>
            </w:pPr>
            <w:r>
              <w:t>-</w:t>
            </w:r>
          </w:p>
        </w:tc>
        <w:tc>
          <w:tcPr>
            <w:tcW w:w="1811" w:type="dxa"/>
          </w:tcPr>
          <w:p w:rsidR="00A53E32" w:rsidRPr="00683D05" w:rsidRDefault="004C3634" w:rsidP="001578CA">
            <w:pPr>
              <w:jc w:val="center"/>
            </w:pPr>
            <w:r>
              <w:t>-</w:t>
            </w:r>
          </w:p>
        </w:tc>
      </w:tr>
    </w:tbl>
    <w:p w:rsidR="001578CA" w:rsidRDefault="004D6056" w:rsidP="004C3634">
      <w:pPr>
        <w:jc w:val="both"/>
      </w:pPr>
      <w:r w:rsidRPr="00683D05">
        <w:tab/>
      </w:r>
    </w:p>
    <w:p w:rsidR="004C3634" w:rsidRDefault="004D6056" w:rsidP="001578CA">
      <w:pPr>
        <w:ind w:firstLine="709"/>
        <w:jc w:val="both"/>
      </w:pPr>
      <w:r w:rsidRPr="00683D05">
        <w:t>Специалистами ЦДиК в группе №9 было обследовано 23 ребенка.</w:t>
      </w:r>
    </w:p>
    <w:p w:rsidR="004D6056" w:rsidRPr="00683D05" w:rsidRDefault="004D6056" w:rsidP="004C3634">
      <w:pPr>
        <w:ind w:firstLine="709"/>
        <w:jc w:val="both"/>
      </w:pPr>
      <w:r w:rsidRPr="00683D05">
        <w:t>У  20% детей- 5 человек  выявлены различные нарушения речи (ФД, ФФН), рекомендованы занятия с логопедом.Из них два ребенка ходили  к логопеду в течение учебного года.Трое нет: родители Никитина Матвея игнорируют наши направления в ЦДиК на протяжении двух лет. И двух детей Нуриева Тимура и Хадиуллину Алину пропустили, педагоги во время не указали родителям, что надо посещать логопеда.Хотя справедливости ради, стоит сказать, что мамы обоих детей, тоже педагоги ( школа,институт) и наверняка знали о проблемах у детей.В настоящий момент родители Хадиуллина Екатерина Юрьевна и Нуриева Гульназ Наилевна информированы о наличии у детей речевых дефектов и предполагают их исправление путем занятий с логопедом.</w:t>
      </w:r>
    </w:p>
    <w:p w:rsidR="004D6056" w:rsidRPr="00683D05" w:rsidRDefault="004D6056" w:rsidP="00987F8F">
      <w:pPr>
        <w:ind w:firstLine="709"/>
        <w:jc w:val="both"/>
      </w:pPr>
      <w:r w:rsidRPr="00683D05">
        <w:t>В группе №6 обследовано 26 детей из них 35%- 9детей имеют нарушения речевого развития(ФД,ФФН), два ребенка в настоящий момент посещают занятия логопеда; 4 ребенка ходили к логопеду, звуки были поставлены, но не произошел процесс автоматизации, трех детей Бахтиева Мурата, Климович Алину и Лен Руслана просмотрели, вместо  занятий у логопеда Алина и Руслан ходили на английский язык. 8 родителей планируют до школы исправить речь детей, прибегнув к услугам логопеда, мама Бахтиева Тимура написала,что будет заниматься дома.</w:t>
      </w:r>
    </w:p>
    <w:p w:rsidR="004D6056" w:rsidRPr="00683D05" w:rsidRDefault="004D6056" w:rsidP="00987F8F">
      <w:pPr>
        <w:ind w:firstLine="709"/>
        <w:jc w:val="both"/>
      </w:pPr>
      <w:r w:rsidRPr="00683D05">
        <w:t xml:space="preserve">В общей сложности у 28% детей  подготовительных групп имеются  речевые нарушения.Также был осмотрен воспитанник  старшей группы №5 Радаев Матвей, родители которого планируют отдать ребенка в школу, также  у ребенка речевые нарушения, но родителей это не останавливает. В целом результаты  экспресс диагностики в этом году лучше прошлогодних.  </w:t>
      </w:r>
    </w:p>
    <w:p w:rsidR="004D6056" w:rsidRPr="00683D05" w:rsidRDefault="004D6056" w:rsidP="00231F63">
      <w:pPr>
        <w:jc w:val="both"/>
      </w:pPr>
      <w:r w:rsidRPr="00683D05">
        <w:tab/>
        <w:t>В 2018-2019 учебном году с</w:t>
      </w:r>
      <w:r w:rsidR="003B7868" w:rsidRPr="00683D05">
        <w:t>м</w:t>
      </w:r>
      <w:r w:rsidRPr="00683D05">
        <w:t>енили образовательные маршруты Хайрушлар Селим группа №7,Сорокина Да</w:t>
      </w:r>
      <w:r w:rsidR="00987F8F">
        <w:t>рья</w:t>
      </w:r>
      <w:r w:rsidRPr="00683D05">
        <w:t xml:space="preserve"> гр№8,Султанов Айдар группа №10</w:t>
      </w:r>
      <w:r w:rsidR="00231F63">
        <w:t xml:space="preserve">. </w:t>
      </w:r>
      <w:r w:rsidRPr="00683D05">
        <w:t>ЛазаревАртем, Зайнуллин Ранель И Макарова Арина планируют  в 2019-20 году сменить образовательный маршрут, пойдут в  логопедический детский сад.</w:t>
      </w:r>
    </w:p>
    <w:p w:rsidR="00231F63" w:rsidRDefault="003B7868" w:rsidP="004D6056">
      <w:r w:rsidRPr="00683D05">
        <w:tab/>
      </w:r>
      <w:r w:rsidR="004D6056" w:rsidRPr="00683D05">
        <w:t xml:space="preserve">Лучшие результаты по развитию речи </w:t>
      </w:r>
      <w:r w:rsidRPr="00683D05">
        <w:t xml:space="preserve"> второй год подряд в  старшей </w:t>
      </w:r>
      <w:r w:rsidR="004D6056" w:rsidRPr="00683D05">
        <w:t xml:space="preserve"> группе №5</w:t>
      </w:r>
      <w:r w:rsidRPr="00683D05">
        <w:t>, а также в группах 3,6,7,11.</w:t>
      </w:r>
    </w:p>
    <w:p w:rsidR="004D6056" w:rsidRPr="00683D05" w:rsidRDefault="003B7868" w:rsidP="00231F63">
      <w:pPr>
        <w:ind w:firstLine="709"/>
        <w:jc w:val="both"/>
      </w:pPr>
      <w:r w:rsidRPr="00683D05">
        <w:t>Хуже в группе раннего возраста №2 и в подготовительной группе №</w:t>
      </w:r>
      <w:r w:rsidR="00231F63">
        <w:t xml:space="preserve">  9 (</w:t>
      </w:r>
      <w:r w:rsidRPr="00683D05">
        <w:t>родители отказывались оплачивать услуги логопеда</w:t>
      </w:r>
      <w:r w:rsidR="00EA53A0" w:rsidRPr="00683D05">
        <w:t>,  не хотели водить детей в ЦДиК на бесплтаные занятия, и не занимались сами; воспитатели проводили индивидуальную работу, но в группе очень высокая наполняемость 28 детей и нужны были специалисты, а не просто воспитатели)</w:t>
      </w:r>
      <w:r w:rsidR="00231F63">
        <w:t>.</w:t>
      </w:r>
    </w:p>
    <w:p w:rsidR="004D6056" w:rsidRPr="00683D05" w:rsidRDefault="004D6056" w:rsidP="004D6056">
      <w:r w:rsidRPr="00683D05">
        <w:tab/>
        <w:t>Воспитателям групп</w:t>
      </w:r>
      <w:r w:rsidR="00EA53A0" w:rsidRPr="00683D05">
        <w:t>ы раннего возраста группе №2</w:t>
      </w:r>
      <w:r w:rsidRPr="00683D05">
        <w:t xml:space="preserve"> вести целенаправленную работу в ходе ЛОП по развитию речи воспитанников.</w:t>
      </w:r>
    </w:p>
    <w:p w:rsidR="004D6056" w:rsidRPr="00683D05" w:rsidRDefault="004D6056" w:rsidP="00F13035">
      <w:pPr>
        <w:jc w:val="both"/>
      </w:pPr>
      <w:r w:rsidRPr="00683D05">
        <w:tab/>
        <w:t xml:space="preserve"> Предл</w:t>
      </w:r>
      <w:r w:rsidR="00231F63">
        <w:t>а</w:t>
      </w:r>
      <w:r w:rsidRPr="00683D05">
        <w:t>гать родителям детей, имеющим речевые проблемы  воспользоваться услугами логопеда детского сада либо индивидуально заниматься у логопедов города или в детской поликлинике.</w:t>
      </w:r>
    </w:p>
    <w:p w:rsidR="004D6056" w:rsidRPr="00683D05" w:rsidRDefault="004D6056" w:rsidP="00F13035">
      <w:pPr>
        <w:jc w:val="both"/>
      </w:pPr>
      <w:r w:rsidRPr="00683D05">
        <w:lastRenderedPageBreak/>
        <w:tab/>
        <w:t>Продолжить   в 2019-2020 учебном году цикл лекций для школы ответс</w:t>
      </w:r>
      <w:r w:rsidR="00F13035">
        <w:t>твенного родительсва на тему: «</w:t>
      </w:r>
      <w:r w:rsidRPr="00683D05">
        <w:t xml:space="preserve">Учим говорить правильно», посвятить данной тематике общие и групповые родительские собрания.  Приглашать на них  логопедов . В группах обновить санбиллютни по данной теме. Поместить на сайт детского сада практические советы для родителей по данной тематике. </w:t>
      </w:r>
    </w:p>
    <w:p w:rsidR="004D6056" w:rsidRPr="00683D05" w:rsidRDefault="004D6056" w:rsidP="00F13035">
      <w:pPr>
        <w:jc w:val="both"/>
      </w:pPr>
      <w:r w:rsidRPr="00683D05">
        <w:tab/>
        <w:t>Воспитателям и младшим воспитателям усилить контроль за собственной речью. Для младших воспитателей провести техучебу по данной тематике. В связи с недостаточными показателями по образовательной области «Речевое развитие» работа по данной задаче будет продолжена в будущем учебном год.</w:t>
      </w:r>
    </w:p>
    <w:p w:rsidR="00052BBE" w:rsidRDefault="00CE6579" w:rsidP="00052BBE">
      <w:pPr>
        <w:jc w:val="both"/>
      </w:pPr>
      <w:r w:rsidRPr="00683D05">
        <w:tab/>
      </w:r>
      <w:r w:rsidR="003B7868" w:rsidRPr="00683D05">
        <w:t>Всем педагогам детского сада  ПОСТОЯННО вести работу по развитию всех компонентов устной речи детей  ( лексической стороны, грамматического строя речи, произносительной стороны речи, связной речи- диалогической м монологической форм) во всех формах и видах детской деятельности.</w:t>
      </w:r>
    </w:p>
    <w:p w:rsidR="003B7868" w:rsidRPr="00683D05" w:rsidRDefault="00CE6579" w:rsidP="00052BBE">
      <w:pPr>
        <w:ind w:firstLine="709"/>
        <w:jc w:val="both"/>
      </w:pPr>
      <w:r w:rsidRPr="00683D05">
        <w:t>Задача «РАЗВИТИЕ ВСЕХ КОМПОНЕНТОВ УСТНОЙ РЕЧИ ДЕТЕЙ, ПРАКТИЧЕСКОЕ ОВЛАДЕНИЕ ВОСПИТАННИКАМИ НОРМАМИ РЕЧИ» по прежнему очень актуальна для детского сада и будем работать над ней в следующем учебном году.</w:t>
      </w:r>
    </w:p>
    <w:p w:rsidR="00372CD4" w:rsidRPr="00683D05" w:rsidRDefault="00372CD4" w:rsidP="00052BBE">
      <w:pPr>
        <w:pStyle w:val="6"/>
        <w:shd w:val="clear" w:color="auto" w:fill="auto"/>
        <w:tabs>
          <w:tab w:val="left" w:pos="0"/>
        </w:tabs>
        <w:spacing w:after="0" w:line="274" w:lineRule="exact"/>
        <w:ind w:firstLine="709"/>
        <w:jc w:val="both"/>
        <w:rPr>
          <w:rStyle w:val="41"/>
          <w:sz w:val="24"/>
          <w:szCs w:val="24"/>
        </w:rPr>
      </w:pPr>
      <w:r w:rsidRPr="00683D05">
        <w:rPr>
          <w:rStyle w:val="41"/>
          <w:sz w:val="24"/>
          <w:szCs w:val="24"/>
        </w:rPr>
        <w:t>3. Следующей задачей, над которой в течении учебного года работал педагогическуий коллектив детского сада была;</w:t>
      </w:r>
    </w:p>
    <w:p w:rsidR="00372CD4" w:rsidRPr="00683D05" w:rsidRDefault="00372CD4" w:rsidP="00052BBE">
      <w:pPr>
        <w:pStyle w:val="6"/>
        <w:shd w:val="clear" w:color="auto" w:fill="auto"/>
        <w:tabs>
          <w:tab w:val="left" w:pos="0"/>
        </w:tabs>
        <w:spacing w:after="0" w:line="274" w:lineRule="exact"/>
        <w:ind w:firstLine="709"/>
        <w:jc w:val="both"/>
        <w:rPr>
          <w:sz w:val="24"/>
          <w:szCs w:val="24"/>
        </w:rPr>
      </w:pPr>
      <w:r w:rsidRPr="00683D05">
        <w:rPr>
          <w:rStyle w:val="41"/>
          <w:sz w:val="24"/>
          <w:szCs w:val="24"/>
        </w:rPr>
        <w:t xml:space="preserve">ПОВЫШЕНИЕ КАЧЕСТВА ФОРМИРОВАНИЯ У ДОШКОЛЬНИКОВ ШКОЛЬНО-ЗНАЧИМЫХ КАЧЕСТВ:РЕГУЛЯТОРНЫХ КОМПОНЕНТОВ ДЕЯТЕЛЬНОСТИ, </w:t>
      </w:r>
      <w:r w:rsidRPr="00683D05">
        <w:rPr>
          <w:sz w:val="24"/>
          <w:szCs w:val="24"/>
        </w:rPr>
        <w:t>ПРОСТРАНСТВЕННЫХ ПРЕДСТАВЛЕНИЙ, МЫСЛИТЕЛЬНОЙ ДЕЯТЕЛЬНОСТИ.</w:t>
      </w:r>
    </w:p>
    <w:p w:rsidR="00372CD4" w:rsidRPr="00683D05" w:rsidRDefault="00372CD4" w:rsidP="00052BBE">
      <w:pPr>
        <w:tabs>
          <w:tab w:val="left" w:pos="0"/>
        </w:tabs>
        <w:ind w:left="40" w:firstLine="709"/>
        <w:jc w:val="both"/>
      </w:pPr>
      <w:r w:rsidRPr="00683D05">
        <w:t>Ожидаемые результаты:</w:t>
      </w:r>
      <w:r w:rsidRPr="00683D05">
        <w:rPr>
          <w:rStyle w:val="41"/>
          <w:sz w:val="24"/>
          <w:szCs w:val="24"/>
        </w:rPr>
        <w:t>повышения качества подготовки детей к обучению в школе до 99%.</w:t>
      </w:r>
    </w:p>
    <w:p w:rsidR="0095308C" w:rsidRPr="00683D05" w:rsidRDefault="0095308C" w:rsidP="00052BBE">
      <w:pPr>
        <w:tabs>
          <w:tab w:val="left" w:pos="0"/>
          <w:tab w:val="left" w:pos="540"/>
        </w:tabs>
        <w:ind w:firstLine="709"/>
        <w:jc w:val="both"/>
      </w:pPr>
      <w:r w:rsidRPr="00683D05">
        <w:t>О</w:t>
      </w:r>
      <w:r w:rsidR="00052BBE">
        <w:t>с</w:t>
      </w:r>
      <w:r w:rsidRPr="00683D05">
        <w:t>новное направление работы детског</w:t>
      </w:r>
      <w:r w:rsidR="00052BBE">
        <w:t xml:space="preserve">о сада «Познавательное развитие </w:t>
      </w:r>
      <w:r w:rsidRPr="00683D05">
        <w:t>дошкольников». Детский сад много лет ведет работу в данном направлении.</w:t>
      </w:r>
    </w:p>
    <w:p w:rsidR="0095308C" w:rsidRDefault="0095308C" w:rsidP="00052BBE">
      <w:pPr>
        <w:tabs>
          <w:tab w:val="left" w:pos="0"/>
        </w:tabs>
        <w:ind w:firstLine="709"/>
      </w:pPr>
      <w:r w:rsidRPr="00052BBE">
        <w:t>Мониторинг  данной образовательной  области  показал</w:t>
      </w:r>
      <w:r w:rsidR="001578CA">
        <w:t>следующие результаты.</w:t>
      </w:r>
    </w:p>
    <w:p w:rsidR="001578CA" w:rsidRDefault="001578CA" w:rsidP="00052BBE">
      <w:pPr>
        <w:tabs>
          <w:tab w:val="left" w:pos="0"/>
        </w:tabs>
        <w:ind w:firstLine="709"/>
      </w:pPr>
    </w:p>
    <w:p w:rsidR="001578CA" w:rsidRPr="001578CA" w:rsidRDefault="001578CA" w:rsidP="001578CA">
      <w:pPr>
        <w:ind w:firstLine="709"/>
        <w:jc w:val="right"/>
        <w:rPr>
          <w:b/>
        </w:rPr>
      </w:pPr>
      <w:r w:rsidRPr="001578CA">
        <w:rPr>
          <w:b/>
        </w:rPr>
        <w:t>Таблица 12</w:t>
      </w:r>
    </w:p>
    <w:p w:rsidR="001578CA" w:rsidRDefault="001578CA" w:rsidP="001578CA">
      <w:pPr>
        <w:ind w:firstLine="709"/>
        <w:jc w:val="right"/>
      </w:pPr>
    </w:p>
    <w:p w:rsidR="00052BBE" w:rsidRDefault="001578CA" w:rsidP="001578CA">
      <w:pPr>
        <w:ind w:firstLine="709"/>
        <w:jc w:val="center"/>
        <w:rPr>
          <w:b/>
        </w:rPr>
      </w:pPr>
      <w:r w:rsidRPr="001578CA">
        <w:rPr>
          <w:b/>
        </w:rPr>
        <w:t xml:space="preserve">Данные сравнительного анализавоспитательно-образовательного процесса по </w:t>
      </w:r>
      <w:r>
        <w:rPr>
          <w:b/>
        </w:rPr>
        <w:t>познавательному развитию</w:t>
      </w:r>
    </w:p>
    <w:p w:rsidR="001578CA" w:rsidRPr="00052BBE" w:rsidRDefault="001578CA" w:rsidP="001578CA">
      <w:pPr>
        <w:ind w:firstLine="709"/>
        <w:jc w:val="center"/>
        <w:rPr>
          <w:u w:val="single"/>
        </w:rPr>
      </w:pPr>
    </w:p>
    <w:tbl>
      <w:tblPr>
        <w:tblStyle w:val="af2"/>
        <w:tblW w:w="9600" w:type="dxa"/>
        <w:tblLook w:val="04A0"/>
      </w:tblPr>
      <w:tblGrid>
        <w:gridCol w:w="2968"/>
        <w:gridCol w:w="2968"/>
        <w:gridCol w:w="1832"/>
        <w:gridCol w:w="1832"/>
      </w:tblGrid>
      <w:tr w:rsidR="006E1D0B" w:rsidRPr="00683D05" w:rsidTr="00052BBE">
        <w:trPr>
          <w:trHeight w:val="284"/>
        </w:trPr>
        <w:tc>
          <w:tcPr>
            <w:tcW w:w="2968" w:type="dxa"/>
          </w:tcPr>
          <w:p w:rsidR="006E1D0B" w:rsidRPr="00683D05" w:rsidRDefault="006E1D0B" w:rsidP="005A5FE3"/>
        </w:tc>
        <w:tc>
          <w:tcPr>
            <w:tcW w:w="2968" w:type="dxa"/>
          </w:tcPr>
          <w:p w:rsidR="006E1D0B" w:rsidRPr="00683D05" w:rsidRDefault="006E1D0B" w:rsidP="001578CA">
            <w:pPr>
              <w:jc w:val="center"/>
            </w:pPr>
            <w:r w:rsidRPr="00683D05">
              <w:t>2016-2017</w:t>
            </w:r>
          </w:p>
        </w:tc>
        <w:tc>
          <w:tcPr>
            <w:tcW w:w="1832" w:type="dxa"/>
          </w:tcPr>
          <w:p w:rsidR="006E1D0B" w:rsidRPr="00683D05" w:rsidRDefault="006E1D0B" w:rsidP="001578CA">
            <w:pPr>
              <w:jc w:val="center"/>
            </w:pPr>
            <w:r w:rsidRPr="00683D05">
              <w:t>2017-2018</w:t>
            </w:r>
          </w:p>
        </w:tc>
        <w:tc>
          <w:tcPr>
            <w:tcW w:w="1832" w:type="dxa"/>
          </w:tcPr>
          <w:p w:rsidR="006E1D0B" w:rsidRPr="00683D05" w:rsidRDefault="006E1D0B" w:rsidP="001578CA">
            <w:pPr>
              <w:jc w:val="center"/>
            </w:pPr>
            <w:r w:rsidRPr="00683D05">
              <w:t>2018-2019</w:t>
            </w:r>
          </w:p>
        </w:tc>
      </w:tr>
      <w:tr w:rsidR="006E1D0B" w:rsidRPr="00683D05" w:rsidTr="00052BBE">
        <w:trPr>
          <w:trHeight w:val="284"/>
        </w:trPr>
        <w:tc>
          <w:tcPr>
            <w:tcW w:w="2968" w:type="dxa"/>
          </w:tcPr>
          <w:p w:rsidR="006E1D0B" w:rsidRPr="00683D05" w:rsidRDefault="006E1D0B" w:rsidP="005A5FE3">
            <w:r w:rsidRPr="00683D05">
              <w:t>высокий уровень</w:t>
            </w:r>
          </w:p>
        </w:tc>
        <w:tc>
          <w:tcPr>
            <w:tcW w:w="2968" w:type="dxa"/>
          </w:tcPr>
          <w:p w:rsidR="006E1D0B" w:rsidRPr="00683D05" w:rsidRDefault="00372CD4" w:rsidP="005A5FE3">
            <w:r w:rsidRPr="00683D05">
              <w:t>4.5</w:t>
            </w:r>
            <w:r w:rsidR="006E1D0B" w:rsidRPr="00683D05">
              <w:t xml:space="preserve"> балла</w:t>
            </w:r>
          </w:p>
        </w:tc>
        <w:tc>
          <w:tcPr>
            <w:tcW w:w="1832" w:type="dxa"/>
          </w:tcPr>
          <w:p w:rsidR="006E1D0B" w:rsidRPr="00683D05" w:rsidRDefault="00372CD4" w:rsidP="005A5FE3">
            <w:r w:rsidRPr="00683D05">
              <w:t>4.5</w:t>
            </w:r>
          </w:p>
        </w:tc>
        <w:tc>
          <w:tcPr>
            <w:tcW w:w="1832" w:type="dxa"/>
          </w:tcPr>
          <w:p w:rsidR="006E1D0B" w:rsidRPr="00683D05" w:rsidRDefault="00372CD4" w:rsidP="006E1D0B">
            <w:r w:rsidRPr="00683D05">
              <w:t>4.5</w:t>
            </w:r>
          </w:p>
        </w:tc>
      </w:tr>
      <w:tr w:rsidR="006E1D0B" w:rsidRPr="00683D05" w:rsidTr="00052BBE">
        <w:trPr>
          <w:trHeight w:val="284"/>
        </w:trPr>
        <w:tc>
          <w:tcPr>
            <w:tcW w:w="2968" w:type="dxa"/>
          </w:tcPr>
          <w:p w:rsidR="006E1D0B" w:rsidRPr="00683D05" w:rsidRDefault="006E1D0B" w:rsidP="005A5FE3">
            <w:r w:rsidRPr="00683D05">
              <w:t xml:space="preserve">средний уровень  </w:t>
            </w:r>
          </w:p>
        </w:tc>
        <w:tc>
          <w:tcPr>
            <w:tcW w:w="2968" w:type="dxa"/>
          </w:tcPr>
          <w:p w:rsidR="006E1D0B" w:rsidRPr="00683D05" w:rsidRDefault="006E1D0B" w:rsidP="005A5FE3">
            <w:r w:rsidRPr="00683D05">
              <w:t>-</w:t>
            </w:r>
          </w:p>
        </w:tc>
        <w:tc>
          <w:tcPr>
            <w:tcW w:w="1832" w:type="dxa"/>
          </w:tcPr>
          <w:p w:rsidR="006E1D0B" w:rsidRPr="00683D05" w:rsidRDefault="006E1D0B" w:rsidP="005A5FE3">
            <w:r w:rsidRPr="00683D05">
              <w:t>-</w:t>
            </w:r>
          </w:p>
        </w:tc>
        <w:tc>
          <w:tcPr>
            <w:tcW w:w="1832" w:type="dxa"/>
          </w:tcPr>
          <w:p w:rsidR="006E1D0B" w:rsidRPr="00683D05" w:rsidRDefault="006E1D0B" w:rsidP="006E1D0B">
            <w:r w:rsidRPr="00683D05">
              <w:t>-</w:t>
            </w:r>
          </w:p>
        </w:tc>
      </w:tr>
      <w:tr w:rsidR="006E1D0B" w:rsidRPr="00683D05" w:rsidTr="00052BBE">
        <w:trPr>
          <w:trHeight w:val="300"/>
        </w:trPr>
        <w:tc>
          <w:tcPr>
            <w:tcW w:w="2968" w:type="dxa"/>
          </w:tcPr>
          <w:p w:rsidR="006E1D0B" w:rsidRPr="00683D05" w:rsidRDefault="006E1D0B" w:rsidP="005A5FE3">
            <w:r w:rsidRPr="00683D05">
              <w:t>низкий уровень</w:t>
            </w:r>
          </w:p>
        </w:tc>
        <w:tc>
          <w:tcPr>
            <w:tcW w:w="2968" w:type="dxa"/>
          </w:tcPr>
          <w:p w:rsidR="006E1D0B" w:rsidRPr="00683D05" w:rsidRDefault="006E1D0B" w:rsidP="005A5FE3">
            <w:r w:rsidRPr="00683D05">
              <w:t>-</w:t>
            </w:r>
          </w:p>
        </w:tc>
        <w:tc>
          <w:tcPr>
            <w:tcW w:w="1832" w:type="dxa"/>
          </w:tcPr>
          <w:p w:rsidR="006E1D0B" w:rsidRPr="00683D05" w:rsidRDefault="006E1D0B" w:rsidP="005A5FE3">
            <w:r w:rsidRPr="00683D05">
              <w:t>-</w:t>
            </w:r>
          </w:p>
        </w:tc>
        <w:tc>
          <w:tcPr>
            <w:tcW w:w="1832" w:type="dxa"/>
          </w:tcPr>
          <w:p w:rsidR="006E1D0B" w:rsidRPr="00683D05" w:rsidRDefault="006E1D0B" w:rsidP="006E1D0B">
            <w:r w:rsidRPr="00683D05">
              <w:t>-</w:t>
            </w:r>
          </w:p>
        </w:tc>
      </w:tr>
    </w:tbl>
    <w:p w:rsidR="00052BBE" w:rsidRDefault="00052BBE" w:rsidP="00052BBE">
      <w:pPr>
        <w:ind w:firstLine="708"/>
        <w:jc w:val="both"/>
      </w:pPr>
    </w:p>
    <w:p w:rsidR="0095308C" w:rsidRPr="00683D05" w:rsidRDefault="0095308C" w:rsidP="00052BBE">
      <w:pPr>
        <w:ind w:firstLine="708"/>
        <w:jc w:val="both"/>
      </w:pPr>
      <w:r w:rsidRPr="00683D05">
        <w:t>Самые развитиые дети согласно мониторинга в группах №</w:t>
      </w:r>
      <w:r w:rsidR="00372CD4" w:rsidRPr="00683D05">
        <w:t xml:space="preserve"> 3,6 </w:t>
      </w:r>
      <w:r w:rsidRPr="00683D05">
        <w:t>и 7</w:t>
      </w:r>
      <w:r w:rsidR="00372CD4" w:rsidRPr="00683D05">
        <w:t xml:space="preserve">. Старшая группа №7 – третий </w:t>
      </w:r>
      <w:r w:rsidR="00052BBE">
        <w:t xml:space="preserve"> год в лидерах.</w:t>
      </w:r>
    </w:p>
    <w:p w:rsidR="0095308C" w:rsidRPr="00683D05" w:rsidRDefault="0095308C" w:rsidP="00052BBE">
      <w:pPr>
        <w:ind w:firstLine="708"/>
        <w:jc w:val="both"/>
      </w:pPr>
      <w:r w:rsidRPr="00683D05">
        <w:t>Восп</w:t>
      </w:r>
      <w:r w:rsidR="00FD0755" w:rsidRPr="00683D05">
        <w:t>итателям групп №2,4,5</w:t>
      </w:r>
      <w:r w:rsidRPr="00683D05">
        <w:t xml:space="preserve"> в ходе ЛОП. Развивать любознательность и познавательные мотивации детей; форми</w:t>
      </w:r>
      <w:r w:rsidR="00552A91" w:rsidRPr="00683D05">
        <w:t>ровать познавательные действия</w:t>
      </w:r>
    </w:p>
    <w:p w:rsidR="003E6D7C" w:rsidRDefault="00552A91" w:rsidP="003E6D7C">
      <w:pPr>
        <w:ind w:firstLine="708"/>
        <w:jc w:val="both"/>
      </w:pPr>
      <w:r w:rsidRPr="00683D05">
        <w:t>Выпущено в школу 56 детей из них 50 детей-  90%  поступили в развивающие классы.Основное направление совместной работы детского сада № 33. Общеобразовательного лицея №14. Школ № 33 и №19 – это преемственность в работе     в развитии интеллектуальных способностей у детей.  Воспитатели принимали участие в региональных семинарах на базе школ.</w:t>
      </w:r>
    </w:p>
    <w:p w:rsidR="00552A91" w:rsidRPr="00683D05" w:rsidRDefault="00552A91" w:rsidP="003E6D7C">
      <w:pPr>
        <w:ind w:firstLine="708"/>
        <w:jc w:val="both"/>
      </w:pPr>
      <w:r w:rsidRPr="00683D05">
        <w:t>Большинство первоклассников, выпускников нашего детского сада хорошо учатся в школе, активно участвуют в конкурсном движении, отзывы учителей стабильно положительные.</w:t>
      </w:r>
    </w:p>
    <w:p w:rsidR="00552A91" w:rsidRDefault="00552A91" w:rsidP="003E6D7C">
      <w:pPr>
        <w:jc w:val="both"/>
      </w:pPr>
      <w:r w:rsidRPr="00683D05">
        <w:lastRenderedPageBreak/>
        <w:tab/>
        <w:t xml:space="preserve">В течение учебного года    будущие первоклассники проходили предшкольную подготовку в лицее №14, общеобразовательных школах №33 и 19. Также </w:t>
      </w:r>
      <w:r w:rsidR="003E6D7C">
        <w:t xml:space="preserve">мы приглашали учителей школ №14, </w:t>
      </w:r>
      <w:r w:rsidRPr="00683D05">
        <w:t>19 и 33 на  зональный семинар  по  познавательному по преемственности в работе детского сада и школы, на групповые и общие родительские собрания, педсоветы.</w:t>
      </w:r>
    </w:p>
    <w:p w:rsidR="001578CA" w:rsidRDefault="001578CA" w:rsidP="003E6D7C">
      <w:pPr>
        <w:jc w:val="both"/>
      </w:pPr>
    </w:p>
    <w:p w:rsidR="001578CA" w:rsidRDefault="001578CA" w:rsidP="001578CA">
      <w:pPr>
        <w:jc w:val="right"/>
        <w:rPr>
          <w:b/>
        </w:rPr>
      </w:pPr>
      <w:r>
        <w:rPr>
          <w:b/>
        </w:rPr>
        <w:t>Таблица 14</w:t>
      </w:r>
    </w:p>
    <w:p w:rsidR="001578CA" w:rsidRDefault="001578CA" w:rsidP="001578CA">
      <w:pPr>
        <w:jc w:val="right"/>
        <w:rPr>
          <w:b/>
        </w:rPr>
      </w:pPr>
    </w:p>
    <w:p w:rsidR="001578CA" w:rsidRPr="001578CA" w:rsidRDefault="001578CA" w:rsidP="001578CA">
      <w:pPr>
        <w:jc w:val="center"/>
        <w:rPr>
          <w:b/>
        </w:rPr>
      </w:pPr>
      <w:r>
        <w:rPr>
          <w:b/>
        </w:rPr>
        <w:t>Информация о выпускниках МБДОУ</w:t>
      </w:r>
    </w:p>
    <w:p w:rsidR="003E6D7C" w:rsidRPr="00683D05" w:rsidRDefault="003E6D7C" w:rsidP="003E6D7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661"/>
        <w:gridCol w:w="2033"/>
        <w:gridCol w:w="2033"/>
        <w:gridCol w:w="2033"/>
      </w:tblGrid>
      <w:tr w:rsidR="00552A91" w:rsidRPr="00683D05" w:rsidTr="007149BC">
        <w:tc>
          <w:tcPr>
            <w:tcW w:w="1951" w:type="dxa"/>
          </w:tcPr>
          <w:p w:rsidR="00552A91" w:rsidRPr="00683D05" w:rsidRDefault="00552A91" w:rsidP="007149BC">
            <w:pPr>
              <w:spacing w:after="200"/>
            </w:pPr>
            <w:r w:rsidRPr="00683D05">
              <w:t>Учебный год</w:t>
            </w:r>
          </w:p>
        </w:tc>
        <w:tc>
          <w:tcPr>
            <w:tcW w:w="1661" w:type="dxa"/>
          </w:tcPr>
          <w:p w:rsidR="00552A91" w:rsidRPr="00683D05" w:rsidRDefault="00552A91" w:rsidP="007149BC">
            <w:pPr>
              <w:spacing w:after="200"/>
            </w:pPr>
            <w:r w:rsidRPr="00683D05">
              <w:t>Всего выпускников</w:t>
            </w:r>
          </w:p>
        </w:tc>
        <w:tc>
          <w:tcPr>
            <w:tcW w:w="2033" w:type="dxa"/>
          </w:tcPr>
          <w:p w:rsidR="00552A91" w:rsidRPr="00683D05" w:rsidRDefault="00552A91" w:rsidP="007149BC">
            <w:pPr>
              <w:spacing w:after="200"/>
            </w:pPr>
            <w:r w:rsidRPr="00683D05">
              <w:t>Количество выпускников, поступивших в развивающие классы</w:t>
            </w:r>
          </w:p>
        </w:tc>
        <w:tc>
          <w:tcPr>
            <w:tcW w:w="2033" w:type="dxa"/>
          </w:tcPr>
          <w:p w:rsidR="00552A91" w:rsidRPr="00683D05" w:rsidRDefault="00552A91" w:rsidP="007149BC">
            <w:pPr>
              <w:spacing w:after="200"/>
            </w:pPr>
            <w:r w:rsidRPr="00683D05">
              <w:t>Количество выпускников, поступивших в развивающие классы в %</w:t>
            </w:r>
          </w:p>
        </w:tc>
        <w:tc>
          <w:tcPr>
            <w:tcW w:w="2033" w:type="dxa"/>
          </w:tcPr>
          <w:p w:rsidR="00552A91" w:rsidRPr="00683D05" w:rsidRDefault="00552A91" w:rsidP="007149BC">
            <w:pPr>
              <w:spacing w:after="200"/>
            </w:pPr>
            <w:r w:rsidRPr="00683D05">
              <w:t>Количество выпускников, поступивших в татарские классы</w:t>
            </w:r>
          </w:p>
        </w:tc>
      </w:tr>
      <w:tr w:rsidR="00552A91" w:rsidRPr="00683D05" w:rsidTr="007149BC">
        <w:tc>
          <w:tcPr>
            <w:tcW w:w="1951" w:type="dxa"/>
          </w:tcPr>
          <w:p w:rsidR="00552A91" w:rsidRPr="00683D05" w:rsidRDefault="00552A91" w:rsidP="007149BC">
            <w:pPr>
              <w:spacing w:after="200"/>
            </w:pPr>
            <w:r w:rsidRPr="00683D05">
              <w:t>2018-2019</w:t>
            </w:r>
          </w:p>
        </w:tc>
        <w:tc>
          <w:tcPr>
            <w:tcW w:w="1661" w:type="dxa"/>
          </w:tcPr>
          <w:p w:rsidR="00552A91" w:rsidRPr="00683D05" w:rsidRDefault="00552A91" w:rsidP="007149BC">
            <w:pPr>
              <w:spacing w:after="200"/>
            </w:pPr>
            <w:r w:rsidRPr="00683D05">
              <w:t>56</w:t>
            </w:r>
          </w:p>
        </w:tc>
        <w:tc>
          <w:tcPr>
            <w:tcW w:w="2033" w:type="dxa"/>
          </w:tcPr>
          <w:p w:rsidR="00552A91" w:rsidRPr="00683D05" w:rsidRDefault="00552A91" w:rsidP="007149BC">
            <w:pPr>
              <w:spacing w:after="200"/>
            </w:pPr>
            <w:r w:rsidRPr="00683D05">
              <w:t>50</w:t>
            </w:r>
          </w:p>
        </w:tc>
        <w:tc>
          <w:tcPr>
            <w:tcW w:w="2033" w:type="dxa"/>
          </w:tcPr>
          <w:p w:rsidR="00552A91" w:rsidRPr="00683D05" w:rsidRDefault="00552A91" w:rsidP="007149BC">
            <w:pPr>
              <w:spacing w:after="200"/>
            </w:pPr>
            <w:r w:rsidRPr="00683D05">
              <w:t>90%</w:t>
            </w:r>
          </w:p>
        </w:tc>
        <w:tc>
          <w:tcPr>
            <w:tcW w:w="2033" w:type="dxa"/>
          </w:tcPr>
          <w:p w:rsidR="00552A91" w:rsidRPr="00683D05" w:rsidRDefault="00552A91" w:rsidP="007149BC">
            <w:pPr>
              <w:spacing w:after="200"/>
            </w:pPr>
            <w:r w:rsidRPr="00683D05">
              <w:t>-</w:t>
            </w:r>
          </w:p>
        </w:tc>
      </w:tr>
      <w:tr w:rsidR="00552A91" w:rsidRPr="00683D05" w:rsidTr="007149BC">
        <w:tc>
          <w:tcPr>
            <w:tcW w:w="1951" w:type="dxa"/>
          </w:tcPr>
          <w:p w:rsidR="00552A91" w:rsidRPr="00683D05" w:rsidRDefault="00552A91" w:rsidP="007149BC">
            <w:pPr>
              <w:spacing w:after="200"/>
            </w:pPr>
            <w:r w:rsidRPr="00683D05">
              <w:t>2017-2018</w:t>
            </w:r>
          </w:p>
        </w:tc>
        <w:tc>
          <w:tcPr>
            <w:tcW w:w="1661" w:type="dxa"/>
          </w:tcPr>
          <w:p w:rsidR="00552A91" w:rsidRPr="00683D05" w:rsidRDefault="00552A91" w:rsidP="007149BC">
            <w:pPr>
              <w:spacing w:after="200"/>
            </w:pPr>
            <w:r w:rsidRPr="00683D05">
              <w:t>50</w:t>
            </w:r>
          </w:p>
        </w:tc>
        <w:tc>
          <w:tcPr>
            <w:tcW w:w="2033" w:type="dxa"/>
          </w:tcPr>
          <w:p w:rsidR="00552A91" w:rsidRPr="00683D05" w:rsidRDefault="00552A91" w:rsidP="007149BC">
            <w:pPr>
              <w:spacing w:after="200"/>
            </w:pPr>
            <w:r w:rsidRPr="00683D05">
              <w:t>45</w:t>
            </w:r>
          </w:p>
        </w:tc>
        <w:tc>
          <w:tcPr>
            <w:tcW w:w="2033" w:type="dxa"/>
          </w:tcPr>
          <w:p w:rsidR="00552A91" w:rsidRPr="00683D05" w:rsidRDefault="00552A91" w:rsidP="007149BC">
            <w:pPr>
              <w:spacing w:after="200"/>
            </w:pPr>
            <w:r w:rsidRPr="00683D05">
              <w:t>90%</w:t>
            </w:r>
          </w:p>
        </w:tc>
        <w:tc>
          <w:tcPr>
            <w:tcW w:w="2033" w:type="dxa"/>
          </w:tcPr>
          <w:p w:rsidR="00552A91" w:rsidRPr="00683D05" w:rsidRDefault="00552A91" w:rsidP="007149BC">
            <w:pPr>
              <w:spacing w:after="200"/>
            </w:pPr>
            <w:r w:rsidRPr="00683D05">
              <w:t>1 татарская гимназия.2 татарский класс</w:t>
            </w:r>
          </w:p>
        </w:tc>
      </w:tr>
      <w:tr w:rsidR="00552A91" w:rsidRPr="00683D05" w:rsidTr="007149BC">
        <w:tc>
          <w:tcPr>
            <w:tcW w:w="1951" w:type="dxa"/>
          </w:tcPr>
          <w:p w:rsidR="00552A91" w:rsidRPr="00683D05" w:rsidRDefault="00552A91" w:rsidP="007149BC">
            <w:pPr>
              <w:spacing w:after="200"/>
            </w:pPr>
            <w:r w:rsidRPr="00683D05">
              <w:t>2016-2017</w:t>
            </w:r>
          </w:p>
        </w:tc>
        <w:tc>
          <w:tcPr>
            <w:tcW w:w="1661" w:type="dxa"/>
          </w:tcPr>
          <w:p w:rsidR="00552A91" w:rsidRPr="00683D05" w:rsidRDefault="00552A91" w:rsidP="007149BC">
            <w:pPr>
              <w:spacing w:after="200"/>
            </w:pPr>
            <w:r w:rsidRPr="00683D05">
              <w:t>57</w:t>
            </w:r>
          </w:p>
        </w:tc>
        <w:tc>
          <w:tcPr>
            <w:tcW w:w="2033" w:type="dxa"/>
          </w:tcPr>
          <w:p w:rsidR="00552A91" w:rsidRPr="00683D05" w:rsidRDefault="00552A91" w:rsidP="007149BC">
            <w:pPr>
              <w:spacing w:after="200"/>
            </w:pPr>
            <w:r w:rsidRPr="00683D05">
              <w:t>51</w:t>
            </w:r>
          </w:p>
        </w:tc>
        <w:tc>
          <w:tcPr>
            <w:tcW w:w="2033" w:type="dxa"/>
          </w:tcPr>
          <w:p w:rsidR="00552A91" w:rsidRPr="00683D05" w:rsidRDefault="00552A91" w:rsidP="007149BC">
            <w:pPr>
              <w:spacing w:after="200"/>
            </w:pPr>
            <w:r w:rsidRPr="00683D05">
              <w:t>90%</w:t>
            </w:r>
          </w:p>
        </w:tc>
        <w:tc>
          <w:tcPr>
            <w:tcW w:w="2033" w:type="dxa"/>
          </w:tcPr>
          <w:p w:rsidR="00552A91" w:rsidRPr="00683D05" w:rsidRDefault="00552A91" w:rsidP="007149BC">
            <w:pPr>
              <w:spacing w:after="200"/>
            </w:pPr>
            <w:r w:rsidRPr="00683D05">
              <w:t>3  татарский класс</w:t>
            </w:r>
          </w:p>
        </w:tc>
      </w:tr>
    </w:tbl>
    <w:p w:rsidR="00552A91" w:rsidRPr="00683D05" w:rsidRDefault="00552A91" w:rsidP="00552A91">
      <w:pPr>
        <w:jc w:val="center"/>
      </w:pPr>
    </w:p>
    <w:p w:rsidR="001578CA" w:rsidRDefault="001578CA" w:rsidP="001578CA">
      <w:pPr>
        <w:jc w:val="right"/>
        <w:rPr>
          <w:b/>
        </w:rPr>
      </w:pPr>
      <w:r>
        <w:rPr>
          <w:b/>
        </w:rPr>
        <w:t>Таблица 15</w:t>
      </w:r>
    </w:p>
    <w:p w:rsidR="001578CA" w:rsidRDefault="001578CA" w:rsidP="001578CA">
      <w:pPr>
        <w:jc w:val="right"/>
        <w:rPr>
          <w:b/>
        </w:rPr>
      </w:pPr>
    </w:p>
    <w:p w:rsidR="00552A91" w:rsidRPr="001578CA" w:rsidRDefault="00552A91" w:rsidP="00552A91">
      <w:pPr>
        <w:jc w:val="center"/>
        <w:rPr>
          <w:b/>
        </w:rPr>
      </w:pPr>
      <w:r w:rsidRPr="001578CA">
        <w:rPr>
          <w:b/>
        </w:rPr>
        <w:t xml:space="preserve">Результаты по итогам изучения стартового уровня будущих первоклассников </w:t>
      </w:r>
    </w:p>
    <w:p w:rsidR="00552A91" w:rsidRPr="001578CA" w:rsidRDefault="00552A91" w:rsidP="00552A91">
      <w:pPr>
        <w:jc w:val="center"/>
        <w:rPr>
          <w:b/>
        </w:rPr>
      </w:pPr>
      <w:r w:rsidRPr="001578CA">
        <w:rPr>
          <w:b/>
        </w:rPr>
        <w:t xml:space="preserve">МБДОУ №33 («13»мая 2019г.)      </w:t>
      </w:r>
    </w:p>
    <w:p w:rsidR="00552A91" w:rsidRPr="00683D05" w:rsidRDefault="00552A91" w:rsidP="00552A91"/>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66"/>
        <w:gridCol w:w="1134"/>
        <w:gridCol w:w="1276"/>
        <w:gridCol w:w="850"/>
        <w:gridCol w:w="1418"/>
        <w:gridCol w:w="1275"/>
        <w:gridCol w:w="1134"/>
      </w:tblGrid>
      <w:tr w:rsidR="00552A91" w:rsidRPr="00683D05" w:rsidTr="007149BC">
        <w:trPr>
          <w:trHeight w:val="315"/>
        </w:trPr>
        <w:tc>
          <w:tcPr>
            <w:tcW w:w="2566" w:type="dxa"/>
            <w:vMerge w:val="restart"/>
            <w:shd w:val="clear" w:color="auto" w:fill="auto"/>
            <w:noWrap/>
            <w:vAlign w:val="center"/>
            <w:hideMark/>
          </w:tcPr>
          <w:p w:rsidR="00552A91" w:rsidRPr="00683D05" w:rsidRDefault="00552A91" w:rsidP="007149BC">
            <w:pPr>
              <w:jc w:val="center"/>
              <w:rPr>
                <w:bCs/>
              </w:rPr>
            </w:pPr>
            <w:r w:rsidRPr="00683D05">
              <w:rPr>
                <w:bCs/>
              </w:rPr>
              <w:t>Показатель</w:t>
            </w:r>
          </w:p>
        </w:tc>
        <w:tc>
          <w:tcPr>
            <w:tcW w:w="2410" w:type="dxa"/>
            <w:gridSpan w:val="2"/>
            <w:shd w:val="clear" w:color="auto" w:fill="auto"/>
            <w:vAlign w:val="center"/>
          </w:tcPr>
          <w:p w:rsidR="00552A91" w:rsidRPr="00683D05" w:rsidRDefault="00552A91" w:rsidP="007149BC">
            <w:pPr>
              <w:jc w:val="center"/>
              <w:rPr>
                <w:bCs/>
              </w:rPr>
            </w:pPr>
            <w:r w:rsidRPr="00683D05">
              <w:rPr>
                <w:bCs/>
              </w:rPr>
              <w:t xml:space="preserve">Сформирован </w:t>
            </w:r>
          </w:p>
          <w:p w:rsidR="00552A91" w:rsidRPr="00683D05" w:rsidRDefault="00552A91" w:rsidP="007149BC">
            <w:pPr>
              <w:jc w:val="center"/>
              <w:rPr>
                <w:bCs/>
              </w:rPr>
            </w:pPr>
            <w:r w:rsidRPr="00683D05">
              <w:rPr>
                <w:bCs/>
              </w:rPr>
              <w:t>(балл от 2,5 до 4,0)</w:t>
            </w:r>
          </w:p>
        </w:tc>
        <w:tc>
          <w:tcPr>
            <w:tcW w:w="2268" w:type="dxa"/>
            <w:gridSpan w:val="2"/>
            <w:shd w:val="clear" w:color="auto" w:fill="auto"/>
            <w:noWrap/>
            <w:vAlign w:val="center"/>
            <w:hideMark/>
          </w:tcPr>
          <w:p w:rsidR="00552A91" w:rsidRPr="00683D05" w:rsidRDefault="00552A91" w:rsidP="007149BC">
            <w:pPr>
              <w:jc w:val="center"/>
            </w:pPr>
            <w:r w:rsidRPr="00683D05">
              <w:t xml:space="preserve">Частично- сформирован </w:t>
            </w:r>
          </w:p>
          <w:p w:rsidR="00552A91" w:rsidRPr="00683D05" w:rsidRDefault="00552A91" w:rsidP="007149BC">
            <w:pPr>
              <w:jc w:val="center"/>
            </w:pPr>
            <w:r w:rsidRPr="00683D05">
              <w:t>(балл от 2,0 до 2,49)</w:t>
            </w:r>
          </w:p>
        </w:tc>
        <w:tc>
          <w:tcPr>
            <w:tcW w:w="2409" w:type="dxa"/>
            <w:gridSpan w:val="2"/>
            <w:vAlign w:val="center"/>
          </w:tcPr>
          <w:p w:rsidR="00552A91" w:rsidRPr="00683D05" w:rsidRDefault="00552A91" w:rsidP="007149BC">
            <w:pPr>
              <w:jc w:val="center"/>
            </w:pPr>
            <w:r w:rsidRPr="00683D05">
              <w:t>Не сформирован</w:t>
            </w:r>
          </w:p>
          <w:p w:rsidR="00552A91" w:rsidRPr="00683D05" w:rsidRDefault="00552A91" w:rsidP="007149BC">
            <w:pPr>
              <w:jc w:val="center"/>
            </w:pPr>
            <w:r w:rsidRPr="00683D05">
              <w:t xml:space="preserve"> (менее 2,0 баллов)</w:t>
            </w:r>
          </w:p>
        </w:tc>
      </w:tr>
      <w:tr w:rsidR="00552A91" w:rsidRPr="00683D05" w:rsidTr="007149BC">
        <w:trPr>
          <w:trHeight w:val="315"/>
        </w:trPr>
        <w:tc>
          <w:tcPr>
            <w:tcW w:w="2566" w:type="dxa"/>
            <w:vMerge/>
            <w:shd w:val="clear" w:color="auto" w:fill="auto"/>
            <w:noWrap/>
            <w:vAlign w:val="bottom"/>
            <w:hideMark/>
          </w:tcPr>
          <w:p w:rsidR="00552A91" w:rsidRPr="00683D05" w:rsidRDefault="00552A91" w:rsidP="007149BC">
            <w:pPr>
              <w:jc w:val="center"/>
              <w:rPr>
                <w:bCs/>
              </w:rPr>
            </w:pPr>
          </w:p>
        </w:tc>
        <w:tc>
          <w:tcPr>
            <w:tcW w:w="1134" w:type="dxa"/>
            <w:shd w:val="clear" w:color="auto" w:fill="auto"/>
            <w:vAlign w:val="bottom"/>
          </w:tcPr>
          <w:p w:rsidR="00552A91" w:rsidRPr="00683D05" w:rsidRDefault="00552A91" w:rsidP="007149BC">
            <w:pPr>
              <w:jc w:val="center"/>
            </w:pPr>
            <w:r w:rsidRPr="00683D05">
              <w:t>Дети</w:t>
            </w:r>
          </w:p>
        </w:tc>
        <w:tc>
          <w:tcPr>
            <w:tcW w:w="1276" w:type="dxa"/>
            <w:shd w:val="clear" w:color="auto" w:fill="auto"/>
            <w:vAlign w:val="bottom"/>
          </w:tcPr>
          <w:p w:rsidR="00552A91" w:rsidRPr="00683D05" w:rsidRDefault="00552A91" w:rsidP="007149BC">
            <w:pPr>
              <w:jc w:val="center"/>
            </w:pPr>
            <w:r w:rsidRPr="00683D05">
              <w:t>%</w:t>
            </w:r>
          </w:p>
        </w:tc>
        <w:tc>
          <w:tcPr>
            <w:tcW w:w="850" w:type="dxa"/>
            <w:vAlign w:val="bottom"/>
          </w:tcPr>
          <w:p w:rsidR="00552A91" w:rsidRPr="00683D05" w:rsidRDefault="00552A91" w:rsidP="007149BC">
            <w:pPr>
              <w:jc w:val="center"/>
            </w:pPr>
            <w:r w:rsidRPr="00683D05">
              <w:t>Дети</w:t>
            </w:r>
          </w:p>
        </w:tc>
        <w:tc>
          <w:tcPr>
            <w:tcW w:w="1418" w:type="dxa"/>
            <w:shd w:val="clear" w:color="auto" w:fill="auto"/>
            <w:vAlign w:val="bottom"/>
          </w:tcPr>
          <w:p w:rsidR="00552A91" w:rsidRPr="00683D05" w:rsidRDefault="00552A91" w:rsidP="007149BC">
            <w:pPr>
              <w:jc w:val="center"/>
            </w:pPr>
            <w:r w:rsidRPr="00683D05">
              <w:t>%</w:t>
            </w:r>
          </w:p>
        </w:tc>
        <w:tc>
          <w:tcPr>
            <w:tcW w:w="1275" w:type="dxa"/>
            <w:shd w:val="clear" w:color="auto" w:fill="auto"/>
            <w:noWrap/>
            <w:vAlign w:val="bottom"/>
            <w:hideMark/>
          </w:tcPr>
          <w:p w:rsidR="00552A91" w:rsidRPr="00683D05" w:rsidRDefault="00552A91" w:rsidP="007149BC">
            <w:pPr>
              <w:jc w:val="center"/>
            </w:pPr>
            <w:r w:rsidRPr="00683D05">
              <w:t>Дети</w:t>
            </w:r>
          </w:p>
        </w:tc>
        <w:tc>
          <w:tcPr>
            <w:tcW w:w="1134" w:type="dxa"/>
            <w:shd w:val="clear" w:color="auto" w:fill="auto"/>
            <w:vAlign w:val="bottom"/>
          </w:tcPr>
          <w:p w:rsidR="00552A91" w:rsidRPr="00683D05" w:rsidRDefault="00552A91" w:rsidP="007149BC">
            <w:pPr>
              <w:jc w:val="center"/>
            </w:pPr>
            <w:r w:rsidRPr="00683D05">
              <w:t>%</w:t>
            </w:r>
          </w:p>
        </w:tc>
      </w:tr>
      <w:tr w:rsidR="00552A91" w:rsidRPr="00683D05" w:rsidTr="007149BC">
        <w:trPr>
          <w:trHeight w:val="315"/>
        </w:trPr>
        <w:tc>
          <w:tcPr>
            <w:tcW w:w="2566" w:type="dxa"/>
            <w:shd w:val="clear" w:color="auto" w:fill="auto"/>
            <w:noWrap/>
            <w:vAlign w:val="bottom"/>
            <w:hideMark/>
          </w:tcPr>
          <w:p w:rsidR="00552A91" w:rsidRPr="00683D05" w:rsidRDefault="00552A91" w:rsidP="007149BC">
            <w:pPr>
              <w:rPr>
                <w:bCs/>
              </w:rPr>
            </w:pPr>
            <w:r w:rsidRPr="00683D05">
              <w:rPr>
                <w:bCs/>
              </w:rPr>
              <w:t xml:space="preserve">регуляторный компонент деятельности </w:t>
            </w:r>
          </w:p>
        </w:tc>
        <w:tc>
          <w:tcPr>
            <w:tcW w:w="1134" w:type="dxa"/>
            <w:shd w:val="clear" w:color="auto" w:fill="auto"/>
            <w:vAlign w:val="bottom"/>
          </w:tcPr>
          <w:p w:rsidR="00552A91" w:rsidRPr="00683D05" w:rsidRDefault="00552A91" w:rsidP="007149BC">
            <w:pPr>
              <w:jc w:val="center"/>
              <w:rPr>
                <w:bCs/>
              </w:rPr>
            </w:pPr>
            <w:r w:rsidRPr="00683D05">
              <w:rPr>
                <w:bCs/>
              </w:rPr>
              <w:t>56</w:t>
            </w:r>
          </w:p>
        </w:tc>
        <w:tc>
          <w:tcPr>
            <w:tcW w:w="1276" w:type="dxa"/>
            <w:shd w:val="clear" w:color="auto" w:fill="auto"/>
            <w:vAlign w:val="bottom"/>
          </w:tcPr>
          <w:p w:rsidR="00552A91" w:rsidRPr="00683D05" w:rsidRDefault="00552A91" w:rsidP="007149BC">
            <w:pPr>
              <w:jc w:val="center"/>
              <w:rPr>
                <w:bCs/>
              </w:rPr>
            </w:pPr>
            <w:r w:rsidRPr="00683D05">
              <w:rPr>
                <w:bCs/>
              </w:rPr>
              <w:t>100</w:t>
            </w:r>
          </w:p>
        </w:tc>
        <w:tc>
          <w:tcPr>
            <w:tcW w:w="850" w:type="dxa"/>
            <w:vAlign w:val="bottom"/>
          </w:tcPr>
          <w:p w:rsidR="00552A91" w:rsidRPr="00683D05" w:rsidRDefault="00552A91" w:rsidP="007149BC">
            <w:pPr>
              <w:jc w:val="center"/>
            </w:pPr>
            <w:r w:rsidRPr="00683D05">
              <w:t>-</w:t>
            </w:r>
          </w:p>
        </w:tc>
        <w:tc>
          <w:tcPr>
            <w:tcW w:w="1418" w:type="dxa"/>
            <w:shd w:val="clear" w:color="auto" w:fill="auto"/>
            <w:vAlign w:val="bottom"/>
          </w:tcPr>
          <w:p w:rsidR="00552A91" w:rsidRPr="00683D05" w:rsidRDefault="00552A91" w:rsidP="007149BC">
            <w:pPr>
              <w:jc w:val="center"/>
              <w:rPr>
                <w:bCs/>
              </w:rPr>
            </w:pPr>
            <w:r w:rsidRPr="00683D05">
              <w:rPr>
                <w:bCs/>
              </w:rPr>
              <w:t>-</w:t>
            </w:r>
          </w:p>
        </w:tc>
        <w:tc>
          <w:tcPr>
            <w:tcW w:w="1275" w:type="dxa"/>
            <w:shd w:val="clear" w:color="auto" w:fill="auto"/>
            <w:noWrap/>
            <w:vAlign w:val="bottom"/>
            <w:hideMark/>
          </w:tcPr>
          <w:p w:rsidR="00552A91" w:rsidRPr="00683D05" w:rsidRDefault="00552A91" w:rsidP="007149BC">
            <w:pPr>
              <w:jc w:val="center"/>
            </w:pPr>
            <w:r w:rsidRPr="00683D05">
              <w:t>-</w:t>
            </w:r>
          </w:p>
        </w:tc>
        <w:tc>
          <w:tcPr>
            <w:tcW w:w="1134" w:type="dxa"/>
            <w:shd w:val="clear" w:color="auto" w:fill="auto"/>
            <w:vAlign w:val="bottom"/>
          </w:tcPr>
          <w:p w:rsidR="00552A91" w:rsidRPr="00683D05" w:rsidRDefault="00552A91" w:rsidP="007149BC">
            <w:pPr>
              <w:jc w:val="center"/>
            </w:pPr>
            <w:r w:rsidRPr="00683D05">
              <w:t>-</w:t>
            </w:r>
          </w:p>
        </w:tc>
      </w:tr>
      <w:tr w:rsidR="00552A91" w:rsidRPr="00683D05" w:rsidTr="007149BC">
        <w:trPr>
          <w:trHeight w:val="491"/>
        </w:trPr>
        <w:tc>
          <w:tcPr>
            <w:tcW w:w="2566" w:type="dxa"/>
            <w:shd w:val="clear" w:color="auto" w:fill="auto"/>
            <w:noWrap/>
            <w:vAlign w:val="bottom"/>
            <w:hideMark/>
          </w:tcPr>
          <w:p w:rsidR="00552A91" w:rsidRPr="00683D05" w:rsidRDefault="00552A91" w:rsidP="007149BC">
            <w:pPr>
              <w:rPr>
                <w:bCs/>
              </w:rPr>
            </w:pPr>
            <w:r w:rsidRPr="00683D05">
              <w:rPr>
                <w:bCs/>
              </w:rPr>
              <w:t>предпосылки к учебной деятельности</w:t>
            </w:r>
          </w:p>
        </w:tc>
        <w:tc>
          <w:tcPr>
            <w:tcW w:w="1134" w:type="dxa"/>
            <w:shd w:val="clear" w:color="auto" w:fill="auto"/>
            <w:vAlign w:val="bottom"/>
          </w:tcPr>
          <w:p w:rsidR="00552A91" w:rsidRPr="00683D05" w:rsidRDefault="00552A91" w:rsidP="007149BC">
            <w:pPr>
              <w:jc w:val="center"/>
              <w:rPr>
                <w:bCs/>
              </w:rPr>
            </w:pPr>
            <w:r w:rsidRPr="00683D05">
              <w:rPr>
                <w:bCs/>
                <w:lang w:val="en-US"/>
              </w:rPr>
              <w:t>5</w:t>
            </w:r>
            <w:r w:rsidRPr="00683D05">
              <w:rPr>
                <w:bCs/>
              </w:rPr>
              <w:t>6</w:t>
            </w:r>
          </w:p>
        </w:tc>
        <w:tc>
          <w:tcPr>
            <w:tcW w:w="1276" w:type="dxa"/>
            <w:shd w:val="clear" w:color="auto" w:fill="auto"/>
            <w:vAlign w:val="bottom"/>
          </w:tcPr>
          <w:p w:rsidR="00552A91" w:rsidRPr="00683D05" w:rsidRDefault="00552A91" w:rsidP="007149BC">
            <w:pPr>
              <w:jc w:val="center"/>
              <w:rPr>
                <w:bCs/>
              </w:rPr>
            </w:pPr>
            <w:r w:rsidRPr="00683D05">
              <w:rPr>
                <w:bCs/>
              </w:rPr>
              <w:t>100</w:t>
            </w:r>
          </w:p>
        </w:tc>
        <w:tc>
          <w:tcPr>
            <w:tcW w:w="850" w:type="dxa"/>
            <w:vAlign w:val="bottom"/>
          </w:tcPr>
          <w:p w:rsidR="00552A91" w:rsidRPr="00683D05" w:rsidRDefault="00552A91" w:rsidP="007149BC">
            <w:pPr>
              <w:jc w:val="center"/>
              <w:rPr>
                <w:lang w:val="en-US"/>
              </w:rPr>
            </w:pPr>
            <w:r w:rsidRPr="00683D05">
              <w:rPr>
                <w:lang w:val="en-US"/>
              </w:rPr>
              <w:t>-</w:t>
            </w:r>
          </w:p>
        </w:tc>
        <w:tc>
          <w:tcPr>
            <w:tcW w:w="1418" w:type="dxa"/>
            <w:shd w:val="clear" w:color="auto" w:fill="auto"/>
            <w:vAlign w:val="bottom"/>
          </w:tcPr>
          <w:p w:rsidR="00552A91" w:rsidRPr="00683D05" w:rsidRDefault="00552A91" w:rsidP="007149BC">
            <w:pPr>
              <w:jc w:val="center"/>
              <w:rPr>
                <w:bCs/>
                <w:lang w:val="en-US"/>
              </w:rPr>
            </w:pPr>
            <w:r w:rsidRPr="00683D05">
              <w:rPr>
                <w:bCs/>
                <w:lang w:val="en-US"/>
              </w:rPr>
              <w:t>-</w:t>
            </w:r>
          </w:p>
        </w:tc>
        <w:tc>
          <w:tcPr>
            <w:tcW w:w="1275" w:type="dxa"/>
            <w:shd w:val="clear" w:color="auto" w:fill="auto"/>
            <w:noWrap/>
            <w:vAlign w:val="bottom"/>
            <w:hideMark/>
          </w:tcPr>
          <w:p w:rsidR="00552A91" w:rsidRPr="00683D05" w:rsidRDefault="00552A91" w:rsidP="007149BC">
            <w:pPr>
              <w:jc w:val="center"/>
            </w:pPr>
            <w:r w:rsidRPr="00683D05">
              <w:t>-</w:t>
            </w:r>
          </w:p>
        </w:tc>
        <w:tc>
          <w:tcPr>
            <w:tcW w:w="1134" w:type="dxa"/>
            <w:shd w:val="clear" w:color="auto" w:fill="auto"/>
            <w:vAlign w:val="bottom"/>
          </w:tcPr>
          <w:p w:rsidR="00552A91" w:rsidRPr="00683D05" w:rsidRDefault="00552A91" w:rsidP="007149BC">
            <w:pPr>
              <w:jc w:val="center"/>
            </w:pPr>
            <w:r w:rsidRPr="00683D05">
              <w:t>-</w:t>
            </w:r>
          </w:p>
        </w:tc>
      </w:tr>
      <w:tr w:rsidR="00552A91" w:rsidRPr="00683D05" w:rsidTr="007149BC">
        <w:trPr>
          <w:trHeight w:val="315"/>
        </w:trPr>
        <w:tc>
          <w:tcPr>
            <w:tcW w:w="2566" w:type="dxa"/>
            <w:shd w:val="clear" w:color="auto" w:fill="auto"/>
            <w:noWrap/>
            <w:vAlign w:val="bottom"/>
            <w:hideMark/>
          </w:tcPr>
          <w:p w:rsidR="00552A91" w:rsidRPr="00683D05" w:rsidRDefault="00552A91" w:rsidP="007149BC">
            <w:pPr>
              <w:rPr>
                <w:bCs/>
              </w:rPr>
            </w:pPr>
            <w:r w:rsidRPr="00683D05">
              <w:rPr>
                <w:bCs/>
              </w:rPr>
              <w:t>пространственные представления</w:t>
            </w:r>
          </w:p>
        </w:tc>
        <w:tc>
          <w:tcPr>
            <w:tcW w:w="1134" w:type="dxa"/>
            <w:shd w:val="clear" w:color="auto" w:fill="auto"/>
            <w:vAlign w:val="bottom"/>
          </w:tcPr>
          <w:p w:rsidR="00552A91" w:rsidRPr="00683D05" w:rsidRDefault="00552A91" w:rsidP="007149BC">
            <w:pPr>
              <w:jc w:val="center"/>
              <w:rPr>
                <w:bCs/>
              </w:rPr>
            </w:pPr>
            <w:r w:rsidRPr="00683D05">
              <w:rPr>
                <w:bCs/>
                <w:lang w:val="en-US"/>
              </w:rPr>
              <w:t>4</w:t>
            </w:r>
            <w:r w:rsidRPr="00683D05">
              <w:rPr>
                <w:bCs/>
              </w:rPr>
              <w:t>7</w:t>
            </w:r>
          </w:p>
        </w:tc>
        <w:tc>
          <w:tcPr>
            <w:tcW w:w="1276" w:type="dxa"/>
            <w:shd w:val="clear" w:color="auto" w:fill="auto"/>
            <w:vAlign w:val="bottom"/>
          </w:tcPr>
          <w:p w:rsidR="00552A91" w:rsidRPr="00683D05" w:rsidRDefault="00552A91" w:rsidP="007149BC">
            <w:pPr>
              <w:jc w:val="center"/>
              <w:rPr>
                <w:bCs/>
              </w:rPr>
            </w:pPr>
            <w:r w:rsidRPr="00683D05">
              <w:rPr>
                <w:bCs/>
                <w:lang w:val="en-US"/>
              </w:rPr>
              <w:t>8</w:t>
            </w:r>
            <w:r w:rsidRPr="00683D05">
              <w:rPr>
                <w:bCs/>
              </w:rPr>
              <w:t>4</w:t>
            </w:r>
          </w:p>
        </w:tc>
        <w:tc>
          <w:tcPr>
            <w:tcW w:w="850" w:type="dxa"/>
            <w:vAlign w:val="bottom"/>
          </w:tcPr>
          <w:p w:rsidR="00552A91" w:rsidRPr="00683D05" w:rsidRDefault="00552A91" w:rsidP="007149BC">
            <w:pPr>
              <w:jc w:val="center"/>
            </w:pPr>
            <w:r w:rsidRPr="00683D05">
              <w:t>7</w:t>
            </w:r>
          </w:p>
        </w:tc>
        <w:tc>
          <w:tcPr>
            <w:tcW w:w="1418" w:type="dxa"/>
            <w:shd w:val="clear" w:color="auto" w:fill="auto"/>
            <w:vAlign w:val="bottom"/>
          </w:tcPr>
          <w:p w:rsidR="00552A91" w:rsidRPr="00683D05" w:rsidRDefault="00552A91" w:rsidP="007149BC">
            <w:pPr>
              <w:jc w:val="center"/>
              <w:rPr>
                <w:bCs/>
              </w:rPr>
            </w:pPr>
            <w:r w:rsidRPr="00683D05">
              <w:rPr>
                <w:bCs/>
                <w:lang w:val="en-US"/>
              </w:rPr>
              <w:t>1</w:t>
            </w:r>
            <w:r w:rsidRPr="00683D05">
              <w:rPr>
                <w:bCs/>
              </w:rPr>
              <w:t>3</w:t>
            </w:r>
          </w:p>
        </w:tc>
        <w:tc>
          <w:tcPr>
            <w:tcW w:w="1275" w:type="dxa"/>
            <w:shd w:val="clear" w:color="auto" w:fill="auto"/>
            <w:noWrap/>
            <w:vAlign w:val="bottom"/>
            <w:hideMark/>
          </w:tcPr>
          <w:p w:rsidR="00552A91" w:rsidRPr="00683D05" w:rsidRDefault="00552A91" w:rsidP="007149BC">
            <w:pPr>
              <w:jc w:val="center"/>
            </w:pPr>
            <w:r w:rsidRPr="00683D05">
              <w:t>2</w:t>
            </w:r>
          </w:p>
        </w:tc>
        <w:tc>
          <w:tcPr>
            <w:tcW w:w="1134" w:type="dxa"/>
            <w:shd w:val="clear" w:color="auto" w:fill="auto"/>
            <w:vAlign w:val="bottom"/>
          </w:tcPr>
          <w:p w:rsidR="00552A91" w:rsidRPr="00683D05" w:rsidRDefault="00552A91" w:rsidP="007149BC">
            <w:pPr>
              <w:jc w:val="center"/>
            </w:pPr>
            <w:r w:rsidRPr="00683D05">
              <w:t>3</w:t>
            </w:r>
          </w:p>
        </w:tc>
      </w:tr>
      <w:tr w:rsidR="00552A91" w:rsidRPr="00683D05" w:rsidTr="007149BC">
        <w:trPr>
          <w:trHeight w:val="315"/>
        </w:trPr>
        <w:tc>
          <w:tcPr>
            <w:tcW w:w="2566" w:type="dxa"/>
            <w:shd w:val="clear" w:color="auto" w:fill="auto"/>
            <w:noWrap/>
            <w:vAlign w:val="bottom"/>
            <w:hideMark/>
          </w:tcPr>
          <w:p w:rsidR="00552A91" w:rsidRPr="00683D05" w:rsidRDefault="00552A91" w:rsidP="007149BC">
            <w:pPr>
              <w:rPr>
                <w:bCs/>
              </w:rPr>
            </w:pPr>
            <w:r w:rsidRPr="00683D05">
              <w:rPr>
                <w:bCs/>
              </w:rPr>
              <w:t>мыслительная  деятельность</w:t>
            </w:r>
          </w:p>
        </w:tc>
        <w:tc>
          <w:tcPr>
            <w:tcW w:w="1134" w:type="dxa"/>
            <w:shd w:val="clear" w:color="auto" w:fill="auto"/>
            <w:vAlign w:val="bottom"/>
          </w:tcPr>
          <w:p w:rsidR="00552A91" w:rsidRPr="00683D05" w:rsidRDefault="00552A91" w:rsidP="007149BC">
            <w:pPr>
              <w:jc w:val="center"/>
              <w:rPr>
                <w:bCs/>
              </w:rPr>
            </w:pPr>
            <w:r w:rsidRPr="00683D05">
              <w:rPr>
                <w:bCs/>
              </w:rPr>
              <w:t>53</w:t>
            </w:r>
          </w:p>
        </w:tc>
        <w:tc>
          <w:tcPr>
            <w:tcW w:w="1276" w:type="dxa"/>
            <w:shd w:val="clear" w:color="auto" w:fill="auto"/>
            <w:vAlign w:val="bottom"/>
          </w:tcPr>
          <w:p w:rsidR="00552A91" w:rsidRPr="00683D05" w:rsidRDefault="00552A91" w:rsidP="007149BC">
            <w:pPr>
              <w:jc w:val="center"/>
              <w:rPr>
                <w:bCs/>
              </w:rPr>
            </w:pPr>
            <w:r w:rsidRPr="00683D05">
              <w:rPr>
                <w:bCs/>
                <w:lang w:val="en-US"/>
              </w:rPr>
              <w:t>9</w:t>
            </w:r>
            <w:r w:rsidRPr="00683D05">
              <w:rPr>
                <w:bCs/>
              </w:rPr>
              <w:t>5</w:t>
            </w:r>
          </w:p>
        </w:tc>
        <w:tc>
          <w:tcPr>
            <w:tcW w:w="850" w:type="dxa"/>
            <w:vAlign w:val="center"/>
          </w:tcPr>
          <w:p w:rsidR="00552A91" w:rsidRPr="00683D05" w:rsidRDefault="00552A91" w:rsidP="007149BC">
            <w:pPr>
              <w:jc w:val="center"/>
              <w:rPr>
                <w:bCs/>
              </w:rPr>
            </w:pPr>
            <w:r w:rsidRPr="00683D05">
              <w:rPr>
                <w:bCs/>
              </w:rPr>
              <w:t>3</w:t>
            </w:r>
          </w:p>
        </w:tc>
        <w:tc>
          <w:tcPr>
            <w:tcW w:w="1418" w:type="dxa"/>
            <w:shd w:val="clear" w:color="auto" w:fill="auto"/>
            <w:vAlign w:val="bottom"/>
          </w:tcPr>
          <w:p w:rsidR="00552A91" w:rsidRPr="00683D05" w:rsidRDefault="00552A91" w:rsidP="007149BC">
            <w:pPr>
              <w:jc w:val="center"/>
              <w:rPr>
                <w:bCs/>
              </w:rPr>
            </w:pPr>
            <w:r w:rsidRPr="00683D05">
              <w:rPr>
                <w:bCs/>
              </w:rPr>
              <w:t>5</w:t>
            </w:r>
          </w:p>
        </w:tc>
        <w:tc>
          <w:tcPr>
            <w:tcW w:w="1275" w:type="dxa"/>
            <w:shd w:val="clear" w:color="auto" w:fill="auto"/>
            <w:vAlign w:val="center"/>
            <w:hideMark/>
          </w:tcPr>
          <w:p w:rsidR="00552A91" w:rsidRPr="00683D05" w:rsidRDefault="00552A91" w:rsidP="007149BC">
            <w:pPr>
              <w:jc w:val="center"/>
              <w:rPr>
                <w:bCs/>
              </w:rPr>
            </w:pPr>
            <w:r w:rsidRPr="00683D05">
              <w:rPr>
                <w:bCs/>
              </w:rPr>
              <w:t>-</w:t>
            </w:r>
          </w:p>
        </w:tc>
        <w:tc>
          <w:tcPr>
            <w:tcW w:w="1134" w:type="dxa"/>
            <w:shd w:val="clear" w:color="auto" w:fill="auto"/>
            <w:vAlign w:val="center"/>
          </w:tcPr>
          <w:p w:rsidR="00552A91" w:rsidRPr="00683D05" w:rsidRDefault="00552A91" w:rsidP="007149BC">
            <w:pPr>
              <w:jc w:val="center"/>
              <w:rPr>
                <w:bCs/>
              </w:rPr>
            </w:pPr>
            <w:r w:rsidRPr="00683D05">
              <w:rPr>
                <w:bCs/>
              </w:rPr>
              <w:t>-</w:t>
            </w:r>
          </w:p>
        </w:tc>
      </w:tr>
      <w:tr w:rsidR="00552A91" w:rsidRPr="00683D05" w:rsidTr="007149BC">
        <w:trPr>
          <w:trHeight w:val="315"/>
        </w:trPr>
        <w:tc>
          <w:tcPr>
            <w:tcW w:w="2566" w:type="dxa"/>
            <w:shd w:val="clear" w:color="auto" w:fill="auto"/>
            <w:noWrap/>
            <w:vAlign w:val="bottom"/>
            <w:hideMark/>
          </w:tcPr>
          <w:p w:rsidR="00552A91" w:rsidRPr="00683D05" w:rsidRDefault="00552A91" w:rsidP="007149BC">
            <w:pPr>
              <w:rPr>
                <w:bCs/>
              </w:rPr>
            </w:pPr>
            <w:r w:rsidRPr="00683D05">
              <w:rPr>
                <w:bCs/>
              </w:rPr>
              <w:t>*средний показатель сформированности предпосылок</w:t>
            </w:r>
          </w:p>
        </w:tc>
        <w:tc>
          <w:tcPr>
            <w:tcW w:w="1134" w:type="dxa"/>
            <w:shd w:val="clear" w:color="auto" w:fill="auto"/>
            <w:vAlign w:val="bottom"/>
          </w:tcPr>
          <w:p w:rsidR="00552A91" w:rsidRPr="00683D05" w:rsidRDefault="00552A91" w:rsidP="007149BC">
            <w:pPr>
              <w:jc w:val="center"/>
              <w:rPr>
                <w:bCs/>
              </w:rPr>
            </w:pPr>
            <w:r w:rsidRPr="00683D05">
              <w:rPr>
                <w:bCs/>
              </w:rPr>
              <w:t>54</w:t>
            </w:r>
          </w:p>
        </w:tc>
        <w:tc>
          <w:tcPr>
            <w:tcW w:w="1276" w:type="dxa"/>
            <w:shd w:val="clear" w:color="auto" w:fill="auto"/>
            <w:vAlign w:val="bottom"/>
          </w:tcPr>
          <w:p w:rsidR="00552A91" w:rsidRPr="00683D05" w:rsidRDefault="00552A91" w:rsidP="007149BC">
            <w:pPr>
              <w:jc w:val="center"/>
              <w:rPr>
                <w:bCs/>
              </w:rPr>
            </w:pPr>
            <w:r w:rsidRPr="00683D05">
              <w:rPr>
                <w:bCs/>
                <w:lang w:val="en-US"/>
              </w:rPr>
              <w:t>9</w:t>
            </w:r>
            <w:r w:rsidRPr="00683D05">
              <w:rPr>
                <w:bCs/>
              </w:rPr>
              <w:t>6</w:t>
            </w:r>
          </w:p>
        </w:tc>
        <w:tc>
          <w:tcPr>
            <w:tcW w:w="850" w:type="dxa"/>
            <w:vAlign w:val="center"/>
          </w:tcPr>
          <w:p w:rsidR="00552A91" w:rsidRPr="00683D05" w:rsidRDefault="00552A91" w:rsidP="007149BC">
            <w:pPr>
              <w:jc w:val="center"/>
              <w:rPr>
                <w:bCs/>
              </w:rPr>
            </w:pPr>
            <w:r w:rsidRPr="00683D05">
              <w:rPr>
                <w:bCs/>
              </w:rPr>
              <w:t>2</w:t>
            </w:r>
          </w:p>
        </w:tc>
        <w:tc>
          <w:tcPr>
            <w:tcW w:w="1418" w:type="dxa"/>
            <w:shd w:val="clear" w:color="auto" w:fill="auto"/>
            <w:vAlign w:val="bottom"/>
          </w:tcPr>
          <w:p w:rsidR="00552A91" w:rsidRPr="00683D05" w:rsidRDefault="00552A91" w:rsidP="007149BC">
            <w:pPr>
              <w:jc w:val="center"/>
              <w:rPr>
                <w:bCs/>
              </w:rPr>
            </w:pPr>
            <w:r w:rsidRPr="00683D05">
              <w:rPr>
                <w:bCs/>
              </w:rPr>
              <w:t>4</w:t>
            </w:r>
          </w:p>
        </w:tc>
        <w:tc>
          <w:tcPr>
            <w:tcW w:w="1275" w:type="dxa"/>
            <w:shd w:val="clear" w:color="auto" w:fill="auto"/>
            <w:vAlign w:val="center"/>
            <w:hideMark/>
          </w:tcPr>
          <w:p w:rsidR="00552A91" w:rsidRPr="00683D05" w:rsidRDefault="00552A91" w:rsidP="007149BC">
            <w:pPr>
              <w:jc w:val="center"/>
              <w:rPr>
                <w:bCs/>
              </w:rPr>
            </w:pPr>
            <w:r w:rsidRPr="00683D05">
              <w:rPr>
                <w:bCs/>
              </w:rPr>
              <w:t>-</w:t>
            </w:r>
          </w:p>
        </w:tc>
        <w:tc>
          <w:tcPr>
            <w:tcW w:w="1134" w:type="dxa"/>
            <w:shd w:val="clear" w:color="auto" w:fill="auto"/>
            <w:vAlign w:val="center"/>
          </w:tcPr>
          <w:p w:rsidR="00552A91" w:rsidRPr="00683D05" w:rsidRDefault="00552A91" w:rsidP="007149BC">
            <w:pPr>
              <w:jc w:val="center"/>
              <w:rPr>
                <w:bCs/>
              </w:rPr>
            </w:pPr>
            <w:r w:rsidRPr="00683D05">
              <w:rPr>
                <w:bCs/>
              </w:rPr>
              <w:t>-</w:t>
            </w:r>
          </w:p>
        </w:tc>
      </w:tr>
    </w:tbl>
    <w:p w:rsidR="003E6D7C" w:rsidRDefault="003E6D7C" w:rsidP="00552A91">
      <w:pPr>
        <w:pStyle w:val="6"/>
        <w:shd w:val="clear" w:color="auto" w:fill="auto"/>
        <w:spacing w:after="0" w:line="274" w:lineRule="exact"/>
        <w:ind w:left="20" w:right="20" w:firstLine="720"/>
        <w:jc w:val="both"/>
        <w:rPr>
          <w:sz w:val="24"/>
          <w:szCs w:val="24"/>
        </w:rPr>
      </w:pPr>
    </w:p>
    <w:p w:rsidR="00552A91" w:rsidRPr="00683D05" w:rsidRDefault="00552A91" w:rsidP="001578CA">
      <w:pPr>
        <w:pStyle w:val="6"/>
        <w:shd w:val="clear" w:color="auto" w:fill="auto"/>
        <w:spacing w:after="0" w:line="274" w:lineRule="exact"/>
        <w:ind w:left="20" w:right="20" w:firstLine="720"/>
        <w:jc w:val="both"/>
        <w:rPr>
          <w:sz w:val="24"/>
          <w:szCs w:val="24"/>
        </w:rPr>
      </w:pPr>
      <w:r w:rsidRPr="00683D05">
        <w:rPr>
          <w:sz w:val="24"/>
          <w:szCs w:val="24"/>
        </w:rPr>
        <w:t>По сравнениию с прошлым годом у выпускников улучшились показатели регуляторного  и мыслите</w:t>
      </w:r>
      <w:r w:rsidR="001578CA">
        <w:rPr>
          <w:sz w:val="24"/>
          <w:szCs w:val="24"/>
        </w:rPr>
        <w:t xml:space="preserve">льного компонента деятельности. </w:t>
      </w:r>
      <w:r w:rsidRPr="00683D05">
        <w:rPr>
          <w:sz w:val="24"/>
          <w:szCs w:val="24"/>
        </w:rPr>
        <w:t>На том же уровне остался показатель простр</w:t>
      </w:r>
      <w:r w:rsidR="003E6D7C">
        <w:rPr>
          <w:sz w:val="24"/>
          <w:szCs w:val="24"/>
        </w:rPr>
        <w:t>анственного представления 82% (</w:t>
      </w:r>
      <w:r w:rsidRPr="00683D05">
        <w:rPr>
          <w:sz w:val="24"/>
          <w:szCs w:val="24"/>
        </w:rPr>
        <w:t xml:space="preserve">низкий процент показателя </w:t>
      </w:r>
      <w:r w:rsidRPr="00683D05">
        <w:rPr>
          <w:sz w:val="24"/>
          <w:szCs w:val="24"/>
        </w:rPr>
        <w:lastRenderedPageBreak/>
        <w:t xml:space="preserve">объясняется тем, что в щколу пошли два ребенка из старшей группы и дети, котррые пришли к нам в январе 2019 года из детских садов №17 и </w:t>
      </w:r>
      <w:r w:rsidR="003E6D7C">
        <w:rPr>
          <w:sz w:val="24"/>
          <w:szCs w:val="24"/>
        </w:rPr>
        <w:t xml:space="preserve">Б. </w:t>
      </w:r>
      <w:r w:rsidRPr="00683D05">
        <w:rPr>
          <w:sz w:val="24"/>
          <w:szCs w:val="24"/>
        </w:rPr>
        <w:t>Аф</w:t>
      </w:r>
      <w:r w:rsidR="003E6D7C">
        <w:rPr>
          <w:sz w:val="24"/>
          <w:szCs w:val="24"/>
        </w:rPr>
        <w:t>а</w:t>
      </w:r>
      <w:r w:rsidRPr="00683D05">
        <w:rPr>
          <w:sz w:val="24"/>
          <w:szCs w:val="24"/>
        </w:rPr>
        <w:t>насово).</w:t>
      </w:r>
    </w:p>
    <w:p w:rsidR="00552A91" w:rsidRPr="00683D05" w:rsidRDefault="00552A91" w:rsidP="00552A91">
      <w:pPr>
        <w:pStyle w:val="6"/>
        <w:shd w:val="clear" w:color="auto" w:fill="auto"/>
        <w:spacing w:after="0" w:line="274" w:lineRule="exact"/>
        <w:ind w:left="20" w:right="20" w:firstLine="720"/>
        <w:jc w:val="both"/>
        <w:rPr>
          <w:sz w:val="24"/>
          <w:szCs w:val="24"/>
        </w:rPr>
      </w:pPr>
      <w:r w:rsidRPr="00683D05">
        <w:rPr>
          <w:sz w:val="24"/>
          <w:szCs w:val="24"/>
        </w:rPr>
        <w:t>Задача</w:t>
      </w:r>
      <w:r w:rsidRPr="00683D05">
        <w:rPr>
          <w:rStyle w:val="41"/>
          <w:sz w:val="24"/>
          <w:szCs w:val="24"/>
        </w:rPr>
        <w:t xml:space="preserve"> ПОВЫШЕНИЕ КАЧЕСТВА ФОРМИРОВАНИЯ У ДОШКОЛЬНИКОВ ШКОЛЬНО-ЗНАЧИМЫХ КАЧЕСТВ</w:t>
      </w:r>
      <w:r w:rsidR="00316F2C" w:rsidRPr="00683D05">
        <w:rPr>
          <w:rStyle w:val="41"/>
          <w:sz w:val="24"/>
          <w:szCs w:val="24"/>
        </w:rPr>
        <w:t xml:space="preserve"> также остается актуальной.</w:t>
      </w:r>
    </w:p>
    <w:p w:rsidR="003E6D7C" w:rsidRDefault="00552A91" w:rsidP="00552A91">
      <w:pPr>
        <w:pStyle w:val="6"/>
        <w:shd w:val="clear" w:color="auto" w:fill="auto"/>
        <w:spacing w:after="0" w:line="274" w:lineRule="exact"/>
        <w:ind w:left="20" w:right="20" w:firstLine="720"/>
        <w:jc w:val="both"/>
        <w:rPr>
          <w:sz w:val="24"/>
          <w:szCs w:val="24"/>
        </w:rPr>
      </w:pPr>
      <w:r w:rsidRPr="00683D05">
        <w:rPr>
          <w:sz w:val="24"/>
          <w:szCs w:val="24"/>
        </w:rPr>
        <w:t>В следующем учебном году планируем  обратить особое  внимание на:</w:t>
      </w:r>
    </w:p>
    <w:p w:rsidR="00552A91" w:rsidRPr="00683D05" w:rsidRDefault="00552A91" w:rsidP="003E6D7C">
      <w:pPr>
        <w:pStyle w:val="6"/>
        <w:shd w:val="clear" w:color="auto" w:fill="auto"/>
        <w:spacing w:after="0" w:line="274" w:lineRule="exact"/>
        <w:ind w:left="20" w:right="20" w:hanging="20"/>
        <w:jc w:val="both"/>
        <w:rPr>
          <w:sz w:val="24"/>
          <w:szCs w:val="24"/>
        </w:rPr>
      </w:pPr>
      <w:r w:rsidRPr="00683D05">
        <w:rPr>
          <w:sz w:val="24"/>
          <w:szCs w:val="24"/>
        </w:rPr>
        <w:t>- ознакомление детей с  пространственными представлениями:</w:t>
      </w:r>
    </w:p>
    <w:p w:rsidR="00552A91" w:rsidRPr="00683D05" w:rsidRDefault="00552A91" w:rsidP="00552A91">
      <w:pPr>
        <w:pStyle w:val="6"/>
        <w:numPr>
          <w:ilvl w:val="0"/>
          <w:numId w:val="8"/>
        </w:numPr>
        <w:shd w:val="clear" w:color="auto" w:fill="auto"/>
        <w:tabs>
          <w:tab w:val="left" w:pos="289"/>
        </w:tabs>
        <w:spacing w:after="0" w:line="274" w:lineRule="exact"/>
        <w:ind w:left="20" w:right="20" w:firstLine="0"/>
        <w:jc w:val="both"/>
        <w:rPr>
          <w:sz w:val="24"/>
          <w:szCs w:val="24"/>
        </w:rPr>
      </w:pPr>
      <w:r w:rsidRPr="00683D05">
        <w:rPr>
          <w:sz w:val="24"/>
          <w:szCs w:val="24"/>
        </w:rPr>
        <w:t>развитие моторных навыков, возможность удержания простой моторной программы в графической деятельности;</w:t>
      </w:r>
    </w:p>
    <w:p w:rsidR="00552A91" w:rsidRPr="00683D05" w:rsidRDefault="00552A91" w:rsidP="00552A91">
      <w:pPr>
        <w:pStyle w:val="6"/>
        <w:numPr>
          <w:ilvl w:val="0"/>
          <w:numId w:val="8"/>
        </w:numPr>
        <w:shd w:val="clear" w:color="auto" w:fill="auto"/>
        <w:tabs>
          <w:tab w:val="left" w:pos="241"/>
        </w:tabs>
        <w:spacing w:after="0" w:line="274" w:lineRule="exact"/>
        <w:ind w:left="20" w:right="20" w:firstLine="0"/>
        <w:jc w:val="both"/>
        <w:rPr>
          <w:sz w:val="24"/>
          <w:szCs w:val="24"/>
        </w:rPr>
      </w:pPr>
      <w:r w:rsidRPr="00683D05">
        <w:rPr>
          <w:sz w:val="24"/>
          <w:szCs w:val="24"/>
        </w:rPr>
        <w:t>необходимость проведения занятий по развитию фонематического восприятия и звукового анализа;</w:t>
      </w:r>
    </w:p>
    <w:p w:rsidR="00552A91" w:rsidRPr="00683D05" w:rsidRDefault="00552A91" w:rsidP="00552A91">
      <w:pPr>
        <w:pStyle w:val="6"/>
        <w:numPr>
          <w:ilvl w:val="0"/>
          <w:numId w:val="8"/>
        </w:numPr>
        <w:shd w:val="clear" w:color="auto" w:fill="auto"/>
        <w:tabs>
          <w:tab w:val="left" w:pos="260"/>
        </w:tabs>
        <w:spacing w:after="0" w:line="274" w:lineRule="exact"/>
        <w:ind w:left="20" w:right="20" w:firstLine="0"/>
        <w:jc w:val="both"/>
        <w:rPr>
          <w:sz w:val="24"/>
          <w:szCs w:val="24"/>
        </w:rPr>
      </w:pPr>
      <w:r w:rsidRPr="00683D05">
        <w:rPr>
          <w:sz w:val="24"/>
          <w:szCs w:val="24"/>
        </w:rPr>
        <w:t>развитие качественных характеристик мышления - процессов обобщения, классификации наглядного материала;</w:t>
      </w:r>
    </w:p>
    <w:p w:rsidR="00552A91" w:rsidRPr="003E6D7C" w:rsidRDefault="00552A91" w:rsidP="00552A91">
      <w:pPr>
        <w:pStyle w:val="6"/>
        <w:numPr>
          <w:ilvl w:val="0"/>
          <w:numId w:val="8"/>
        </w:numPr>
        <w:shd w:val="clear" w:color="auto" w:fill="auto"/>
        <w:tabs>
          <w:tab w:val="left" w:pos="246"/>
        </w:tabs>
        <w:spacing w:after="0" w:line="274" w:lineRule="exact"/>
        <w:ind w:left="20" w:right="20" w:firstLine="0"/>
        <w:jc w:val="both"/>
        <w:rPr>
          <w:sz w:val="24"/>
          <w:szCs w:val="24"/>
        </w:rPr>
      </w:pPr>
      <w:r w:rsidRPr="00683D05">
        <w:rPr>
          <w:sz w:val="24"/>
          <w:szCs w:val="24"/>
        </w:rPr>
        <w:t>возможность работать в соответствии с фронтальной инструкцией, умение самостоятельно действовать по образцу и осуществлять контроль, вовремя остановиться в выполнении того или иного задания и переключиться на выполнение следующего.</w:t>
      </w:r>
    </w:p>
    <w:p w:rsidR="00316F2C" w:rsidRPr="00683D05" w:rsidRDefault="003B0662" w:rsidP="003E6D7C">
      <w:pPr>
        <w:ind w:firstLine="709"/>
        <w:jc w:val="both"/>
      </w:pPr>
      <w:r w:rsidRPr="00683D05">
        <w:t>4</w:t>
      </w:r>
      <w:r w:rsidR="00977A27" w:rsidRPr="00683D05">
        <w:t xml:space="preserve">. </w:t>
      </w:r>
      <w:r w:rsidR="00232511" w:rsidRPr="00683D05">
        <w:t xml:space="preserve"> Следующей задачей</w:t>
      </w:r>
      <w:r w:rsidR="00A4661C" w:rsidRPr="00683D05">
        <w:t xml:space="preserve"> над которой в течении года работал детский сад </w:t>
      </w:r>
      <w:r w:rsidR="003E6D7C">
        <w:t xml:space="preserve">является </w:t>
      </w:r>
      <w:r w:rsidR="00316F2C" w:rsidRPr="00683D05">
        <w:t>СОВЕРШЕНСТВОВАНИЕ УСЛОВИЙ  ДЛЯ ПОЛИЛИНГВАЛЬНОГО ОБРАЗОВАНИЯ ДЕТЕЙ, СОТРУДНИКОВ И РОДИТЕЛЕЙ</w:t>
      </w:r>
      <w:r w:rsidR="003E6D7C">
        <w:t>.</w:t>
      </w:r>
    </w:p>
    <w:p w:rsidR="00316F2C" w:rsidRPr="00683D05" w:rsidRDefault="00316F2C" w:rsidP="003E6D7C">
      <w:pPr>
        <w:ind w:left="40" w:firstLine="669"/>
      </w:pPr>
      <w:r w:rsidRPr="00683D05">
        <w:t>Ожидаемые результаты:</w:t>
      </w:r>
    </w:p>
    <w:p w:rsidR="00316F2C" w:rsidRPr="00683D05" w:rsidRDefault="00316F2C" w:rsidP="00690C2E">
      <w:pPr>
        <w:pStyle w:val="6"/>
        <w:numPr>
          <w:ilvl w:val="0"/>
          <w:numId w:val="8"/>
        </w:numPr>
        <w:shd w:val="clear" w:color="auto" w:fill="auto"/>
        <w:tabs>
          <w:tab w:val="left" w:pos="266"/>
        </w:tabs>
        <w:spacing w:after="0" w:line="274" w:lineRule="exact"/>
        <w:ind w:left="40" w:right="20" w:firstLine="669"/>
        <w:jc w:val="both"/>
        <w:rPr>
          <w:sz w:val="24"/>
          <w:szCs w:val="24"/>
        </w:rPr>
      </w:pPr>
      <w:r w:rsidRPr="00683D05">
        <w:rPr>
          <w:sz w:val="24"/>
          <w:szCs w:val="24"/>
        </w:rPr>
        <w:t>повышение уровня владения воспитанниками татарским  языком в рамках программных задач до 87%;</w:t>
      </w:r>
    </w:p>
    <w:p w:rsidR="00316F2C" w:rsidRPr="00683D05" w:rsidRDefault="00316F2C" w:rsidP="00690C2E">
      <w:pPr>
        <w:pStyle w:val="6"/>
        <w:numPr>
          <w:ilvl w:val="0"/>
          <w:numId w:val="8"/>
        </w:numPr>
        <w:shd w:val="clear" w:color="auto" w:fill="auto"/>
        <w:tabs>
          <w:tab w:val="left" w:pos="251"/>
        </w:tabs>
        <w:spacing w:after="0" w:line="274" w:lineRule="exact"/>
        <w:ind w:left="40" w:right="20" w:firstLine="669"/>
        <w:jc w:val="both"/>
        <w:rPr>
          <w:sz w:val="24"/>
          <w:szCs w:val="24"/>
        </w:rPr>
      </w:pPr>
      <w:r w:rsidRPr="00683D05">
        <w:rPr>
          <w:sz w:val="24"/>
          <w:szCs w:val="24"/>
        </w:rPr>
        <w:t>повышение уровня владения русскоговорящими педагогами татарским языком в рамках программных задач до 87%.</w:t>
      </w:r>
    </w:p>
    <w:p w:rsidR="00316F2C" w:rsidRPr="00683D05" w:rsidRDefault="00316F2C" w:rsidP="00690C2E">
      <w:pPr>
        <w:pStyle w:val="6"/>
        <w:shd w:val="clear" w:color="auto" w:fill="auto"/>
        <w:tabs>
          <w:tab w:val="left" w:pos="251"/>
        </w:tabs>
        <w:spacing w:after="0" w:line="274" w:lineRule="exact"/>
        <w:ind w:left="40" w:right="20" w:firstLine="669"/>
        <w:jc w:val="both"/>
        <w:rPr>
          <w:sz w:val="24"/>
          <w:szCs w:val="24"/>
        </w:rPr>
      </w:pPr>
      <w:r w:rsidRPr="00683D05">
        <w:rPr>
          <w:sz w:val="24"/>
          <w:szCs w:val="24"/>
        </w:rPr>
        <w:t>-создание татарского  театра;</w:t>
      </w:r>
    </w:p>
    <w:p w:rsidR="00316F2C" w:rsidRPr="00683D05" w:rsidRDefault="00316F2C" w:rsidP="00690C2E">
      <w:pPr>
        <w:pStyle w:val="6"/>
        <w:shd w:val="clear" w:color="auto" w:fill="auto"/>
        <w:tabs>
          <w:tab w:val="left" w:pos="251"/>
        </w:tabs>
        <w:spacing w:after="0" w:line="274" w:lineRule="exact"/>
        <w:ind w:left="40" w:right="20" w:firstLine="669"/>
        <w:jc w:val="both"/>
        <w:rPr>
          <w:sz w:val="24"/>
          <w:szCs w:val="24"/>
        </w:rPr>
      </w:pPr>
      <w:r w:rsidRPr="00683D05">
        <w:rPr>
          <w:sz w:val="24"/>
          <w:szCs w:val="24"/>
        </w:rPr>
        <w:t>-улучшение качества предоставления платной образовательной услуги «Обучение английскому языку»;</w:t>
      </w:r>
    </w:p>
    <w:p w:rsidR="00316F2C" w:rsidRPr="00683D05" w:rsidRDefault="00316F2C" w:rsidP="00690C2E">
      <w:pPr>
        <w:pStyle w:val="6"/>
        <w:shd w:val="clear" w:color="auto" w:fill="auto"/>
        <w:tabs>
          <w:tab w:val="left" w:pos="251"/>
        </w:tabs>
        <w:spacing w:after="0" w:line="274" w:lineRule="exact"/>
        <w:ind w:left="40" w:right="20" w:firstLine="669"/>
        <w:jc w:val="both"/>
        <w:rPr>
          <w:sz w:val="24"/>
          <w:szCs w:val="24"/>
        </w:rPr>
      </w:pPr>
      <w:r w:rsidRPr="00683D05">
        <w:rPr>
          <w:sz w:val="24"/>
          <w:szCs w:val="24"/>
        </w:rPr>
        <w:t>-вовлечение родителей через долгосрочный проект «Дежурный взрослый»в полилингвальное языковое пространство;</w:t>
      </w:r>
    </w:p>
    <w:p w:rsidR="00316F2C" w:rsidRPr="00683D05" w:rsidRDefault="00316F2C" w:rsidP="00690C2E">
      <w:pPr>
        <w:pStyle w:val="6"/>
        <w:numPr>
          <w:ilvl w:val="0"/>
          <w:numId w:val="8"/>
        </w:numPr>
        <w:shd w:val="clear" w:color="auto" w:fill="auto"/>
        <w:tabs>
          <w:tab w:val="left" w:pos="189"/>
        </w:tabs>
        <w:spacing w:after="0" w:line="274" w:lineRule="exact"/>
        <w:ind w:left="40" w:firstLine="669"/>
        <w:jc w:val="both"/>
        <w:rPr>
          <w:sz w:val="24"/>
          <w:szCs w:val="24"/>
        </w:rPr>
      </w:pPr>
      <w:r w:rsidRPr="00683D05">
        <w:rPr>
          <w:rStyle w:val="41"/>
          <w:sz w:val="24"/>
          <w:szCs w:val="24"/>
        </w:rPr>
        <w:t>повышение процента качественного участия воспитанников  в  конкурсах  по изучению татарского и английского языка различного уровня с целью  повышения знаний и собственной самооценки детей.</w:t>
      </w:r>
    </w:p>
    <w:p w:rsidR="00CB67BA" w:rsidRDefault="00232511" w:rsidP="003E6D7C">
      <w:pPr>
        <w:pStyle w:val="ab"/>
        <w:tabs>
          <w:tab w:val="left" w:pos="851"/>
        </w:tabs>
        <w:spacing w:before="0" w:beforeAutospacing="0" w:after="0"/>
        <w:ind w:firstLine="709"/>
        <w:jc w:val="both"/>
      </w:pPr>
      <w:r w:rsidRPr="00683D05">
        <w:t>В течении года была проведена сдедующая работа</w:t>
      </w:r>
      <w:r w:rsidR="00690C2E">
        <w:t xml:space="preserve"> (табл. 16).</w:t>
      </w:r>
    </w:p>
    <w:p w:rsidR="00301697" w:rsidRPr="00690C2E" w:rsidRDefault="00690C2E" w:rsidP="00690C2E">
      <w:pPr>
        <w:pStyle w:val="ab"/>
        <w:tabs>
          <w:tab w:val="left" w:pos="851"/>
        </w:tabs>
        <w:spacing w:before="0" w:beforeAutospacing="0" w:after="0"/>
        <w:ind w:firstLine="709"/>
        <w:jc w:val="right"/>
        <w:rPr>
          <w:b/>
        </w:rPr>
      </w:pPr>
      <w:r>
        <w:rPr>
          <w:b/>
        </w:rPr>
        <w:t>Таблица 16</w:t>
      </w:r>
    </w:p>
    <w:p w:rsidR="00301697" w:rsidRPr="00690C2E" w:rsidRDefault="00690C2E" w:rsidP="003955C2">
      <w:pPr>
        <w:tabs>
          <w:tab w:val="left" w:pos="1500"/>
        </w:tabs>
        <w:jc w:val="center"/>
        <w:rPr>
          <w:b/>
        </w:rPr>
      </w:pPr>
      <w:r>
        <w:rPr>
          <w:b/>
        </w:rPr>
        <w:t>Р</w:t>
      </w:r>
      <w:r w:rsidRPr="00690C2E">
        <w:rPr>
          <w:b/>
        </w:rPr>
        <w:t>абота по реализации государственной программы по сохранению, изучению и развитию языков и культуры народов, проживающих в рт</w:t>
      </w:r>
    </w:p>
    <w:p w:rsidR="00301697" w:rsidRPr="00683D05" w:rsidRDefault="00301697" w:rsidP="00301697">
      <w:pPr>
        <w:tabs>
          <w:tab w:val="left" w:pos="1500"/>
        </w:tabs>
      </w:pPr>
    </w:p>
    <w:tbl>
      <w:tblPr>
        <w:tblW w:w="19563" w:type="dxa"/>
        <w:tblInd w:w="-176" w:type="dxa"/>
        <w:tblLayout w:type="fixed"/>
        <w:tblLook w:val="0000"/>
      </w:tblPr>
      <w:tblGrid>
        <w:gridCol w:w="708"/>
        <w:gridCol w:w="128"/>
        <w:gridCol w:w="15"/>
        <w:gridCol w:w="4410"/>
        <w:gridCol w:w="66"/>
        <w:gridCol w:w="26"/>
        <w:gridCol w:w="21"/>
        <w:gridCol w:w="13"/>
        <w:gridCol w:w="1134"/>
        <w:gridCol w:w="142"/>
        <w:gridCol w:w="100"/>
        <w:gridCol w:w="8"/>
        <w:gridCol w:w="25"/>
        <w:gridCol w:w="140"/>
        <w:gridCol w:w="11"/>
        <w:gridCol w:w="657"/>
        <w:gridCol w:w="618"/>
        <w:gridCol w:w="142"/>
        <w:gridCol w:w="1843"/>
        <w:gridCol w:w="2083"/>
        <w:gridCol w:w="1814"/>
        <w:gridCol w:w="1806"/>
        <w:gridCol w:w="1806"/>
        <w:gridCol w:w="1847"/>
      </w:tblGrid>
      <w:tr w:rsidR="00301697" w:rsidRPr="00683D05" w:rsidTr="001426BD">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w:t>
            </w:r>
          </w:p>
        </w:tc>
        <w:tc>
          <w:tcPr>
            <w:tcW w:w="4553" w:type="dxa"/>
            <w:gridSpan w:val="3"/>
            <w:tcBorders>
              <w:top w:val="single" w:sz="4" w:space="0" w:color="000000"/>
              <w:left w:val="single" w:sz="4" w:space="0" w:color="000000"/>
              <w:bottom w:val="single" w:sz="4" w:space="0" w:color="000000"/>
            </w:tcBorders>
          </w:tcPr>
          <w:p w:rsidR="00301697" w:rsidRPr="00683D05" w:rsidRDefault="0055301B" w:rsidP="00EB7095">
            <w:pPr>
              <w:snapToGrid w:val="0"/>
              <w:jc w:val="center"/>
            </w:pPr>
            <w:r w:rsidRPr="00683D05">
              <w:t>М</w:t>
            </w:r>
            <w:r w:rsidR="00301697" w:rsidRPr="00683D05">
              <w:t>ероприятия</w:t>
            </w:r>
          </w:p>
        </w:tc>
        <w:tc>
          <w:tcPr>
            <w:tcW w:w="2343" w:type="dxa"/>
            <w:gridSpan w:val="12"/>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срок</w:t>
            </w:r>
          </w:p>
        </w:tc>
        <w:tc>
          <w:tcPr>
            <w:tcW w:w="2603" w:type="dxa"/>
            <w:gridSpan w:val="3"/>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jc w:val="center"/>
            </w:pPr>
            <w:r w:rsidRPr="00683D05">
              <w:t>ответственные</w:t>
            </w:r>
          </w:p>
        </w:tc>
      </w:tr>
      <w:tr w:rsidR="003955C2" w:rsidRPr="00683D05" w:rsidTr="001426BD">
        <w:trPr>
          <w:gridAfter w:val="5"/>
          <w:wAfter w:w="9356" w:type="dxa"/>
          <w:trHeight w:val="303"/>
        </w:trPr>
        <w:tc>
          <w:tcPr>
            <w:tcW w:w="10207" w:type="dxa"/>
            <w:gridSpan w:val="19"/>
            <w:tcBorders>
              <w:top w:val="single" w:sz="4" w:space="0" w:color="000000"/>
              <w:left w:val="single" w:sz="4" w:space="0" w:color="000000"/>
              <w:bottom w:val="single" w:sz="4" w:space="0" w:color="000000"/>
              <w:right w:val="single" w:sz="4" w:space="0" w:color="000000"/>
            </w:tcBorders>
          </w:tcPr>
          <w:p w:rsidR="003955C2" w:rsidRPr="00683D05" w:rsidRDefault="003955C2" w:rsidP="00EB7095">
            <w:pPr>
              <w:snapToGrid w:val="0"/>
              <w:jc w:val="center"/>
              <w:rPr>
                <w:lang w:val="en-US"/>
              </w:rPr>
            </w:pPr>
            <w:r w:rsidRPr="00683D05">
              <w:t>РАБОТА С ДЕТЬМИ</w:t>
            </w:r>
          </w:p>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1</w:t>
            </w:r>
          </w:p>
        </w:tc>
        <w:tc>
          <w:tcPr>
            <w:tcW w:w="4619" w:type="dxa"/>
            <w:gridSpan w:val="4"/>
            <w:tcBorders>
              <w:top w:val="single" w:sz="4" w:space="0" w:color="000000"/>
              <w:left w:val="single" w:sz="4" w:space="0" w:color="000000"/>
              <w:bottom w:val="single" w:sz="4" w:space="0" w:color="000000"/>
            </w:tcBorders>
          </w:tcPr>
          <w:p w:rsidR="00301697" w:rsidRPr="00683D05" w:rsidRDefault="00DE6337" w:rsidP="00EB7095">
            <w:r w:rsidRPr="00683D05">
              <w:t>Проведена о</w:t>
            </w:r>
            <w:r w:rsidR="00301697" w:rsidRPr="00683D05">
              <w:t>ценка индивидуального развития детей по усвоению программы  по обучению татарскому языку</w:t>
            </w:r>
          </w:p>
          <w:p w:rsidR="00301697" w:rsidRPr="00683D05" w:rsidRDefault="00DE6337" w:rsidP="00EB7095">
            <w:r w:rsidRPr="00683D05">
              <w:t xml:space="preserve"> Выявлены</w:t>
            </w:r>
            <w:r w:rsidR="00301697" w:rsidRPr="00683D05">
              <w:t xml:space="preserve"> одаренных </w:t>
            </w:r>
            <w:r w:rsidRPr="00683D05">
              <w:t>детей и детей, не справляющиеся</w:t>
            </w:r>
            <w:r w:rsidR="00301697" w:rsidRPr="00683D05">
              <w:t xml:space="preserve">с программой </w:t>
            </w:r>
          </w:p>
        </w:tc>
        <w:tc>
          <w:tcPr>
            <w:tcW w:w="1436" w:type="dxa"/>
            <w:gridSpan w:val="6"/>
            <w:tcBorders>
              <w:top w:val="single" w:sz="4" w:space="0" w:color="000000"/>
              <w:left w:val="single" w:sz="4" w:space="0" w:color="000000"/>
              <w:bottom w:val="single" w:sz="4" w:space="0" w:color="000000"/>
            </w:tcBorders>
          </w:tcPr>
          <w:p w:rsidR="00301697" w:rsidRPr="00683D05" w:rsidRDefault="00301697" w:rsidP="00EB7095">
            <w:r w:rsidRPr="00683D05">
              <w:t>17-28.09</w:t>
            </w:r>
          </w:p>
        </w:tc>
        <w:tc>
          <w:tcPr>
            <w:tcW w:w="3444" w:type="dxa"/>
            <w:gridSpan w:val="8"/>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Егорова Р.А.</w:t>
            </w:r>
          </w:p>
        </w:tc>
      </w:tr>
      <w:tr w:rsidR="00301697" w:rsidRPr="00683D05" w:rsidTr="001426BD">
        <w:trPr>
          <w:gridAfter w:val="5"/>
          <w:wAfter w:w="9356" w:type="dxa"/>
          <w:trHeight w:val="509"/>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snapToGrid w:val="0"/>
            </w:pPr>
            <w:r w:rsidRPr="00683D05">
              <w:t>День знаний  - экскурсия в школу; участие в празднике первого звонка, экскурсия в школьный музей национального быта</w:t>
            </w: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t>Сентябрь,</w:t>
            </w:r>
          </w:p>
          <w:p w:rsidR="00301697" w:rsidRPr="00683D05" w:rsidRDefault="00301697" w:rsidP="00EB7095">
            <w:r w:rsidRPr="00683D05">
              <w:t>октябрь</w:t>
            </w:r>
          </w:p>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 xml:space="preserve"> Ст. воспитательЗверева О.С.</w:t>
            </w:r>
          </w:p>
          <w:p w:rsidR="00301697" w:rsidRPr="00683D05" w:rsidRDefault="00301697" w:rsidP="003E6D7C">
            <w:pPr>
              <w:snapToGrid w:val="0"/>
              <w:jc w:val="both"/>
            </w:pPr>
          </w:p>
        </w:tc>
      </w:tr>
      <w:tr w:rsidR="00301697" w:rsidRPr="00683D05" w:rsidTr="001426BD">
        <w:trPr>
          <w:gridAfter w:val="5"/>
          <w:wAfter w:w="9356" w:type="dxa"/>
          <w:trHeight w:val="267"/>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Международный день красоты :</w:t>
            </w:r>
          </w:p>
          <w:p w:rsidR="00301697" w:rsidRPr="00683D05" w:rsidRDefault="00301697" w:rsidP="00EB7095">
            <w:pPr>
              <w:tabs>
                <w:tab w:val="left" w:pos="540"/>
              </w:tabs>
            </w:pPr>
            <w:r w:rsidRPr="00683D05">
              <w:t>Конкурс- «Озын толым»</w:t>
            </w:r>
          </w:p>
          <w:p w:rsidR="00301697" w:rsidRPr="00683D05" w:rsidRDefault="00301697" w:rsidP="00EB7095">
            <w:pPr>
              <w:tabs>
                <w:tab w:val="left" w:pos="540"/>
              </w:tabs>
            </w:pPr>
            <w:r w:rsidRPr="00683D05">
              <w:t>Фотовыставка- «Озын толым»- дети, родители,сотрудники</w:t>
            </w:r>
          </w:p>
          <w:p w:rsidR="00301697" w:rsidRPr="00683D05" w:rsidRDefault="00301697" w:rsidP="00EB7095">
            <w:pPr>
              <w:snapToGrid w:val="0"/>
              <w:jc w:val="center"/>
            </w:pP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lastRenderedPageBreak/>
              <w:t>7.09</w:t>
            </w:r>
          </w:p>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 xml:space="preserve"> Ст. воспитатель Зверева О.С., муз.рук-ли Обшарова М.В.,Пермякова А.Л. ., воспитатель по обучению </w:t>
            </w:r>
            <w:r w:rsidRPr="00683D05">
              <w:lastRenderedPageBreak/>
              <w:t>татарскому и  русскому языкам Егорова Р.А.</w:t>
            </w:r>
          </w:p>
        </w:tc>
      </w:tr>
      <w:tr w:rsidR="00301697" w:rsidRPr="00683D05" w:rsidTr="001426BD">
        <w:trPr>
          <w:gridAfter w:val="5"/>
          <w:wAfter w:w="9356" w:type="dxa"/>
          <w:trHeight w:val="566"/>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lastRenderedPageBreak/>
              <w:t>4</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t>Международный День музыки-  вокальный конкурс по детскому саду «Серебристый голосок»-</w:t>
            </w:r>
            <w:r w:rsidRPr="00683D05">
              <w:rPr>
                <w:lang w:val="tt-RU"/>
              </w:rPr>
              <w:t>“Көмеш  моңнар”</w:t>
            </w:r>
          </w:p>
          <w:p w:rsidR="00301697" w:rsidRPr="00683D05" w:rsidRDefault="00301697" w:rsidP="00EB7095">
            <w:pPr>
              <w:tabs>
                <w:tab w:val="left" w:pos="540"/>
              </w:tabs>
              <w:rPr>
                <w:lang w:val="tt-RU"/>
              </w:rPr>
            </w:pPr>
            <w:r w:rsidRPr="00683D05">
              <w:rPr>
                <w:lang w:val="tt-RU"/>
              </w:rPr>
              <w:t>-экскурсия детей  подготовительных групп в музыкальную школу №6</w:t>
            </w: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t>28.09</w:t>
            </w:r>
          </w:p>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Музыкальные руководители</w:t>
            </w:r>
          </w:p>
          <w:p w:rsidR="00301697" w:rsidRPr="00683D05" w:rsidRDefault="00301697" w:rsidP="003E6D7C">
            <w:pPr>
              <w:jc w:val="both"/>
            </w:pPr>
            <w:r w:rsidRPr="00683D05">
              <w:t>Обшарова М.В.,Пермякова А.Л.</w:t>
            </w:r>
          </w:p>
        </w:tc>
      </w:tr>
      <w:tr w:rsidR="00CE084A" w:rsidRPr="00683D05" w:rsidTr="001426BD">
        <w:trPr>
          <w:gridAfter w:val="5"/>
          <w:wAfter w:w="9356" w:type="dxa"/>
          <w:trHeight w:val="566"/>
        </w:trPr>
        <w:tc>
          <w:tcPr>
            <w:tcW w:w="708" w:type="dxa"/>
            <w:tcBorders>
              <w:top w:val="single" w:sz="4" w:space="0" w:color="000000"/>
              <w:left w:val="single" w:sz="4" w:space="0" w:color="000000"/>
              <w:bottom w:val="single" w:sz="4" w:space="0" w:color="000000"/>
            </w:tcBorders>
          </w:tcPr>
          <w:p w:rsidR="00CE084A" w:rsidRPr="00683D05" w:rsidRDefault="003955C2" w:rsidP="00EB7095">
            <w:pPr>
              <w:snapToGrid w:val="0"/>
              <w:jc w:val="center"/>
            </w:pPr>
            <w:r w:rsidRPr="00683D05">
              <w:t>5</w:t>
            </w:r>
          </w:p>
        </w:tc>
        <w:tc>
          <w:tcPr>
            <w:tcW w:w="4645" w:type="dxa"/>
            <w:gridSpan w:val="5"/>
            <w:tcBorders>
              <w:top w:val="single" w:sz="4" w:space="0" w:color="000000"/>
              <w:left w:val="single" w:sz="4" w:space="0" w:color="000000"/>
              <w:bottom w:val="single" w:sz="4" w:space="0" w:color="000000"/>
            </w:tcBorders>
          </w:tcPr>
          <w:p w:rsidR="00CE084A" w:rsidRPr="00683D05" w:rsidRDefault="00CE084A" w:rsidP="00CE084A">
            <w:pPr>
              <w:tabs>
                <w:tab w:val="left" w:pos="540"/>
              </w:tabs>
            </w:pPr>
            <w:r w:rsidRPr="00683D05">
              <w:t xml:space="preserve">Флеш-моб в микрорайоне «С Днем рождения любимый город» </w:t>
            </w:r>
          </w:p>
        </w:tc>
        <w:tc>
          <w:tcPr>
            <w:tcW w:w="1418" w:type="dxa"/>
            <w:gridSpan w:val="6"/>
            <w:tcBorders>
              <w:top w:val="single" w:sz="4" w:space="0" w:color="000000"/>
              <w:left w:val="single" w:sz="4" w:space="0" w:color="000000"/>
              <w:bottom w:val="single" w:sz="4" w:space="0" w:color="000000"/>
            </w:tcBorders>
          </w:tcPr>
          <w:p w:rsidR="00CE084A" w:rsidRPr="00683D05" w:rsidRDefault="00CE084A" w:rsidP="00CE084A">
            <w:pPr>
              <w:jc w:val="center"/>
            </w:pPr>
            <w:r w:rsidRPr="00683D05">
              <w:t>21.09</w:t>
            </w:r>
          </w:p>
        </w:tc>
        <w:tc>
          <w:tcPr>
            <w:tcW w:w="3436" w:type="dxa"/>
            <w:gridSpan w:val="7"/>
            <w:tcBorders>
              <w:top w:val="single" w:sz="4" w:space="0" w:color="000000"/>
              <w:left w:val="single" w:sz="4" w:space="0" w:color="000000"/>
              <w:bottom w:val="single" w:sz="4" w:space="0" w:color="000000"/>
              <w:right w:val="single" w:sz="4" w:space="0" w:color="000000"/>
            </w:tcBorders>
          </w:tcPr>
          <w:p w:rsidR="00CE084A" w:rsidRPr="00683D05" w:rsidRDefault="00CE084A" w:rsidP="003E6D7C">
            <w:pPr>
              <w:jc w:val="both"/>
            </w:pPr>
            <w:r w:rsidRPr="00683D05">
              <w:t>Провели совместно с библиотекой №37, общебразовательным лицеем №14. Взяли интервью у жителей микрорайона для фильма «Улица моей Юности»</w:t>
            </w:r>
          </w:p>
          <w:p w:rsidR="00CE084A" w:rsidRPr="00683D05" w:rsidRDefault="00CE084A" w:rsidP="003E6D7C">
            <w:pPr>
              <w:jc w:val="both"/>
            </w:pPr>
            <w:r w:rsidRPr="00683D05">
              <w:t>Раздавали рисунки и шары жителям микрорайона</w:t>
            </w:r>
          </w:p>
        </w:tc>
      </w:tr>
      <w:tr w:rsidR="00CE084A" w:rsidRPr="00683D05" w:rsidTr="001426BD">
        <w:trPr>
          <w:gridAfter w:val="5"/>
          <w:wAfter w:w="9356" w:type="dxa"/>
          <w:trHeight w:val="566"/>
        </w:trPr>
        <w:tc>
          <w:tcPr>
            <w:tcW w:w="708" w:type="dxa"/>
            <w:tcBorders>
              <w:top w:val="single" w:sz="4" w:space="0" w:color="000000"/>
              <w:left w:val="single" w:sz="4" w:space="0" w:color="000000"/>
              <w:bottom w:val="single" w:sz="4" w:space="0" w:color="000000"/>
            </w:tcBorders>
          </w:tcPr>
          <w:p w:rsidR="00CE084A" w:rsidRPr="00683D05" w:rsidRDefault="003955C2" w:rsidP="00EB7095">
            <w:pPr>
              <w:snapToGrid w:val="0"/>
              <w:jc w:val="center"/>
            </w:pPr>
            <w:r w:rsidRPr="00683D05">
              <w:t>6</w:t>
            </w:r>
          </w:p>
        </w:tc>
        <w:tc>
          <w:tcPr>
            <w:tcW w:w="4645" w:type="dxa"/>
            <w:gridSpan w:val="5"/>
            <w:tcBorders>
              <w:top w:val="single" w:sz="4" w:space="0" w:color="000000"/>
              <w:left w:val="single" w:sz="4" w:space="0" w:color="000000"/>
              <w:bottom w:val="single" w:sz="4" w:space="0" w:color="000000"/>
            </w:tcBorders>
          </w:tcPr>
          <w:p w:rsidR="00CE084A" w:rsidRPr="00683D05" w:rsidRDefault="00CE084A" w:rsidP="00CE084A">
            <w:pPr>
              <w:tabs>
                <w:tab w:val="left" w:pos="540"/>
              </w:tabs>
            </w:pPr>
            <w:r w:rsidRPr="00683D05">
              <w:t>Праздник белых журавлей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с общеобразовательным лицеем №14, библиотекой №6, центром «Патриот»</w:t>
            </w:r>
          </w:p>
        </w:tc>
        <w:tc>
          <w:tcPr>
            <w:tcW w:w="1418" w:type="dxa"/>
            <w:gridSpan w:val="6"/>
            <w:tcBorders>
              <w:top w:val="single" w:sz="4" w:space="0" w:color="000000"/>
              <w:left w:val="single" w:sz="4" w:space="0" w:color="000000"/>
              <w:bottom w:val="single" w:sz="4" w:space="0" w:color="000000"/>
            </w:tcBorders>
          </w:tcPr>
          <w:p w:rsidR="00CE084A" w:rsidRPr="00683D05" w:rsidRDefault="00CE084A" w:rsidP="00CE084A">
            <w:pPr>
              <w:jc w:val="center"/>
            </w:pPr>
            <w:r w:rsidRPr="00683D05">
              <w:t>23.10</w:t>
            </w:r>
          </w:p>
        </w:tc>
        <w:tc>
          <w:tcPr>
            <w:tcW w:w="3436" w:type="dxa"/>
            <w:gridSpan w:val="7"/>
            <w:tcBorders>
              <w:top w:val="single" w:sz="4" w:space="0" w:color="000000"/>
              <w:left w:val="single" w:sz="4" w:space="0" w:color="000000"/>
              <w:bottom w:val="single" w:sz="4" w:space="0" w:color="000000"/>
              <w:right w:val="single" w:sz="4" w:space="0" w:color="000000"/>
            </w:tcBorders>
          </w:tcPr>
          <w:p w:rsidR="00CE084A" w:rsidRPr="00683D05" w:rsidRDefault="00CE084A" w:rsidP="003E6D7C">
            <w:pPr>
              <w:jc w:val="both"/>
            </w:pPr>
            <w:r w:rsidRPr="00683D05">
              <w:t xml:space="preserve">Ст. воспитатель Зверева О.С., муз.рук-ли Обшарова М.В.,Пермякова А.Л. ., воспитатель по обучению татарскому и  русскому языкам Егорова Р.А., дети и воспитанники подготовительной группы №6 приняли участие в данном мероприятии. </w:t>
            </w:r>
          </w:p>
          <w:p w:rsidR="00CE084A" w:rsidRPr="00683D05" w:rsidRDefault="00CE084A" w:rsidP="003E6D7C">
            <w:pPr>
              <w:jc w:val="both"/>
            </w:pPr>
            <w:r w:rsidRPr="00683D05">
              <w:t xml:space="preserve">«Праздник белых журавлей» статья 1 стр. в газете «Мы-нижнекамцы» 30.10.2018 года </w:t>
            </w:r>
          </w:p>
        </w:tc>
      </w:tr>
      <w:tr w:rsidR="00301697" w:rsidRPr="00683D05" w:rsidTr="001426BD">
        <w:trPr>
          <w:gridAfter w:val="5"/>
          <w:wAfter w:w="9356" w:type="dxa"/>
          <w:trHeight w:val="2214"/>
        </w:trPr>
        <w:tc>
          <w:tcPr>
            <w:tcW w:w="708" w:type="dxa"/>
            <w:tcBorders>
              <w:top w:val="single" w:sz="4" w:space="0" w:color="000000"/>
              <w:left w:val="single" w:sz="4" w:space="0" w:color="000000"/>
              <w:bottom w:val="single" w:sz="4" w:space="0" w:color="000000"/>
            </w:tcBorders>
          </w:tcPr>
          <w:p w:rsidR="00301697" w:rsidRPr="00683D05" w:rsidRDefault="00DE6337" w:rsidP="00EB7095">
            <w:pPr>
              <w:snapToGrid w:val="0"/>
              <w:jc w:val="center"/>
            </w:pPr>
            <w:r w:rsidRPr="00683D05">
              <w:t>7</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пожилого человека:</w:t>
            </w:r>
          </w:p>
          <w:p w:rsidR="00301697" w:rsidRPr="00683D05" w:rsidRDefault="00301697" w:rsidP="00EB7095">
            <w:pPr>
              <w:tabs>
                <w:tab w:val="left" w:pos="540"/>
              </w:tabs>
              <w:rPr>
                <w:lang w:val="tt-RU"/>
              </w:rPr>
            </w:pPr>
            <w:r w:rsidRPr="00683D05">
              <w:rPr>
                <w:lang w:val="tt-RU"/>
              </w:rPr>
              <w:t>-концерт для бабуш</w:t>
            </w:r>
            <w:r w:rsidR="00AB488B" w:rsidRPr="00683D05">
              <w:rPr>
                <w:lang w:val="tt-RU"/>
              </w:rPr>
              <w:t xml:space="preserve">ек и дедушек  </w:t>
            </w:r>
            <w:r w:rsidRPr="00683D05">
              <w:rPr>
                <w:lang w:val="tt-RU"/>
              </w:rPr>
              <w:t xml:space="preserve"> с номерами на татарском языке ;</w:t>
            </w:r>
          </w:p>
          <w:p w:rsidR="00301697" w:rsidRPr="00683D05" w:rsidRDefault="00301697" w:rsidP="00EB7095">
            <w:pPr>
              <w:tabs>
                <w:tab w:val="left" w:pos="540"/>
              </w:tabs>
              <w:rPr>
                <w:lang w:val="tt-RU"/>
              </w:rPr>
            </w:pPr>
            <w:r w:rsidRPr="00683D05">
              <w:rPr>
                <w:lang w:val="tt-RU"/>
              </w:rPr>
              <w:t>- выставка рукоделия “Әбиемне</w:t>
            </w:r>
          </w:p>
          <w:p w:rsidR="00301697" w:rsidRPr="00683D05" w:rsidRDefault="00301697" w:rsidP="00EB7095">
            <w:pPr>
              <w:tabs>
                <w:tab w:val="left" w:pos="540"/>
              </w:tabs>
              <w:rPr>
                <w:lang w:val="tt-RU"/>
              </w:rPr>
            </w:pPr>
            <w:r w:rsidRPr="00683D05">
              <w:rPr>
                <w:lang w:val="tt-RU"/>
              </w:rPr>
              <w:t xml:space="preserve"> Сандыгы”</w:t>
            </w: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t>2.10</w:t>
            </w:r>
          </w:p>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Музыкальные руководители Обшарова М.В.,Пермякова А.Л., председатель профкома Бажитова Н.Г., ст. воспитатель Зверева О.С., воспитатель по обучению татарскому и  русскому языкам Егорова Р.А.</w:t>
            </w:r>
          </w:p>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DE6337" w:rsidP="00EB7095">
            <w:pPr>
              <w:snapToGrid w:val="0"/>
              <w:jc w:val="center"/>
            </w:pPr>
            <w:r w:rsidRPr="00683D05">
              <w:t>8</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rPr>
                <w:lang w:val="tt-RU"/>
              </w:rPr>
              <w:t>Всемирный День животных:</w:t>
            </w:r>
          </w:p>
          <w:p w:rsidR="00301697" w:rsidRPr="00683D05" w:rsidRDefault="00301697" w:rsidP="00EB7095">
            <w:pPr>
              <w:tabs>
                <w:tab w:val="left" w:pos="540"/>
              </w:tabs>
            </w:pPr>
            <w:r w:rsidRPr="00683D05">
              <w:rPr>
                <w:lang w:val="tt-RU"/>
              </w:rPr>
              <w:t>Выставка работ детей, родителей и сотрудников“Четвероногий друг”-“Дүрт аяклы дус”</w:t>
            </w: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t>4.10</w:t>
            </w:r>
          </w:p>
          <w:p w:rsidR="00301697" w:rsidRPr="00683D05" w:rsidRDefault="00301697" w:rsidP="00EB7095"/>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w:t>
            </w:r>
          </w:p>
          <w:p w:rsidR="00301697" w:rsidRPr="00683D05" w:rsidRDefault="00301697" w:rsidP="003E6D7C">
            <w:pPr>
              <w:jc w:val="both"/>
            </w:pPr>
          </w:p>
        </w:tc>
      </w:tr>
      <w:tr w:rsidR="00CE084A" w:rsidRPr="00683D05" w:rsidTr="001426BD">
        <w:trPr>
          <w:gridAfter w:val="5"/>
          <w:wAfter w:w="9356" w:type="dxa"/>
          <w:trHeight w:val="409"/>
        </w:trPr>
        <w:tc>
          <w:tcPr>
            <w:tcW w:w="708" w:type="dxa"/>
            <w:tcBorders>
              <w:top w:val="single" w:sz="4" w:space="0" w:color="000000"/>
              <w:left w:val="single" w:sz="4" w:space="0" w:color="000000"/>
              <w:bottom w:val="single" w:sz="4" w:space="0" w:color="000000"/>
            </w:tcBorders>
          </w:tcPr>
          <w:p w:rsidR="00CE084A" w:rsidRPr="00683D05" w:rsidRDefault="00DE6337" w:rsidP="00EB7095">
            <w:pPr>
              <w:snapToGrid w:val="0"/>
              <w:jc w:val="center"/>
            </w:pPr>
            <w:r w:rsidRPr="00683D05">
              <w:t>9</w:t>
            </w:r>
          </w:p>
        </w:tc>
        <w:tc>
          <w:tcPr>
            <w:tcW w:w="4645" w:type="dxa"/>
            <w:gridSpan w:val="5"/>
            <w:tcBorders>
              <w:top w:val="single" w:sz="4" w:space="0" w:color="000000"/>
              <w:left w:val="single" w:sz="4" w:space="0" w:color="000000"/>
              <w:bottom w:val="single" w:sz="4" w:space="0" w:color="000000"/>
            </w:tcBorders>
          </w:tcPr>
          <w:p w:rsidR="00CE084A" w:rsidRPr="00683D05" w:rsidRDefault="00CE084A" w:rsidP="00CE084A">
            <w:pPr>
              <w:tabs>
                <w:tab w:val="left" w:pos="540"/>
              </w:tabs>
            </w:pPr>
            <w:r w:rsidRPr="00683D05">
              <w:t>Конкурс «Частичка маминой души»</w:t>
            </w:r>
          </w:p>
        </w:tc>
        <w:tc>
          <w:tcPr>
            <w:tcW w:w="1418" w:type="dxa"/>
            <w:gridSpan w:val="6"/>
            <w:tcBorders>
              <w:top w:val="single" w:sz="4" w:space="0" w:color="000000"/>
              <w:left w:val="single" w:sz="4" w:space="0" w:color="000000"/>
              <w:bottom w:val="single" w:sz="4" w:space="0" w:color="000000"/>
            </w:tcBorders>
          </w:tcPr>
          <w:p w:rsidR="00CE084A" w:rsidRPr="00683D05" w:rsidRDefault="00CE084A" w:rsidP="00CE084A">
            <w:pPr>
              <w:jc w:val="center"/>
            </w:pPr>
            <w:r w:rsidRPr="00683D05">
              <w:t>28.11</w:t>
            </w:r>
          </w:p>
        </w:tc>
        <w:tc>
          <w:tcPr>
            <w:tcW w:w="3436" w:type="dxa"/>
            <w:gridSpan w:val="7"/>
            <w:tcBorders>
              <w:top w:val="single" w:sz="4" w:space="0" w:color="000000"/>
              <w:left w:val="single" w:sz="4" w:space="0" w:color="000000"/>
              <w:bottom w:val="single" w:sz="4" w:space="0" w:color="000000"/>
              <w:right w:val="single" w:sz="4" w:space="0" w:color="000000"/>
            </w:tcBorders>
          </w:tcPr>
          <w:p w:rsidR="00CE084A" w:rsidRPr="00683D05" w:rsidRDefault="00CE084A" w:rsidP="003E6D7C">
            <w:pPr>
              <w:jc w:val="both"/>
            </w:pPr>
            <w:r w:rsidRPr="00683D05">
              <w:t>Призёры конкурса семья Бургановых-Гилазова Г.С.</w:t>
            </w:r>
          </w:p>
          <w:p w:rsidR="00CE084A" w:rsidRPr="00683D05" w:rsidRDefault="00CE084A" w:rsidP="003E6D7C">
            <w:pPr>
              <w:jc w:val="both"/>
              <w:rPr>
                <w:rStyle w:val="41"/>
                <w:sz w:val="24"/>
                <w:szCs w:val="24"/>
              </w:rPr>
            </w:pPr>
          </w:p>
        </w:tc>
      </w:tr>
      <w:tr w:rsidR="00CE084A" w:rsidRPr="00683D05" w:rsidTr="001426BD">
        <w:trPr>
          <w:gridAfter w:val="5"/>
          <w:wAfter w:w="9356" w:type="dxa"/>
          <w:trHeight w:val="409"/>
        </w:trPr>
        <w:tc>
          <w:tcPr>
            <w:tcW w:w="708" w:type="dxa"/>
            <w:tcBorders>
              <w:top w:val="single" w:sz="4" w:space="0" w:color="000000"/>
              <w:left w:val="single" w:sz="4" w:space="0" w:color="000000"/>
              <w:bottom w:val="single" w:sz="4" w:space="0" w:color="000000"/>
            </w:tcBorders>
          </w:tcPr>
          <w:p w:rsidR="00CE084A" w:rsidRPr="00683D05" w:rsidRDefault="003955C2" w:rsidP="00EB7095">
            <w:pPr>
              <w:snapToGrid w:val="0"/>
              <w:jc w:val="center"/>
            </w:pPr>
            <w:r w:rsidRPr="00683D05">
              <w:t>1</w:t>
            </w:r>
            <w:r w:rsidR="00DE6337" w:rsidRPr="00683D05">
              <w:t>0</w:t>
            </w:r>
          </w:p>
        </w:tc>
        <w:tc>
          <w:tcPr>
            <w:tcW w:w="4645" w:type="dxa"/>
            <w:gridSpan w:val="5"/>
            <w:tcBorders>
              <w:top w:val="single" w:sz="4" w:space="0" w:color="000000"/>
              <w:left w:val="single" w:sz="4" w:space="0" w:color="000000"/>
              <w:bottom w:val="single" w:sz="4" w:space="0" w:color="000000"/>
            </w:tcBorders>
          </w:tcPr>
          <w:p w:rsidR="00CE084A" w:rsidRPr="00683D05" w:rsidRDefault="00CE084A" w:rsidP="00CE084A">
            <w:pPr>
              <w:tabs>
                <w:tab w:val="left" w:pos="540"/>
              </w:tabs>
            </w:pPr>
            <w:r w:rsidRPr="00683D05">
              <w:t>Фестиваль «Веков связующая нить»</w:t>
            </w:r>
          </w:p>
          <w:p w:rsidR="00CE084A" w:rsidRPr="00683D05" w:rsidRDefault="00CE084A" w:rsidP="00CE084A">
            <w:pPr>
              <w:tabs>
                <w:tab w:val="left" w:pos="540"/>
              </w:tabs>
            </w:pPr>
          </w:p>
        </w:tc>
        <w:tc>
          <w:tcPr>
            <w:tcW w:w="1418" w:type="dxa"/>
            <w:gridSpan w:val="6"/>
            <w:tcBorders>
              <w:top w:val="single" w:sz="4" w:space="0" w:color="000000"/>
              <w:left w:val="single" w:sz="4" w:space="0" w:color="000000"/>
              <w:bottom w:val="single" w:sz="4" w:space="0" w:color="000000"/>
            </w:tcBorders>
          </w:tcPr>
          <w:p w:rsidR="00CE084A" w:rsidRPr="00683D05" w:rsidRDefault="00CE084A" w:rsidP="00CE084A">
            <w:pPr>
              <w:jc w:val="center"/>
            </w:pPr>
            <w:r w:rsidRPr="00683D05">
              <w:t>23.11</w:t>
            </w:r>
          </w:p>
        </w:tc>
        <w:tc>
          <w:tcPr>
            <w:tcW w:w="3436" w:type="dxa"/>
            <w:gridSpan w:val="7"/>
            <w:tcBorders>
              <w:top w:val="single" w:sz="4" w:space="0" w:color="000000"/>
              <w:left w:val="single" w:sz="4" w:space="0" w:color="000000"/>
              <w:bottom w:val="single" w:sz="4" w:space="0" w:color="000000"/>
              <w:right w:val="single" w:sz="4" w:space="0" w:color="000000"/>
            </w:tcBorders>
          </w:tcPr>
          <w:p w:rsidR="00CE084A" w:rsidRPr="00683D05" w:rsidRDefault="00CE084A" w:rsidP="003E6D7C">
            <w:pPr>
              <w:jc w:val="both"/>
            </w:pPr>
            <w:r w:rsidRPr="00683D05">
              <w:t xml:space="preserve">Воспитанники  МБДОУ №33 Билалова Камиля-Обшарова М.В., Гарифуллина Камилла-Алексеева О.Н.,  танцевальный коллектив «Цветные сны»-Мосина Е.В. , Мухаметдинов Артем-Гилазова Г.С.призёры фестиваля «Веков связующая </w:t>
            </w:r>
            <w:r w:rsidRPr="00683D05">
              <w:lastRenderedPageBreak/>
              <w:t>нить»</w:t>
            </w:r>
          </w:p>
          <w:p w:rsidR="00CE084A" w:rsidRPr="00683D05" w:rsidRDefault="00CE084A" w:rsidP="003E6D7C">
            <w:pPr>
              <w:jc w:val="both"/>
            </w:pPr>
          </w:p>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lastRenderedPageBreak/>
              <w:t>1</w:t>
            </w:r>
            <w:r w:rsidR="00DE6337" w:rsidRPr="00683D05">
              <w:t>1</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народного единства:</w:t>
            </w:r>
          </w:p>
          <w:p w:rsidR="00301697" w:rsidRPr="00683D05" w:rsidRDefault="00301697" w:rsidP="00EB7095">
            <w:pPr>
              <w:tabs>
                <w:tab w:val="left" w:pos="540"/>
              </w:tabs>
            </w:pPr>
            <w:r w:rsidRPr="00683D05">
              <w:t xml:space="preserve">-фольклорный праздник «Мы-вместе» </w:t>
            </w:r>
          </w:p>
          <w:p w:rsidR="00301697" w:rsidRPr="00683D05" w:rsidRDefault="00301697" w:rsidP="00EB7095">
            <w:pPr>
              <w:tabs>
                <w:tab w:val="left" w:pos="540"/>
              </w:tabs>
            </w:pPr>
            <w:r w:rsidRPr="00683D05">
              <w:t>( песни, танцы, Народы РТ);</w:t>
            </w:r>
          </w:p>
          <w:p w:rsidR="00301697" w:rsidRPr="00683D05" w:rsidRDefault="00301697" w:rsidP="00EB7095">
            <w:pPr>
              <w:tabs>
                <w:tab w:val="left" w:pos="540"/>
              </w:tabs>
            </w:pPr>
            <w:r w:rsidRPr="00683D05">
              <w:t>-дефиле народных костюмов;</w:t>
            </w:r>
          </w:p>
          <w:p w:rsidR="00301697" w:rsidRPr="00683D05" w:rsidRDefault="00301697" w:rsidP="00EB7095">
            <w:pPr>
              <w:tabs>
                <w:tab w:val="left" w:pos="540"/>
              </w:tabs>
            </w:pPr>
            <w:r w:rsidRPr="00683D05">
              <w:t>-выставка ремесел ( дети, родители, сотрудники ДОУ, выпускники)</w:t>
            </w: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t>2.11</w:t>
            </w:r>
          </w:p>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 муз.рук-ли Обшарова М.В.,Пермякова А.Л. Егорова Р.А.</w:t>
            </w:r>
          </w:p>
        </w:tc>
      </w:tr>
      <w:tr w:rsidR="00301697" w:rsidRPr="00683D05" w:rsidTr="001426BD">
        <w:trPr>
          <w:gridAfter w:val="5"/>
          <w:wAfter w:w="9356" w:type="dxa"/>
          <w:trHeight w:val="424"/>
        </w:trPr>
        <w:tc>
          <w:tcPr>
            <w:tcW w:w="708" w:type="dxa"/>
            <w:tcBorders>
              <w:top w:val="single" w:sz="4" w:space="0" w:color="000000"/>
              <w:left w:val="single" w:sz="4" w:space="0" w:color="000000"/>
              <w:bottom w:val="single" w:sz="4" w:space="0" w:color="000000"/>
            </w:tcBorders>
          </w:tcPr>
          <w:p w:rsidR="00301697" w:rsidRPr="00683D05" w:rsidRDefault="00AB488B" w:rsidP="00EB7095">
            <w:pPr>
              <w:snapToGrid w:val="0"/>
              <w:jc w:val="center"/>
            </w:pPr>
            <w:r w:rsidRPr="00683D05">
              <w:t>1</w:t>
            </w:r>
            <w:r w:rsidR="00DE6337" w:rsidRPr="00683D05">
              <w:t>2</w:t>
            </w:r>
          </w:p>
        </w:tc>
        <w:tc>
          <w:tcPr>
            <w:tcW w:w="4645"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матери:</w:t>
            </w:r>
          </w:p>
          <w:p w:rsidR="00301697" w:rsidRPr="00683D05" w:rsidRDefault="00301697" w:rsidP="00EB7095">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301697" w:rsidRPr="00683D05" w:rsidRDefault="00301697" w:rsidP="00EB7095">
            <w:pPr>
              <w:tabs>
                <w:tab w:val="left" w:pos="540"/>
              </w:tabs>
            </w:pPr>
            <w:r w:rsidRPr="00683D05">
              <w:t>-фотовыставка «М</w:t>
            </w:r>
            <w:r w:rsidRPr="00683D05">
              <w:rPr>
                <w:lang w:val="tt-RU"/>
              </w:rPr>
              <w:t>ама звездочка моя</w:t>
            </w:r>
            <w:r w:rsidRPr="00683D05">
              <w:t>»-</w:t>
            </w:r>
          </w:p>
          <w:p w:rsidR="00301697" w:rsidRPr="00683D05" w:rsidRDefault="00301697" w:rsidP="00EB7095">
            <w:pPr>
              <w:tabs>
                <w:tab w:val="left" w:pos="540"/>
              </w:tabs>
              <w:rPr>
                <w:lang w:val="tt-RU"/>
              </w:rPr>
            </w:pPr>
            <w:r w:rsidRPr="00683D05">
              <w:rPr>
                <w:lang w:val="tt-RU"/>
              </w:rPr>
              <w:t>“Әнием минем йолдызым”</w:t>
            </w:r>
          </w:p>
          <w:p w:rsidR="00301697" w:rsidRPr="00683D05" w:rsidRDefault="00301697" w:rsidP="00EB7095">
            <w:pPr>
              <w:tabs>
                <w:tab w:val="left" w:pos="540"/>
              </w:tabs>
              <w:rPr>
                <w:lang w:val="tt-RU"/>
              </w:rPr>
            </w:pPr>
            <w:r w:rsidRPr="00683D05">
              <w:t xml:space="preserve">  -концерт ко Дню мамы</w:t>
            </w:r>
            <w:r w:rsidRPr="00683D05">
              <w:rPr>
                <w:lang w:val="tt-RU"/>
              </w:rPr>
              <w:t>- Әниләркөненә концерт</w:t>
            </w:r>
          </w:p>
          <w:p w:rsidR="00301697" w:rsidRPr="00683D05" w:rsidRDefault="00301697" w:rsidP="00EB7095">
            <w:pPr>
              <w:rPr>
                <w:lang w:val="tt-RU"/>
              </w:rPr>
            </w:pPr>
          </w:p>
        </w:tc>
        <w:tc>
          <w:tcPr>
            <w:tcW w:w="1418" w:type="dxa"/>
            <w:gridSpan w:val="6"/>
            <w:tcBorders>
              <w:top w:val="single" w:sz="4" w:space="0" w:color="000000"/>
              <w:left w:val="single" w:sz="4" w:space="0" w:color="000000"/>
              <w:bottom w:val="single" w:sz="4" w:space="0" w:color="000000"/>
            </w:tcBorders>
          </w:tcPr>
          <w:p w:rsidR="00301697" w:rsidRPr="00683D05" w:rsidRDefault="00301697" w:rsidP="00EB7095">
            <w:r w:rsidRPr="00683D05">
              <w:t>23.11</w:t>
            </w:r>
          </w:p>
        </w:tc>
        <w:tc>
          <w:tcPr>
            <w:tcW w:w="3436" w:type="dxa"/>
            <w:gridSpan w:val="7"/>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 муз.рук-ли Обшарова М.В.,Пермякова А.Л. ., воспитатель по обучению татарскому и  русскому языкам Егорова Р.А.</w:t>
            </w:r>
          </w:p>
          <w:p w:rsidR="00301697" w:rsidRPr="00683D05" w:rsidRDefault="00301697" w:rsidP="003E6D7C">
            <w:pPr>
              <w:jc w:val="both"/>
            </w:pPr>
          </w:p>
        </w:tc>
      </w:tr>
      <w:tr w:rsidR="00386DC6" w:rsidRPr="00683D05" w:rsidTr="001426BD">
        <w:trPr>
          <w:gridAfter w:val="5"/>
          <w:wAfter w:w="9356" w:type="dxa"/>
          <w:trHeight w:val="424"/>
        </w:trPr>
        <w:tc>
          <w:tcPr>
            <w:tcW w:w="708" w:type="dxa"/>
            <w:tcBorders>
              <w:top w:val="single" w:sz="4" w:space="0" w:color="000000"/>
              <w:left w:val="single" w:sz="4" w:space="0" w:color="000000"/>
              <w:bottom w:val="single" w:sz="4" w:space="0" w:color="000000"/>
            </w:tcBorders>
          </w:tcPr>
          <w:p w:rsidR="00386DC6" w:rsidRPr="00683D05" w:rsidRDefault="003955C2" w:rsidP="00EB7095">
            <w:pPr>
              <w:snapToGrid w:val="0"/>
              <w:jc w:val="center"/>
            </w:pPr>
            <w:r w:rsidRPr="00683D05">
              <w:t>1</w:t>
            </w:r>
            <w:r w:rsidR="00DE6337" w:rsidRPr="00683D05">
              <w:t>3</w:t>
            </w:r>
          </w:p>
        </w:tc>
        <w:tc>
          <w:tcPr>
            <w:tcW w:w="4645" w:type="dxa"/>
            <w:gridSpan w:val="5"/>
            <w:tcBorders>
              <w:top w:val="single" w:sz="4" w:space="0" w:color="000000"/>
              <w:left w:val="single" w:sz="4" w:space="0" w:color="000000"/>
              <w:bottom w:val="single" w:sz="4" w:space="0" w:color="000000"/>
            </w:tcBorders>
          </w:tcPr>
          <w:p w:rsidR="00386DC6" w:rsidRPr="00683D05" w:rsidRDefault="00690C2E" w:rsidP="00464F52">
            <w:pPr>
              <w:tabs>
                <w:tab w:val="left" w:pos="540"/>
              </w:tabs>
            </w:pPr>
            <w:r>
              <w:t>Факил Сафин</w:t>
            </w:r>
            <w:r w:rsidR="00386DC6" w:rsidRPr="00683D05">
              <w:t xml:space="preserve">  иҗаты буенча телдән журнал “Керпенең шәһәргә сәяхәте”</w:t>
            </w:r>
          </w:p>
        </w:tc>
        <w:tc>
          <w:tcPr>
            <w:tcW w:w="1418"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17.01</w:t>
            </w:r>
          </w:p>
        </w:tc>
        <w:tc>
          <w:tcPr>
            <w:tcW w:w="3436" w:type="dxa"/>
            <w:gridSpan w:val="7"/>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Мероприятие проведено совместно с библиотекой №37 в средней группе №10</w:t>
            </w:r>
          </w:p>
        </w:tc>
      </w:tr>
      <w:tr w:rsidR="00386DC6" w:rsidRPr="00683D05" w:rsidTr="001426BD">
        <w:trPr>
          <w:gridAfter w:val="5"/>
          <w:wAfter w:w="9356" w:type="dxa"/>
          <w:trHeight w:val="424"/>
        </w:trPr>
        <w:tc>
          <w:tcPr>
            <w:tcW w:w="708" w:type="dxa"/>
            <w:tcBorders>
              <w:top w:val="single" w:sz="4" w:space="0" w:color="000000"/>
              <w:left w:val="single" w:sz="4" w:space="0" w:color="000000"/>
              <w:bottom w:val="single" w:sz="4" w:space="0" w:color="000000"/>
            </w:tcBorders>
          </w:tcPr>
          <w:p w:rsidR="00386DC6" w:rsidRPr="00683D05" w:rsidRDefault="003955C2" w:rsidP="00EB7095">
            <w:pPr>
              <w:snapToGrid w:val="0"/>
              <w:jc w:val="center"/>
            </w:pPr>
            <w:r w:rsidRPr="00683D05">
              <w:t>1</w:t>
            </w:r>
            <w:r w:rsidR="00DE6337" w:rsidRPr="00683D05">
              <w:t>4</w:t>
            </w:r>
          </w:p>
        </w:tc>
        <w:tc>
          <w:tcPr>
            <w:tcW w:w="4645" w:type="dxa"/>
            <w:gridSpan w:val="5"/>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«Чулпаным Йолдызым!»</w:t>
            </w:r>
          </w:p>
        </w:tc>
        <w:tc>
          <w:tcPr>
            <w:tcW w:w="1418"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15.02</w:t>
            </w:r>
          </w:p>
        </w:tc>
        <w:tc>
          <w:tcPr>
            <w:tcW w:w="3436" w:type="dxa"/>
            <w:gridSpan w:val="7"/>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Егорова Р.А., Штокало А.В.., Муклинова И.А., Гилазова Г.С., Сусяева О.Н. совместно с библиотекой №37</w:t>
            </w:r>
          </w:p>
        </w:tc>
      </w:tr>
      <w:tr w:rsidR="00386DC6" w:rsidRPr="00683D05" w:rsidTr="001426BD">
        <w:trPr>
          <w:gridAfter w:val="5"/>
          <w:wAfter w:w="9356" w:type="dxa"/>
          <w:trHeight w:val="424"/>
        </w:trPr>
        <w:tc>
          <w:tcPr>
            <w:tcW w:w="708" w:type="dxa"/>
            <w:tcBorders>
              <w:top w:val="single" w:sz="4" w:space="0" w:color="000000"/>
              <w:left w:val="single" w:sz="4" w:space="0" w:color="000000"/>
              <w:bottom w:val="single" w:sz="4" w:space="0" w:color="000000"/>
            </w:tcBorders>
          </w:tcPr>
          <w:p w:rsidR="00386DC6" w:rsidRPr="00683D05" w:rsidRDefault="003955C2" w:rsidP="00EB7095">
            <w:pPr>
              <w:snapToGrid w:val="0"/>
              <w:jc w:val="center"/>
            </w:pPr>
            <w:r w:rsidRPr="00683D05">
              <w:t>1</w:t>
            </w:r>
            <w:r w:rsidR="00DE6337" w:rsidRPr="00683D05">
              <w:t>5</w:t>
            </w:r>
          </w:p>
        </w:tc>
        <w:tc>
          <w:tcPr>
            <w:tcW w:w="4645" w:type="dxa"/>
            <w:gridSpan w:val="5"/>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«Татарча сөйләшәбез”</w:t>
            </w:r>
          </w:p>
        </w:tc>
        <w:tc>
          <w:tcPr>
            <w:tcW w:w="1418"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21.02</w:t>
            </w:r>
          </w:p>
        </w:tc>
        <w:tc>
          <w:tcPr>
            <w:tcW w:w="3436" w:type="dxa"/>
            <w:gridSpan w:val="7"/>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Егорова Р.А.,Гайфуллина Н.Ш., Гизатуллина Р.М. совместно с библиотекой №37, общеобразовательным лицеем №14, председателем СТОС 36,37 микрорайонов, старшими по домам и юнармейцами</w:t>
            </w:r>
          </w:p>
        </w:tc>
      </w:tr>
      <w:tr w:rsidR="00386DC6" w:rsidRPr="00683D05" w:rsidTr="001426BD">
        <w:trPr>
          <w:gridAfter w:val="5"/>
          <w:wAfter w:w="9356" w:type="dxa"/>
          <w:trHeight w:val="424"/>
        </w:trPr>
        <w:tc>
          <w:tcPr>
            <w:tcW w:w="708" w:type="dxa"/>
            <w:tcBorders>
              <w:top w:val="single" w:sz="4" w:space="0" w:color="000000"/>
              <w:left w:val="single" w:sz="4" w:space="0" w:color="000000"/>
              <w:bottom w:val="single" w:sz="4" w:space="0" w:color="000000"/>
            </w:tcBorders>
          </w:tcPr>
          <w:p w:rsidR="00386DC6" w:rsidRPr="00683D05" w:rsidRDefault="003955C2" w:rsidP="00EB7095">
            <w:pPr>
              <w:snapToGrid w:val="0"/>
              <w:jc w:val="center"/>
            </w:pPr>
            <w:r w:rsidRPr="00683D05">
              <w:t>1</w:t>
            </w:r>
            <w:r w:rsidR="00DE6337" w:rsidRPr="00683D05">
              <w:t>6</w:t>
            </w:r>
          </w:p>
        </w:tc>
        <w:tc>
          <w:tcPr>
            <w:tcW w:w="4645" w:type="dxa"/>
            <w:gridSpan w:val="5"/>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Вокальный конкурс на приз Главы</w:t>
            </w:r>
          </w:p>
        </w:tc>
        <w:tc>
          <w:tcPr>
            <w:tcW w:w="1418"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9.02</w:t>
            </w:r>
          </w:p>
        </w:tc>
        <w:tc>
          <w:tcPr>
            <w:tcW w:w="3436" w:type="dxa"/>
            <w:gridSpan w:val="7"/>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Гарифуллина Камилла-Пермякова А.Л. ( на тат.. языке)</w:t>
            </w:r>
          </w:p>
          <w:p w:rsidR="00386DC6" w:rsidRPr="00683D05" w:rsidRDefault="00386DC6" w:rsidP="003E6D7C">
            <w:pPr>
              <w:jc w:val="both"/>
            </w:pPr>
            <w:r w:rsidRPr="00683D05">
              <w:t>Билалова Камиля- Обшарова М.В. (на тат. яз)</w:t>
            </w:r>
          </w:p>
        </w:tc>
      </w:tr>
      <w:tr w:rsidR="00386DC6" w:rsidRPr="00683D05" w:rsidTr="001426BD">
        <w:trPr>
          <w:gridAfter w:val="5"/>
          <w:wAfter w:w="9356" w:type="dxa"/>
          <w:trHeight w:val="424"/>
        </w:trPr>
        <w:tc>
          <w:tcPr>
            <w:tcW w:w="708" w:type="dxa"/>
            <w:tcBorders>
              <w:top w:val="single" w:sz="4" w:space="0" w:color="000000"/>
              <w:left w:val="single" w:sz="4" w:space="0" w:color="000000"/>
              <w:bottom w:val="single" w:sz="4" w:space="0" w:color="000000"/>
            </w:tcBorders>
          </w:tcPr>
          <w:p w:rsidR="00386DC6" w:rsidRPr="00683D05" w:rsidRDefault="003955C2" w:rsidP="00EB7095">
            <w:pPr>
              <w:snapToGrid w:val="0"/>
              <w:jc w:val="center"/>
            </w:pPr>
            <w:r w:rsidRPr="00683D05">
              <w:t>1</w:t>
            </w:r>
            <w:r w:rsidR="00DE6337" w:rsidRPr="00683D05">
              <w:t>7</w:t>
            </w:r>
          </w:p>
        </w:tc>
        <w:tc>
          <w:tcPr>
            <w:tcW w:w="4645" w:type="dxa"/>
            <w:gridSpan w:val="5"/>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Час «Родного языка»  “Туган телнең йөрәк тибеше”</w:t>
            </w:r>
          </w:p>
        </w:tc>
        <w:tc>
          <w:tcPr>
            <w:tcW w:w="1418"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19.02</w:t>
            </w:r>
          </w:p>
        </w:tc>
        <w:tc>
          <w:tcPr>
            <w:tcW w:w="3436" w:type="dxa"/>
            <w:gridSpan w:val="7"/>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 xml:space="preserve"> Мероприятие в средней татарской группе №10 воспитатель Гайфуллина Н.Ш. совместно с библиотекой №37</w:t>
            </w:r>
          </w:p>
        </w:tc>
      </w:tr>
      <w:tr w:rsidR="00301697" w:rsidRPr="00683D05" w:rsidTr="001426BD">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AB488B" w:rsidP="00EB7095">
            <w:pPr>
              <w:tabs>
                <w:tab w:val="left" w:pos="540"/>
              </w:tabs>
              <w:snapToGrid w:val="0"/>
              <w:jc w:val="center"/>
            </w:pPr>
            <w:r w:rsidRPr="00683D05">
              <w:t>1</w:t>
            </w:r>
            <w:r w:rsidR="00DE6337" w:rsidRPr="00683D05">
              <w:t>8</w:t>
            </w:r>
          </w:p>
        </w:tc>
        <w:tc>
          <w:tcPr>
            <w:tcW w:w="4666" w:type="dxa"/>
            <w:gridSpan w:val="6"/>
            <w:tcBorders>
              <w:top w:val="single" w:sz="4" w:space="0" w:color="000000"/>
              <w:left w:val="single" w:sz="4" w:space="0" w:color="000000"/>
              <w:bottom w:val="single" w:sz="4" w:space="0" w:color="000000"/>
            </w:tcBorders>
          </w:tcPr>
          <w:p w:rsidR="00301697" w:rsidRPr="00683D05" w:rsidRDefault="00301697" w:rsidP="00EB7095">
            <w:pPr>
              <w:jc w:val="both"/>
              <w:rPr>
                <w:bCs/>
                <w:lang w:val="tt-RU"/>
              </w:rPr>
            </w:pPr>
            <w:r w:rsidRPr="00683D05">
              <w:rPr>
                <w:bCs/>
                <w:lang w:val="tt-RU"/>
              </w:rPr>
              <w:t>Семейный фестиваль “Туган тел” (ДОУ 83),</w:t>
            </w:r>
          </w:p>
        </w:tc>
        <w:tc>
          <w:tcPr>
            <w:tcW w:w="1422"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февраль</w:t>
            </w:r>
          </w:p>
        </w:tc>
        <w:tc>
          <w:tcPr>
            <w:tcW w:w="3411" w:type="dxa"/>
            <w:gridSpan w:val="6"/>
            <w:tcBorders>
              <w:top w:val="single" w:sz="4" w:space="0" w:color="000000"/>
              <w:left w:val="single" w:sz="4" w:space="0" w:color="000000"/>
              <w:bottom w:val="single" w:sz="4" w:space="0" w:color="000000"/>
              <w:right w:val="single" w:sz="4" w:space="0" w:color="000000"/>
            </w:tcBorders>
          </w:tcPr>
          <w:p w:rsidR="00301697" w:rsidRPr="00683D05" w:rsidRDefault="00AB488B" w:rsidP="003E6D7C">
            <w:pPr>
              <w:tabs>
                <w:tab w:val="left" w:pos="540"/>
              </w:tabs>
              <w:snapToGrid w:val="0"/>
              <w:jc w:val="both"/>
            </w:pPr>
            <w:r w:rsidRPr="00683D05">
              <w:t>Семья Гилазовых</w:t>
            </w:r>
          </w:p>
        </w:tc>
      </w:tr>
      <w:tr w:rsidR="00301697" w:rsidRPr="00683D05" w:rsidTr="001426BD">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DE6337" w:rsidP="00EB7095">
            <w:pPr>
              <w:tabs>
                <w:tab w:val="left" w:pos="540"/>
              </w:tabs>
              <w:snapToGrid w:val="0"/>
              <w:jc w:val="center"/>
            </w:pPr>
            <w:r w:rsidRPr="00683D05">
              <w:t>19</w:t>
            </w:r>
          </w:p>
        </w:tc>
        <w:tc>
          <w:tcPr>
            <w:tcW w:w="4666" w:type="dxa"/>
            <w:gridSpan w:val="6"/>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ДЕКАДА РОДНОГО ЯЗЫКА</w:t>
            </w:r>
          </w:p>
          <w:p w:rsidR="00301697" w:rsidRPr="00683D05" w:rsidRDefault="00301697" w:rsidP="00EB7095">
            <w:pPr>
              <w:rPr>
                <w:lang w:val="tt-RU"/>
              </w:rPr>
            </w:pPr>
            <w:r w:rsidRPr="00683D05">
              <w:rPr>
                <w:lang w:val="tt-RU"/>
              </w:rPr>
              <w:t>-выставка детских рисунков “Тылсымлы бизәшләр”;</w:t>
            </w:r>
          </w:p>
          <w:p w:rsidR="00301697" w:rsidRPr="00683D05" w:rsidRDefault="00301697" w:rsidP="00EB7095">
            <w:r w:rsidRPr="00683D05">
              <w:t>-«И туган тел, и матур тел!»- тематические занятия  в средних, старших и подготовительных группах</w:t>
            </w:r>
          </w:p>
          <w:p w:rsidR="00301697" w:rsidRPr="00683D05" w:rsidRDefault="00301697" w:rsidP="00EB7095">
            <w:r w:rsidRPr="00683D05">
              <w:t>-физкультурное развлечение «День народных подвижных игр»;</w:t>
            </w:r>
          </w:p>
          <w:p w:rsidR="00301697" w:rsidRPr="00683D05" w:rsidRDefault="00301697" w:rsidP="00EB7095">
            <w:r w:rsidRPr="00683D05">
              <w:lastRenderedPageBreak/>
              <w:t>Экскурсия в библиотеку 37 микрорайона;</w:t>
            </w:r>
          </w:p>
          <w:p w:rsidR="00301697" w:rsidRPr="00683D05" w:rsidRDefault="00301697" w:rsidP="00EB7095">
            <w:r w:rsidRPr="00683D05">
              <w:t>Чтение сказок народов Поволжья;</w:t>
            </w:r>
          </w:p>
          <w:p w:rsidR="00301697" w:rsidRPr="00683D05" w:rsidRDefault="00301697" w:rsidP="00EB7095">
            <w:r w:rsidRPr="00683D05">
              <w:t>Просмотр мультфильмов на татарском и русском языках о дружбе;</w:t>
            </w:r>
          </w:p>
          <w:p w:rsidR="00301697" w:rsidRPr="00683D05" w:rsidRDefault="00301697" w:rsidP="00EB7095">
            <w:r w:rsidRPr="00683D05">
              <w:t>Драматизация татарских и русских народных сказок;</w:t>
            </w:r>
          </w:p>
          <w:p w:rsidR="00301697" w:rsidRPr="00683D05" w:rsidRDefault="00301697" w:rsidP="00EB7095">
            <w:pPr>
              <w:rPr>
                <w:lang w:val="tt-RU"/>
              </w:rPr>
            </w:pPr>
            <w:r w:rsidRPr="00683D05">
              <w:rPr>
                <w:lang w:val="tt-RU"/>
              </w:rPr>
              <w:t>“Масленица” (20.02)</w:t>
            </w:r>
          </w:p>
        </w:tc>
        <w:tc>
          <w:tcPr>
            <w:tcW w:w="1422"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lastRenderedPageBreak/>
              <w:t>12-23.02</w:t>
            </w:r>
          </w:p>
        </w:tc>
        <w:tc>
          <w:tcPr>
            <w:tcW w:w="3411" w:type="dxa"/>
            <w:gridSpan w:val="6"/>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tabs>
                <w:tab w:val="left" w:pos="540"/>
              </w:tabs>
              <w:snapToGrid w:val="0"/>
              <w:jc w:val="both"/>
            </w:pPr>
            <w:r w:rsidRPr="00683D05">
              <w:t xml:space="preserve">Ст воспитатель Зверева О.С. Воспитатель по обучению татарскому и русскому языкам Егорова Р.А. муз.рук-ли Обшарова М.В.,Пермякова А.Л. </w:t>
            </w:r>
            <w:r w:rsidRPr="00683D05">
              <w:rPr>
                <w:lang w:val="tt-RU"/>
              </w:rPr>
              <w:t>.</w:t>
            </w:r>
          </w:p>
          <w:p w:rsidR="00301697" w:rsidRPr="00683D05" w:rsidRDefault="00301697" w:rsidP="003E6D7C">
            <w:pPr>
              <w:tabs>
                <w:tab w:val="left" w:pos="540"/>
              </w:tabs>
              <w:snapToGrid w:val="0"/>
              <w:jc w:val="both"/>
              <w:rPr>
                <w:lang w:val="tt-RU"/>
              </w:rPr>
            </w:pPr>
          </w:p>
        </w:tc>
      </w:tr>
      <w:tr w:rsidR="00301697" w:rsidRPr="00683D05" w:rsidTr="001426BD">
        <w:trPr>
          <w:gridAfter w:val="5"/>
          <w:wAfter w:w="9356" w:type="dxa"/>
          <w:trHeight w:val="849"/>
        </w:trPr>
        <w:tc>
          <w:tcPr>
            <w:tcW w:w="708" w:type="dxa"/>
            <w:tcBorders>
              <w:top w:val="single" w:sz="4" w:space="0" w:color="000000"/>
              <w:left w:val="single" w:sz="4" w:space="0" w:color="000000"/>
              <w:bottom w:val="single" w:sz="4" w:space="0" w:color="000000"/>
            </w:tcBorders>
          </w:tcPr>
          <w:p w:rsidR="00301697" w:rsidRPr="00683D05" w:rsidRDefault="003955C2" w:rsidP="00EB7095">
            <w:pPr>
              <w:tabs>
                <w:tab w:val="left" w:pos="540"/>
              </w:tabs>
              <w:snapToGrid w:val="0"/>
              <w:jc w:val="center"/>
            </w:pPr>
            <w:r w:rsidRPr="00683D05">
              <w:lastRenderedPageBreak/>
              <w:t>2</w:t>
            </w:r>
            <w:r w:rsidR="00DE6337" w:rsidRPr="00683D05">
              <w:t>0</w:t>
            </w:r>
          </w:p>
        </w:tc>
        <w:tc>
          <w:tcPr>
            <w:tcW w:w="4666" w:type="dxa"/>
            <w:gridSpan w:val="6"/>
            <w:tcBorders>
              <w:top w:val="single" w:sz="4" w:space="0" w:color="000000"/>
              <w:left w:val="single" w:sz="4" w:space="0" w:color="000000"/>
              <w:bottom w:val="single" w:sz="4" w:space="0" w:color="000000"/>
            </w:tcBorders>
          </w:tcPr>
          <w:p w:rsidR="00301697" w:rsidRPr="00683D05" w:rsidRDefault="00690C2E" w:rsidP="00EB7095">
            <w:pPr>
              <w:tabs>
                <w:tab w:val="left" w:pos="540"/>
              </w:tabs>
            </w:pPr>
            <w:r>
              <w:t xml:space="preserve">23 </w:t>
            </w:r>
            <w:r w:rsidR="00301697" w:rsidRPr="00683D05">
              <w:t>ФЕВРАЛЯ</w:t>
            </w:r>
          </w:p>
          <w:p w:rsidR="00301697" w:rsidRPr="00683D05" w:rsidRDefault="00301697" w:rsidP="00EB7095">
            <w:pPr>
              <w:tabs>
                <w:tab w:val="left" w:pos="540"/>
              </w:tabs>
            </w:pPr>
            <w:r w:rsidRPr="00683D05">
              <w:t>Фотовыставки в группах на тему:</w:t>
            </w:r>
          </w:p>
          <w:p w:rsidR="00301697" w:rsidRPr="00683D05" w:rsidRDefault="00301697" w:rsidP="00EB7095">
            <w:pPr>
              <w:tabs>
                <w:tab w:val="left" w:pos="540"/>
              </w:tabs>
              <w:rPr>
                <w:lang w:val="tt-RU"/>
              </w:rPr>
            </w:pPr>
            <w:r w:rsidRPr="00683D05">
              <w:t>- «Защитники Отечества»;</w:t>
            </w:r>
            <w:r w:rsidRPr="00683D05">
              <w:rPr>
                <w:lang w:val="tt-RU"/>
              </w:rPr>
              <w:t xml:space="preserve"> “Илне саклаучылар”</w:t>
            </w:r>
          </w:p>
          <w:p w:rsidR="00301697" w:rsidRPr="00683D05" w:rsidRDefault="00301697" w:rsidP="00EB7095">
            <w:pPr>
              <w:tabs>
                <w:tab w:val="left" w:pos="540"/>
              </w:tabs>
              <w:rPr>
                <w:lang w:val="tt-RU"/>
              </w:rPr>
            </w:pPr>
            <w:r w:rsidRPr="00683D05">
              <w:rPr>
                <w:lang w:val="tt-RU"/>
              </w:rPr>
              <w:t>Ежегодная республиканская акция “Чак чак солдату”</w:t>
            </w:r>
          </w:p>
        </w:tc>
        <w:tc>
          <w:tcPr>
            <w:tcW w:w="1422"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p>
        </w:tc>
        <w:tc>
          <w:tcPr>
            <w:tcW w:w="3411" w:type="dxa"/>
            <w:gridSpan w:val="6"/>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tabs>
                <w:tab w:val="left" w:pos="540"/>
              </w:tabs>
              <w:snapToGrid w:val="0"/>
              <w:jc w:val="both"/>
            </w:pPr>
            <w:r w:rsidRPr="00683D05">
              <w:t>Ст воспитатель Зверева О.С.</w:t>
            </w:r>
          </w:p>
          <w:p w:rsidR="00301697" w:rsidRPr="00683D05" w:rsidRDefault="00301697" w:rsidP="003E6D7C">
            <w:pPr>
              <w:tabs>
                <w:tab w:val="left" w:pos="540"/>
              </w:tabs>
              <w:snapToGrid w:val="0"/>
              <w:jc w:val="both"/>
            </w:pPr>
            <w:r w:rsidRPr="00683D05">
              <w:t xml:space="preserve">Председатель профкома </w:t>
            </w:r>
          </w:p>
          <w:p w:rsidR="00301697" w:rsidRPr="00683D05" w:rsidRDefault="00301697" w:rsidP="003E6D7C">
            <w:pPr>
              <w:tabs>
                <w:tab w:val="left" w:pos="540"/>
              </w:tabs>
              <w:snapToGrid w:val="0"/>
              <w:jc w:val="both"/>
            </w:pPr>
            <w:r w:rsidRPr="00683D05">
              <w:t>Бажитова Н.Г.</w:t>
            </w:r>
          </w:p>
        </w:tc>
      </w:tr>
      <w:tr w:rsidR="00301697"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01697" w:rsidRPr="00683D05" w:rsidRDefault="003955C2" w:rsidP="00EB7095">
            <w:pPr>
              <w:tabs>
                <w:tab w:val="left" w:pos="540"/>
              </w:tabs>
              <w:snapToGrid w:val="0"/>
              <w:jc w:val="center"/>
            </w:pPr>
            <w:r w:rsidRPr="00683D05">
              <w:t>2</w:t>
            </w:r>
            <w:r w:rsidR="00DE6337" w:rsidRPr="00683D05">
              <w:t>1</w:t>
            </w:r>
          </w:p>
        </w:tc>
        <w:tc>
          <w:tcPr>
            <w:tcW w:w="4666"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t>«Моя мама самая красивая».</w:t>
            </w:r>
            <w:r w:rsidRPr="00683D05">
              <w:rPr>
                <w:lang w:val="tt-RU"/>
              </w:rPr>
              <w:t>”Минем әнием иң матур”-выставка рисунков</w:t>
            </w:r>
          </w:p>
        </w:tc>
        <w:tc>
          <w:tcPr>
            <w:tcW w:w="1422"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март</w:t>
            </w:r>
          </w:p>
        </w:tc>
        <w:tc>
          <w:tcPr>
            <w:tcW w:w="3411" w:type="dxa"/>
            <w:gridSpan w:val="6"/>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tabs>
                <w:tab w:val="left" w:pos="540"/>
              </w:tabs>
              <w:snapToGrid w:val="0"/>
              <w:jc w:val="both"/>
            </w:pPr>
            <w:r w:rsidRPr="00683D05">
              <w:t>Зверева О.С</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3955C2" w:rsidP="00EB7095">
            <w:pPr>
              <w:tabs>
                <w:tab w:val="left" w:pos="540"/>
              </w:tabs>
              <w:snapToGrid w:val="0"/>
              <w:jc w:val="center"/>
            </w:pPr>
            <w:r w:rsidRPr="00683D05">
              <w:t>2</w:t>
            </w:r>
            <w:r w:rsidR="00DE6337" w:rsidRPr="00683D05">
              <w:t>2</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Публикации в газете «Мы-Нижнекамцы»</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4.03</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«Мин татча сойләшәм” (Гайфуллина Н.Ш.,Гизатуллина Р.М.,Егорова Р.А.)</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3955C2" w:rsidP="00EB7095">
            <w:pPr>
              <w:tabs>
                <w:tab w:val="left" w:pos="540"/>
              </w:tabs>
              <w:snapToGrid w:val="0"/>
              <w:jc w:val="center"/>
            </w:pPr>
            <w:r w:rsidRPr="00683D05">
              <w:t>2</w:t>
            </w:r>
            <w:r w:rsidR="00DE6337" w:rsidRPr="00683D05">
              <w:t>3</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Конкурс «Слово звучащее, слово живое»</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9.03</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Андреев Роман ( Ефремова С.Н. ), Никонова А.М. – победитель; Бахтиев Мурат (Егорова Р.А.) ,Ситдикова Камилла (Настина М.К.), Гимазеева Диляра (Алексеева О.Н.).- призёр</w:t>
            </w:r>
          </w:p>
          <w:p w:rsidR="00386DC6" w:rsidRPr="00683D05" w:rsidRDefault="00386DC6" w:rsidP="003E6D7C">
            <w:pPr>
              <w:jc w:val="both"/>
            </w:pPr>
            <w:r w:rsidRPr="00683D05">
              <w:t>Штокало Марика (Штокало А.В.)</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3955C2" w:rsidP="00EB7095">
            <w:pPr>
              <w:tabs>
                <w:tab w:val="left" w:pos="540"/>
              </w:tabs>
              <w:snapToGrid w:val="0"/>
              <w:jc w:val="center"/>
            </w:pPr>
            <w:r w:rsidRPr="00683D05">
              <w:t>2</w:t>
            </w:r>
            <w:r w:rsidR="00DE6337" w:rsidRPr="00683D05">
              <w:t>4</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Конкурс чтецов ко Дню рождения Г.Тукая</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15.03</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 xml:space="preserve"> Бахтиев Мурат, Хазиев Амир-  (Егорова Р.А.) публикация на официальном сайте НМР 18.03.2019</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3955C2" w:rsidP="00EB7095">
            <w:pPr>
              <w:tabs>
                <w:tab w:val="left" w:pos="540"/>
              </w:tabs>
              <w:snapToGrid w:val="0"/>
              <w:jc w:val="center"/>
            </w:pPr>
            <w:r w:rsidRPr="00683D05">
              <w:t>2</w:t>
            </w:r>
            <w:r w:rsidR="00DE6337" w:rsidRPr="00683D05">
              <w:t>5</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Мини мисс</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17.03</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Гарифуллина Камилла</w:t>
            </w:r>
            <w:r w:rsidR="00DE6337" w:rsidRPr="00683D05">
              <w:t xml:space="preserve"> представление на татарскомязыке</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3955C2" w:rsidP="00EB7095">
            <w:pPr>
              <w:tabs>
                <w:tab w:val="left" w:pos="540"/>
              </w:tabs>
              <w:snapToGrid w:val="0"/>
              <w:jc w:val="center"/>
            </w:pPr>
            <w:r w:rsidRPr="00683D05">
              <w:t>2</w:t>
            </w:r>
            <w:r w:rsidR="00724488" w:rsidRPr="00683D05">
              <w:t>6</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Тылсымлы тамчылар</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21 марта</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Мероприятие в средней татарской группе №4, совместно с библиотекой №37- Гилазова Г.С.</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3955C2" w:rsidP="00EB7095">
            <w:pPr>
              <w:tabs>
                <w:tab w:val="left" w:pos="540"/>
              </w:tabs>
              <w:snapToGrid w:val="0"/>
              <w:jc w:val="center"/>
            </w:pPr>
            <w:r w:rsidRPr="00683D05">
              <w:t>2</w:t>
            </w:r>
            <w:r w:rsidR="00724488" w:rsidRPr="00683D05">
              <w:t>7</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Публикации в газете «Мы-Нижнекамцы»</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1.04</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Две публикации в газете №4 за 2019 год «Весна пришла» о праздновании масленицы в микрорайоне и «Белая ромашка» о проведении противотуберкулезной акции .Где активное участие принимал</w:t>
            </w:r>
            <w:r w:rsidR="00724488" w:rsidRPr="00683D05">
              <w:t xml:space="preserve">идети </w:t>
            </w:r>
            <w:r w:rsidRPr="00683D05">
              <w:t>наш</w:t>
            </w:r>
            <w:r w:rsidR="00724488" w:rsidRPr="00683D05">
              <w:t>его детского</w:t>
            </w:r>
            <w:r w:rsidRPr="00683D05">
              <w:t xml:space="preserve"> сад</w:t>
            </w:r>
            <w:r w:rsidR="00724488" w:rsidRPr="00683D05">
              <w:t>а</w:t>
            </w:r>
          </w:p>
        </w:tc>
      </w:tr>
      <w:tr w:rsidR="00386DC6"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386DC6" w:rsidRPr="00683D05" w:rsidRDefault="00724488" w:rsidP="00EB7095">
            <w:pPr>
              <w:tabs>
                <w:tab w:val="left" w:pos="540"/>
              </w:tabs>
              <w:snapToGrid w:val="0"/>
              <w:jc w:val="center"/>
            </w:pPr>
            <w:r w:rsidRPr="00683D05">
              <w:t>28</w:t>
            </w:r>
          </w:p>
        </w:tc>
        <w:tc>
          <w:tcPr>
            <w:tcW w:w="4666" w:type="dxa"/>
            <w:gridSpan w:val="6"/>
            <w:tcBorders>
              <w:top w:val="single" w:sz="4" w:space="0" w:color="000000"/>
              <w:left w:val="single" w:sz="4" w:space="0" w:color="000000"/>
              <w:bottom w:val="single" w:sz="4" w:space="0" w:color="000000"/>
            </w:tcBorders>
          </w:tcPr>
          <w:p w:rsidR="00386DC6" w:rsidRPr="00683D05" w:rsidRDefault="00386DC6" w:rsidP="00464F52">
            <w:pPr>
              <w:tabs>
                <w:tab w:val="left" w:pos="540"/>
              </w:tabs>
            </w:pPr>
            <w:r w:rsidRPr="00683D05">
              <w:t>Конкурс «Мин бит татар малае!»</w:t>
            </w:r>
          </w:p>
        </w:tc>
        <w:tc>
          <w:tcPr>
            <w:tcW w:w="1422" w:type="dxa"/>
            <w:gridSpan w:val="6"/>
            <w:tcBorders>
              <w:top w:val="single" w:sz="4" w:space="0" w:color="000000"/>
              <w:left w:val="single" w:sz="4" w:space="0" w:color="000000"/>
              <w:bottom w:val="single" w:sz="4" w:space="0" w:color="000000"/>
            </w:tcBorders>
          </w:tcPr>
          <w:p w:rsidR="00386DC6" w:rsidRPr="00683D05" w:rsidRDefault="00386DC6" w:rsidP="00464F52">
            <w:pPr>
              <w:jc w:val="center"/>
            </w:pPr>
            <w:r w:rsidRPr="00683D05">
              <w:t>19.04</w:t>
            </w:r>
          </w:p>
        </w:tc>
        <w:tc>
          <w:tcPr>
            <w:tcW w:w="3411" w:type="dxa"/>
            <w:gridSpan w:val="6"/>
            <w:tcBorders>
              <w:top w:val="single" w:sz="4" w:space="0" w:color="000000"/>
              <w:left w:val="single" w:sz="4" w:space="0" w:color="000000"/>
              <w:bottom w:val="single" w:sz="4" w:space="0" w:color="000000"/>
              <w:right w:val="single" w:sz="4" w:space="0" w:color="000000"/>
            </w:tcBorders>
          </w:tcPr>
          <w:p w:rsidR="00386DC6" w:rsidRPr="00683D05" w:rsidRDefault="00386DC6" w:rsidP="003E6D7C">
            <w:pPr>
              <w:jc w:val="both"/>
            </w:pPr>
            <w:r w:rsidRPr="00683D05">
              <w:t xml:space="preserve"> Гилазов Ранис (Гилазова Г.С.)- лауреат конкурса; Бахтиев Мурат (Егорова Р.А.) </w:t>
            </w:r>
            <w:r w:rsidRPr="00683D05">
              <w:lastRenderedPageBreak/>
              <w:t>,Бадретдинов Аяз (Бажитова Н.Г.)-участники</w:t>
            </w:r>
          </w:p>
          <w:p w:rsidR="00386DC6" w:rsidRPr="00683D05" w:rsidRDefault="00386DC6" w:rsidP="003E6D7C">
            <w:pPr>
              <w:jc w:val="both"/>
            </w:pPr>
          </w:p>
          <w:p w:rsidR="00386DC6" w:rsidRPr="00683D05" w:rsidRDefault="00386DC6" w:rsidP="003E6D7C">
            <w:pPr>
              <w:jc w:val="both"/>
            </w:pPr>
          </w:p>
          <w:p w:rsidR="00386DC6" w:rsidRPr="00683D05" w:rsidRDefault="00386DC6" w:rsidP="003E6D7C">
            <w:pPr>
              <w:jc w:val="both"/>
            </w:pPr>
          </w:p>
        </w:tc>
      </w:tr>
      <w:tr w:rsidR="00897291"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897291" w:rsidRPr="00683D05" w:rsidRDefault="00724488" w:rsidP="00EB7095">
            <w:pPr>
              <w:tabs>
                <w:tab w:val="left" w:pos="540"/>
              </w:tabs>
              <w:snapToGrid w:val="0"/>
              <w:jc w:val="center"/>
            </w:pPr>
            <w:r w:rsidRPr="00683D05">
              <w:lastRenderedPageBreak/>
              <w:t>29</w:t>
            </w:r>
          </w:p>
        </w:tc>
        <w:tc>
          <w:tcPr>
            <w:tcW w:w="4666" w:type="dxa"/>
            <w:gridSpan w:val="6"/>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Фестиваль детского творчества</w:t>
            </w:r>
          </w:p>
        </w:tc>
        <w:tc>
          <w:tcPr>
            <w:tcW w:w="1422" w:type="dxa"/>
            <w:gridSpan w:val="6"/>
            <w:tcBorders>
              <w:top w:val="single" w:sz="4" w:space="0" w:color="000000"/>
              <w:left w:val="single" w:sz="4" w:space="0" w:color="000000"/>
              <w:bottom w:val="single" w:sz="4" w:space="0" w:color="000000"/>
            </w:tcBorders>
          </w:tcPr>
          <w:p w:rsidR="00897291" w:rsidRPr="00683D05" w:rsidRDefault="00897291" w:rsidP="00464F52">
            <w:pPr>
              <w:jc w:val="center"/>
            </w:pPr>
            <w:r w:rsidRPr="00683D05">
              <w:t>31 мая</w:t>
            </w:r>
          </w:p>
        </w:tc>
        <w:tc>
          <w:tcPr>
            <w:tcW w:w="3411" w:type="dxa"/>
            <w:gridSpan w:val="6"/>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Гарифуллина Камилла</w:t>
            </w:r>
            <w:r w:rsidR="00724488" w:rsidRPr="00683D05">
              <w:t xml:space="preserve"> участница гала-концерта  с номером на татарском языке</w:t>
            </w:r>
          </w:p>
        </w:tc>
      </w:tr>
      <w:tr w:rsidR="00897291" w:rsidRPr="00683D05" w:rsidTr="001426BD">
        <w:trPr>
          <w:gridAfter w:val="5"/>
          <w:wAfter w:w="9356" w:type="dxa"/>
          <w:trHeight w:val="559"/>
        </w:trPr>
        <w:tc>
          <w:tcPr>
            <w:tcW w:w="708" w:type="dxa"/>
            <w:tcBorders>
              <w:top w:val="single" w:sz="4" w:space="0" w:color="000000"/>
              <w:left w:val="single" w:sz="4" w:space="0" w:color="000000"/>
              <w:bottom w:val="single" w:sz="4" w:space="0" w:color="000000"/>
            </w:tcBorders>
          </w:tcPr>
          <w:p w:rsidR="00897291" w:rsidRPr="00683D05" w:rsidRDefault="003955C2" w:rsidP="00EB7095">
            <w:pPr>
              <w:tabs>
                <w:tab w:val="left" w:pos="540"/>
              </w:tabs>
              <w:snapToGrid w:val="0"/>
              <w:jc w:val="center"/>
            </w:pPr>
            <w:r w:rsidRPr="00683D05">
              <w:t>3</w:t>
            </w:r>
            <w:r w:rsidR="00724488" w:rsidRPr="00683D05">
              <w:t>0</w:t>
            </w:r>
          </w:p>
        </w:tc>
        <w:tc>
          <w:tcPr>
            <w:tcW w:w="4666" w:type="dxa"/>
            <w:gridSpan w:val="6"/>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«Сөйкемле бала”</w:t>
            </w:r>
          </w:p>
        </w:tc>
        <w:tc>
          <w:tcPr>
            <w:tcW w:w="1422" w:type="dxa"/>
            <w:gridSpan w:val="6"/>
            <w:tcBorders>
              <w:top w:val="single" w:sz="4" w:space="0" w:color="000000"/>
              <w:left w:val="single" w:sz="4" w:space="0" w:color="000000"/>
              <w:bottom w:val="single" w:sz="4" w:space="0" w:color="000000"/>
            </w:tcBorders>
          </w:tcPr>
          <w:p w:rsidR="00897291" w:rsidRDefault="00897291" w:rsidP="00464F52">
            <w:pPr>
              <w:jc w:val="center"/>
            </w:pPr>
            <w:r w:rsidRPr="00683D05">
              <w:t>19.04</w:t>
            </w:r>
          </w:p>
          <w:p w:rsidR="003C7AF0" w:rsidRDefault="003C7AF0" w:rsidP="00464F52">
            <w:pPr>
              <w:jc w:val="center"/>
            </w:pPr>
          </w:p>
          <w:p w:rsidR="003C7AF0" w:rsidRDefault="003C7AF0" w:rsidP="00464F52">
            <w:pPr>
              <w:jc w:val="center"/>
            </w:pPr>
          </w:p>
          <w:p w:rsidR="003C7AF0" w:rsidRDefault="003C7AF0" w:rsidP="00464F52">
            <w:pPr>
              <w:jc w:val="center"/>
            </w:pPr>
          </w:p>
          <w:p w:rsidR="003C7AF0" w:rsidRPr="00683D05" w:rsidRDefault="003C7AF0" w:rsidP="00464F52">
            <w:pPr>
              <w:jc w:val="center"/>
            </w:pPr>
          </w:p>
        </w:tc>
        <w:tc>
          <w:tcPr>
            <w:tcW w:w="3411" w:type="dxa"/>
            <w:gridSpan w:val="6"/>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Бахтиев Мурат – Егорова Р.А. диплом учстника</w:t>
            </w:r>
          </w:p>
        </w:tc>
      </w:tr>
      <w:tr w:rsidR="003955C2" w:rsidRPr="00683D05" w:rsidTr="000D251E">
        <w:trPr>
          <w:trHeight w:val="329"/>
        </w:trPr>
        <w:tc>
          <w:tcPr>
            <w:tcW w:w="10207" w:type="dxa"/>
            <w:gridSpan w:val="19"/>
            <w:tcBorders>
              <w:top w:val="single" w:sz="4" w:space="0" w:color="auto"/>
              <w:left w:val="single" w:sz="4" w:space="0" w:color="000000"/>
              <w:bottom w:val="single" w:sz="4" w:space="0" w:color="auto"/>
              <w:right w:val="single" w:sz="4" w:space="0" w:color="000000"/>
            </w:tcBorders>
          </w:tcPr>
          <w:p w:rsidR="003955C2" w:rsidRPr="00683D05" w:rsidRDefault="003955C2" w:rsidP="003955C2">
            <w:pPr>
              <w:jc w:val="center"/>
            </w:pPr>
            <w:r w:rsidRPr="00683D05">
              <w:t>РАБОТА С РОДИТЕЛЯМИ</w:t>
            </w:r>
          </w:p>
        </w:tc>
        <w:tc>
          <w:tcPr>
            <w:tcW w:w="2083" w:type="dxa"/>
            <w:vMerge w:val="restart"/>
          </w:tcPr>
          <w:p w:rsidR="003955C2" w:rsidRPr="00683D05" w:rsidRDefault="003955C2" w:rsidP="00EB7095">
            <w:pPr>
              <w:suppressAutoHyphens w:val="0"/>
            </w:pPr>
          </w:p>
        </w:tc>
        <w:tc>
          <w:tcPr>
            <w:tcW w:w="1814" w:type="dxa"/>
            <w:vMerge w:val="restart"/>
          </w:tcPr>
          <w:p w:rsidR="003955C2" w:rsidRPr="00683D05" w:rsidRDefault="003955C2" w:rsidP="00EB7095">
            <w:pPr>
              <w:snapToGrid w:val="0"/>
              <w:jc w:val="center"/>
            </w:pPr>
          </w:p>
        </w:tc>
        <w:tc>
          <w:tcPr>
            <w:tcW w:w="1806" w:type="dxa"/>
            <w:vMerge w:val="restart"/>
          </w:tcPr>
          <w:p w:rsidR="003955C2" w:rsidRPr="00683D05" w:rsidRDefault="003955C2" w:rsidP="00EB7095">
            <w:pPr>
              <w:tabs>
                <w:tab w:val="left" w:pos="540"/>
              </w:tabs>
              <w:spacing w:before="240"/>
            </w:pPr>
            <w:r w:rsidRPr="00683D05">
              <w:t>Творческие отчеты воспитателя по обучению русскому и татарскому языку и воспитателя средней татарской группы</w:t>
            </w:r>
          </w:p>
          <w:p w:rsidR="003955C2" w:rsidRPr="00683D05" w:rsidRDefault="003955C2" w:rsidP="00EB7095">
            <w:pPr>
              <w:tabs>
                <w:tab w:val="left" w:pos="540"/>
              </w:tabs>
              <w:spacing w:before="240"/>
            </w:pPr>
          </w:p>
        </w:tc>
        <w:tc>
          <w:tcPr>
            <w:tcW w:w="1806" w:type="dxa"/>
            <w:vMerge w:val="restart"/>
          </w:tcPr>
          <w:p w:rsidR="003955C2" w:rsidRPr="00683D05" w:rsidRDefault="003955C2" w:rsidP="00EB7095"/>
        </w:tc>
        <w:tc>
          <w:tcPr>
            <w:tcW w:w="1847" w:type="dxa"/>
            <w:vMerge w:val="restart"/>
          </w:tcPr>
          <w:p w:rsidR="003955C2" w:rsidRPr="00683D05" w:rsidRDefault="003955C2" w:rsidP="00EB7095"/>
        </w:tc>
      </w:tr>
      <w:tr w:rsidR="004804DA" w:rsidRPr="00683D05" w:rsidTr="00690C2E">
        <w:trPr>
          <w:trHeight w:val="1553"/>
        </w:trPr>
        <w:tc>
          <w:tcPr>
            <w:tcW w:w="708" w:type="dxa"/>
            <w:tcBorders>
              <w:top w:val="single" w:sz="4" w:space="0" w:color="auto"/>
              <w:left w:val="single" w:sz="4" w:space="0" w:color="auto"/>
              <w:bottom w:val="single" w:sz="4" w:space="0" w:color="auto"/>
              <w:right w:val="single" w:sz="4" w:space="0" w:color="auto"/>
            </w:tcBorders>
          </w:tcPr>
          <w:p w:rsidR="004804DA" w:rsidRPr="00683D05" w:rsidRDefault="004804DA" w:rsidP="00EB7095">
            <w:r w:rsidRPr="00683D05">
              <w:t>1</w:t>
            </w:r>
          </w:p>
          <w:p w:rsidR="004804DA" w:rsidRPr="00683D05" w:rsidRDefault="004804DA" w:rsidP="005A491D"/>
          <w:p w:rsidR="004804DA" w:rsidRPr="00683D05" w:rsidRDefault="004804DA" w:rsidP="005A491D"/>
          <w:p w:rsidR="004804DA" w:rsidRPr="00683D05" w:rsidRDefault="004804DA" w:rsidP="005A491D"/>
        </w:tc>
        <w:tc>
          <w:tcPr>
            <w:tcW w:w="5955" w:type="dxa"/>
            <w:gridSpan w:val="9"/>
            <w:tcBorders>
              <w:top w:val="single" w:sz="4" w:space="0" w:color="auto"/>
              <w:left w:val="single" w:sz="4" w:space="0" w:color="auto"/>
              <w:bottom w:val="single" w:sz="4" w:space="0" w:color="auto"/>
              <w:right w:val="single" w:sz="4" w:space="0" w:color="auto"/>
            </w:tcBorders>
          </w:tcPr>
          <w:p w:rsidR="004804DA" w:rsidRPr="00683D05" w:rsidRDefault="00724488" w:rsidP="00EB7095">
            <w:r w:rsidRPr="00683D05">
              <w:t>Обновлена информация</w:t>
            </w:r>
            <w:r w:rsidR="004804DA" w:rsidRPr="00683D05">
              <w:t xml:space="preserve"> для родителей в группах :</w:t>
            </w:r>
          </w:p>
          <w:p w:rsidR="004804DA" w:rsidRPr="00683D05" w:rsidRDefault="00724488" w:rsidP="00EB7095">
            <w:r w:rsidRPr="00683D05">
              <w:t>-</w:t>
            </w:r>
            <w:r w:rsidR="004804DA" w:rsidRPr="00683D05">
              <w:t>Словарный минимум,  с которым знакомят детей ;</w:t>
            </w:r>
          </w:p>
          <w:p w:rsidR="004804DA" w:rsidRPr="00683D05" w:rsidRDefault="00724488" w:rsidP="00EB7095">
            <w:r w:rsidRPr="00683D05">
              <w:t>-</w:t>
            </w:r>
            <w:r w:rsidR="004804DA" w:rsidRPr="00683D05">
              <w:t>Художественное слово;</w:t>
            </w:r>
          </w:p>
          <w:p w:rsidR="004804DA" w:rsidRPr="00683D05" w:rsidRDefault="00724488" w:rsidP="00EB7095">
            <w:r w:rsidRPr="00683D05">
              <w:t>-</w:t>
            </w:r>
            <w:r w:rsidR="004804DA" w:rsidRPr="00683D05">
              <w:t>Сайты, где родители смогут найти необходимый материал по обучению двум государственным языкам</w:t>
            </w:r>
          </w:p>
        </w:tc>
        <w:tc>
          <w:tcPr>
            <w:tcW w:w="1559" w:type="dxa"/>
            <w:gridSpan w:val="7"/>
            <w:tcBorders>
              <w:top w:val="single" w:sz="4" w:space="0" w:color="auto"/>
              <w:left w:val="single" w:sz="4" w:space="0" w:color="auto"/>
              <w:bottom w:val="single" w:sz="4" w:space="0" w:color="auto"/>
              <w:right w:val="single" w:sz="4" w:space="0" w:color="auto"/>
            </w:tcBorders>
          </w:tcPr>
          <w:p w:rsidR="004804DA" w:rsidRPr="00683D05" w:rsidRDefault="004804DA" w:rsidP="00EB7095">
            <w:pPr>
              <w:suppressAutoHyphens w:val="0"/>
            </w:pPr>
          </w:p>
          <w:p w:rsidR="004804DA" w:rsidRPr="00683D05" w:rsidRDefault="004804DA" w:rsidP="00EB7095">
            <w:r w:rsidRPr="00683D05">
              <w:t>август</w:t>
            </w:r>
          </w:p>
          <w:p w:rsidR="004804DA" w:rsidRPr="00683D05" w:rsidRDefault="004804DA" w:rsidP="005A491D"/>
          <w:p w:rsidR="004804DA" w:rsidRPr="00683D05" w:rsidRDefault="004804DA" w:rsidP="005A491D"/>
          <w:p w:rsidR="004804DA" w:rsidRPr="00683D05" w:rsidRDefault="004804DA" w:rsidP="005A491D">
            <w:pPr>
              <w:jc w:val="center"/>
            </w:pPr>
          </w:p>
        </w:tc>
        <w:tc>
          <w:tcPr>
            <w:tcW w:w="1985" w:type="dxa"/>
            <w:gridSpan w:val="2"/>
            <w:tcBorders>
              <w:top w:val="single" w:sz="4" w:space="0" w:color="auto"/>
              <w:left w:val="single" w:sz="4" w:space="0" w:color="auto"/>
              <w:bottom w:val="single" w:sz="4" w:space="0" w:color="auto"/>
              <w:right w:val="single" w:sz="4" w:space="0" w:color="auto"/>
            </w:tcBorders>
          </w:tcPr>
          <w:p w:rsidR="004804DA" w:rsidRPr="00683D05" w:rsidRDefault="004804DA" w:rsidP="003E6D7C">
            <w:pPr>
              <w:jc w:val="both"/>
            </w:pPr>
            <w:r w:rsidRPr="00683D05">
              <w:t>Егорова Р.А.</w:t>
            </w:r>
          </w:p>
          <w:p w:rsidR="004804DA" w:rsidRPr="00683D05" w:rsidRDefault="004804DA" w:rsidP="003E6D7C">
            <w:pPr>
              <w:snapToGrid w:val="0"/>
              <w:jc w:val="both"/>
            </w:pPr>
            <w:r w:rsidRPr="00683D05">
              <w:t>Зверева О.С.</w:t>
            </w:r>
          </w:p>
          <w:p w:rsidR="004804DA" w:rsidRPr="00683D05" w:rsidRDefault="004804DA" w:rsidP="003E6D7C">
            <w:pPr>
              <w:suppressAutoHyphens w:val="0"/>
              <w:jc w:val="both"/>
            </w:pPr>
          </w:p>
          <w:p w:rsidR="004804DA" w:rsidRPr="00683D05" w:rsidRDefault="004804DA" w:rsidP="003E6D7C">
            <w:pPr>
              <w:suppressAutoHyphens w:val="0"/>
              <w:jc w:val="both"/>
            </w:pPr>
          </w:p>
          <w:p w:rsidR="004804DA" w:rsidRPr="00683D05" w:rsidRDefault="004804DA" w:rsidP="003E6D7C">
            <w:pPr>
              <w:jc w:val="both"/>
            </w:pPr>
          </w:p>
        </w:tc>
        <w:tc>
          <w:tcPr>
            <w:tcW w:w="2083" w:type="dxa"/>
            <w:vMerge/>
            <w:tcBorders>
              <w:left w:val="single" w:sz="4" w:space="0" w:color="auto"/>
            </w:tcBorders>
          </w:tcPr>
          <w:p w:rsidR="004804DA" w:rsidRPr="00683D05" w:rsidRDefault="004804DA" w:rsidP="00EB7095">
            <w:pPr>
              <w:suppressAutoHyphens w:val="0"/>
            </w:pPr>
          </w:p>
        </w:tc>
        <w:tc>
          <w:tcPr>
            <w:tcW w:w="1814" w:type="dxa"/>
            <w:vMerge/>
          </w:tcPr>
          <w:p w:rsidR="004804DA" w:rsidRPr="00683D05" w:rsidRDefault="004804DA" w:rsidP="00EB7095">
            <w:pPr>
              <w:snapToGrid w:val="0"/>
              <w:jc w:val="center"/>
            </w:pPr>
          </w:p>
        </w:tc>
        <w:tc>
          <w:tcPr>
            <w:tcW w:w="1806" w:type="dxa"/>
            <w:vMerge/>
          </w:tcPr>
          <w:p w:rsidR="004804DA" w:rsidRPr="00683D05" w:rsidRDefault="004804DA" w:rsidP="00EB7095">
            <w:pPr>
              <w:tabs>
                <w:tab w:val="left" w:pos="540"/>
              </w:tabs>
              <w:spacing w:before="240"/>
            </w:pPr>
          </w:p>
        </w:tc>
        <w:tc>
          <w:tcPr>
            <w:tcW w:w="1806" w:type="dxa"/>
            <w:vMerge/>
          </w:tcPr>
          <w:p w:rsidR="004804DA" w:rsidRPr="00683D05" w:rsidRDefault="004804DA" w:rsidP="00EB7095"/>
        </w:tc>
        <w:tc>
          <w:tcPr>
            <w:tcW w:w="1847" w:type="dxa"/>
            <w:vMerge/>
          </w:tcPr>
          <w:p w:rsidR="004804DA" w:rsidRPr="00683D05" w:rsidRDefault="004804DA" w:rsidP="00EB7095"/>
        </w:tc>
      </w:tr>
      <w:tr w:rsidR="00301697"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w:t>
            </w:r>
          </w:p>
        </w:tc>
        <w:tc>
          <w:tcPr>
            <w:tcW w:w="5955" w:type="dxa"/>
            <w:gridSpan w:val="9"/>
            <w:tcBorders>
              <w:top w:val="single" w:sz="4" w:space="0" w:color="000000"/>
              <w:left w:val="single" w:sz="4" w:space="0" w:color="000000"/>
              <w:bottom w:val="single" w:sz="4" w:space="0" w:color="000000"/>
            </w:tcBorders>
          </w:tcPr>
          <w:p w:rsidR="00301697" w:rsidRPr="00683D05" w:rsidRDefault="00724488" w:rsidP="00EB7095">
            <w:r w:rsidRPr="00683D05">
              <w:t>Приглашали</w:t>
            </w:r>
            <w:r w:rsidR="00301697" w:rsidRPr="00683D05">
              <w:t xml:space="preserve"> родителей на занятия в бесплатном кружке «Туган тел»</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постоянно</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Егорова Р.А.</w:t>
            </w:r>
          </w:p>
          <w:p w:rsidR="00301697" w:rsidRPr="00683D05" w:rsidRDefault="00301697" w:rsidP="003E6D7C">
            <w:pPr>
              <w:snapToGrid w:val="0"/>
              <w:jc w:val="both"/>
            </w:pPr>
            <w:r w:rsidRPr="00683D05">
              <w:t>Зверева О.С.</w:t>
            </w:r>
          </w:p>
          <w:p w:rsidR="00301697" w:rsidRPr="00683D05" w:rsidRDefault="00301697" w:rsidP="003E6D7C">
            <w:pPr>
              <w:jc w:val="both"/>
            </w:pPr>
          </w:p>
        </w:tc>
      </w:tr>
      <w:tr w:rsidR="00301697"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w:t>
            </w:r>
          </w:p>
        </w:tc>
        <w:tc>
          <w:tcPr>
            <w:tcW w:w="5955" w:type="dxa"/>
            <w:gridSpan w:val="9"/>
            <w:tcBorders>
              <w:top w:val="single" w:sz="4" w:space="0" w:color="000000"/>
              <w:left w:val="single" w:sz="4" w:space="0" w:color="000000"/>
              <w:bottom w:val="single" w:sz="4" w:space="0" w:color="000000"/>
            </w:tcBorders>
          </w:tcPr>
          <w:p w:rsidR="00301697" w:rsidRPr="00683D05" w:rsidRDefault="00254D03" w:rsidP="00EB7095">
            <w:r w:rsidRPr="00683D05">
              <w:t xml:space="preserve">Выявляли запросы </w:t>
            </w:r>
            <w:r w:rsidR="00301697" w:rsidRPr="00683D05">
              <w:t xml:space="preserve"> родителей по организации дополнительного образования по татарскому языку;</w:t>
            </w:r>
            <w:r w:rsidRPr="00683D05">
              <w:t xml:space="preserve"> проводили </w:t>
            </w:r>
            <w:r w:rsidR="00301697" w:rsidRPr="00683D05">
              <w:t>собеседования с родителями вновь прибывших детей о важности ознак</w:t>
            </w:r>
            <w:r w:rsidRPr="00683D05">
              <w:t>о</w:t>
            </w:r>
            <w:r w:rsidR="00301697" w:rsidRPr="00683D05">
              <w:t>мления детей с  татарским языком</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постоянно</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Салахова Р.З.</w:t>
            </w:r>
          </w:p>
          <w:p w:rsidR="00301697" w:rsidRPr="00683D05" w:rsidRDefault="00301697" w:rsidP="003E6D7C">
            <w:pPr>
              <w:jc w:val="both"/>
            </w:pPr>
            <w:r w:rsidRPr="00683D05">
              <w:t>Егорова Р.А.</w:t>
            </w:r>
          </w:p>
          <w:p w:rsidR="00301697" w:rsidRPr="00683D05" w:rsidRDefault="00301697" w:rsidP="003E6D7C">
            <w:pPr>
              <w:snapToGrid w:val="0"/>
              <w:jc w:val="both"/>
            </w:pPr>
            <w:r w:rsidRPr="00683D05">
              <w:t>Зверева О.С.</w:t>
            </w:r>
          </w:p>
          <w:p w:rsidR="00301697" w:rsidRPr="00683D05" w:rsidRDefault="00301697" w:rsidP="003E6D7C">
            <w:pPr>
              <w:jc w:val="both"/>
            </w:pPr>
          </w:p>
        </w:tc>
      </w:tr>
      <w:tr w:rsidR="00301697"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4</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r w:rsidRPr="00683D05">
              <w:t>Всю наглядную инф</w:t>
            </w:r>
            <w:r w:rsidR="00254D03" w:rsidRPr="00683D05">
              <w:t>ормацию для родителей  оформляли</w:t>
            </w:r>
            <w:r w:rsidRPr="00683D05">
              <w:t xml:space="preserve"> по возможности  на двух государственных языках;</w:t>
            </w:r>
          </w:p>
          <w:p w:rsidR="00301697" w:rsidRPr="00683D05" w:rsidRDefault="00301697" w:rsidP="00EB7095">
            <w:pPr>
              <w:jc w:val="center"/>
            </w:pP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постоянно</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Салахова Р.З.</w:t>
            </w:r>
          </w:p>
          <w:p w:rsidR="00301697" w:rsidRPr="00683D05" w:rsidRDefault="00301697" w:rsidP="003E6D7C">
            <w:pPr>
              <w:jc w:val="both"/>
            </w:pPr>
            <w:r w:rsidRPr="00683D05">
              <w:t>Егорова Р.А.</w:t>
            </w:r>
          </w:p>
          <w:p w:rsidR="00301697" w:rsidRPr="00683D05" w:rsidRDefault="00301697" w:rsidP="003E6D7C">
            <w:pPr>
              <w:snapToGrid w:val="0"/>
              <w:jc w:val="both"/>
            </w:pPr>
            <w:r w:rsidRPr="00683D05">
              <w:t>Зверева О.С.</w:t>
            </w:r>
          </w:p>
        </w:tc>
      </w:tr>
      <w:tr w:rsidR="00301697" w:rsidRPr="00683D05" w:rsidTr="00690C2E">
        <w:trPr>
          <w:gridAfter w:val="5"/>
          <w:wAfter w:w="9356" w:type="dxa"/>
          <w:trHeight w:val="267"/>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5</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 xml:space="preserve"> Реализация </w:t>
            </w:r>
            <w:r w:rsidRPr="00683D05">
              <w:rPr>
                <w:rStyle w:val="24"/>
                <w:sz w:val="24"/>
                <w:szCs w:val="24"/>
              </w:rPr>
              <w:t>проекта  «Дежурный взрослый» в средней татарской  группе №10</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постоянно</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Гайфуллина Н.Ш.,</w:t>
            </w:r>
          </w:p>
          <w:p w:rsidR="00301697" w:rsidRPr="00683D05" w:rsidRDefault="00301697" w:rsidP="003E6D7C">
            <w:pPr>
              <w:jc w:val="both"/>
            </w:pPr>
            <w:r w:rsidRPr="00683D05">
              <w:t>Гизатуллина Р.М.</w:t>
            </w:r>
          </w:p>
        </w:tc>
      </w:tr>
      <w:tr w:rsidR="00301697" w:rsidRPr="00683D05" w:rsidTr="00690C2E">
        <w:trPr>
          <w:gridAfter w:val="5"/>
          <w:wAfter w:w="9356" w:type="dxa"/>
          <w:trHeight w:val="566"/>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6</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Групповые родительские собрания в средних группах №4,8,10 «Родной язык в жизни ребенка»</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воспитатель по обучению татарскому и  русскому языкам Егорова Р.А.</w:t>
            </w:r>
          </w:p>
        </w:tc>
      </w:tr>
      <w:tr w:rsidR="008E7FEE" w:rsidRPr="00683D05" w:rsidTr="00690C2E">
        <w:trPr>
          <w:gridAfter w:val="5"/>
          <w:wAfter w:w="9356" w:type="dxa"/>
          <w:trHeight w:val="566"/>
        </w:trPr>
        <w:tc>
          <w:tcPr>
            <w:tcW w:w="708" w:type="dxa"/>
            <w:tcBorders>
              <w:top w:val="single" w:sz="4" w:space="0" w:color="000000"/>
              <w:left w:val="single" w:sz="4" w:space="0" w:color="000000"/>
              <w:bottom w:val="single" w:sz="4" w:space="0" w:color="000000"/>
            </w:tcBorders>
          </w:tcPr>
          <w:p w:rsidR="008E7FEE" w:rsidRPr="00683D05" w:rsidRDefault="00254D03" w:rsidP="00EB7095">
            <w:pPr>
              <w:snapToGrid w:val="0"/>
              <w:jc w:val="center"/>
            </w:pPr>
            <w:r w:rsidRPr="00683D05">
              <w:t>7</w:t>
            </w:r>
          </w:p>
        </w:tc>
        <w:tc>
          <w:tcPr>
            <w:tcW w:w="5955" w:type="dxa"/>
            <w:gridSpan w:val="9"/>
            <w:tcBorders>
              <w:top w:val="single" w:sz="4" w:space="0" w:color="000000"/>
              <w:left w:val="single" w:sz="4" w:space="0" w:color="000000"/>
              <w:bottom w:val="single" w:sz="4" w:space="0" w:color="000000"/>
            </w:tcBorders>
          </w:tcPr>
          <w:p w:rsidR="008E7FEE" w:rsidRPr="00683D05" w:rsidRDefault="008E7FEE" w:rsidP="00EB7095">
            <w:pPr>
              <w:tabs>
                <w:tab w:val="left" w:pos="540"/>
              </w:tabs>
            </w:pPr>
            <w:r w:rsidRPr="00683D05">
              <w:t>Общее родительское собрание «Ознакомление детей с татарским языком в детском саду»</w:t>
            </w:r>
          </w:p>
        </w:tc>
        <w:tc>
          <w:tcPr>
            <w:tcW w:w="1559" w:type="dxa"/>
            <w:gridSpan w:val="7"/>
            <w:tcBorders>
              <w:top w:val="single" w:sz="4" w:space="0" w:color="000000"/>
              <w:left w:val="single" w:sz="4" w:space="0" w:color="000000"/>
              <w:bottom w:val="single" w:sz="4" w:space="0" w:color="000000"/>
            </w:tcBorders>
          </w:tcPr>
          <w:p w:rsidR="008E7FEE" w:rsidRPr="00683D05" w:rsidRDefault="008E7FEE" w:rsidP="00EB7095">
            <w:r w:rsidRPr="00683D05">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8E7FEE" w:rsidRPr="00683D05" w:rsidRDefault="008E7FEE" w:rsidP="003E6D7C">
            <w:pPr>
              <w:jc w:val="both"/>
            </w:pPr>
            <w:r w:rsidRPr="00683D05">
              <w:t xml:space="preserve">воспитатель по обучению татарскому и  русскому языкам </w:t>
            </w:r>
            <w:r w:rsidRPr="00683D05">
              <w:lastRenderedPageBreak/>
              <w:t>Егорова Р.А.</w:t>
            </w:r>
          </w:p>
        </w:tc>
      </w:tr>
      <w:tr w:rsidR="00301697" w:rsidRPr="00683D05" w:rsidTr="00690C2E">
        <w:trPr>
          <w:gridAfter w:val="5"/>
          <w:wAfter w:w="9356" w:type="dxa"/>
          <w:trHeight w:val="2214"/>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lastRenderedPageBreak/>
              <w:t>8</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пожилого человека:</w:t>
            </w:r>
          </w:p>
          <w:p w:rsidR="00301697" w:rsidRPr="00683D05" w:rsidRDefault="00301697" w:rsidP="00EB7095">
            <w:pPr>
              <w:tabs>
                <w:tab w:val="left" w:pos="540"/>
              </w:tabs>
              <w:rPr>
                <w:lang w:val="tt-RU"/>
              </w:rPr>
            </w:pPr>
            <w:r w:rsidRPr="00683D05">
              <w:rPr>
                <w:lang w:val="tt-RU"/>
              </w:rPr>
              <w:t>изготовление поздравительных открыток для бабушек и дедушек;</w:t>
            </w:r>
          </w:p>
          <w:p w:rsidR="00301697" w:rsidRPr="00683D05" w:rsidRDefault="00301697" w:rsidP="00EB7095">
            <w:pPr>
              <w:tabs>
                <w:tab w:val="left" w:pos="540"/>
              </w:tabs>
              <w:rPr>
                <w:lang w:val="tt-RU"/>
              </w:rPr>
            </w:pPr>
            <w:r w:rsidRPr="00683D05">
              <w:rPr>
                <w:lang w:val="tt-RU"/>
              </w:rPr>
              <w:t>-концерт для бабушек и дедушек;</w:t>
            </w:r>
          </w:p>
          <w:p w:rsidR="00301697" w:rsidRPr="00683D05" w:rsidRDefault="00301697" w:rsidP="00EB7095">
            <w:pPr>
              <w:tabs>
                <w:tab w:val="left" w:pos="540"/>
              </w:tabs>
              <w:rPr>
                <w:lang w:val="tt-RU"/>
              </w:rPr>
            </w:pPr>
            <w:r w:rsidRPr="00683D05">
              <w:rPr>
                <w:lang w:val="tt-RU"/>
              </w:rPr>
              <w:t>- выставка рукоделия “Әбиемнен сандыгы”</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2.10</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Музыкальные руководители Обшарова М.В.,Пермякова А.Л., председатель профкома Бажитова Н.Г., ст. воспитатель Зверева О.С., воспитатель по обучению татарскому и  русскому языкам Егорова Р.А.</w:t>
            </w:r>
          </w:p>
        </w:tc>
      </w:tr>
      <w:tr w:rsidR="00301697" w:rsidRPr="00683D05" w:rsidTr="00690C2E">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9</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rPr>
                <w:lang w:val="tt-RU"/>
              </w:rPr>
              <w:t>Всемирный День животных</w:t>
            </w:r>
          </w:p>
          <w:p w:rsidR="00301697" w:rsidRPr="00683D05" w:rsidRDefault="00301697" w:rsidP="00EB7095">
            <w:pPr>
              <w:tabs>
                <w:tab w:val="left" w:pos="540"/>
              </w:tabs>
            </w:pPr>
            <w:r w:rsidRPr="00683D05">
              <w:rPr>
                <w:lang w:val="tt-RU"/>
              </w:rPr>
              <w:t>Выставка работ детей, родителей и сотрудников“Четвероногий друг”-“Дүрт аяклы дус”</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4.10</w:t>
            </w:r>
          </w:p>
          <w:p w:rsidR="00301697" w:rsidRPr="00683D05" w:rsidRDefault="00301697" w:rsidP="00EB7095"/>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w:t>
            </w:r>
          </w:p>
          <w:p w:rsidR="00301697" w:rsidRPr="00683D05" w:rsidRDefault="00301697" w:rsidP="003E6D7C">
            <w:pPr>
              <w:jc w:val="both"/>
            </w:pPr>
          </w:p>
        </w:tc>
      </w:tr>
      <w:tr w:rsidR="00301697" w:rsidRPr="00683D05" w:rsidTr="00690C2E">
        <w:trPr>
          <w:gridAfter w:val="5"/>
          <w:wAfter w:w="9356" w:type="dxa"/>
          <w:trHeight w:val="522"/>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10</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r w:rsidRPr="00683D05">
              <w:t>Поздравления воспитанников мамам на русском и татарском  языках</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ноябрь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w:t>
            </w:r>
          </w:p>
        </w:tc>
      </w:tr>
      <w:tr w:rsidR="00301697" w:rsidRPr="00683D05" w:rsidTr="00690C2E">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11</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народного единства:</w:t>
            </w:r>
          </w:p>
          <w:p w:rsidR="00301697" w:rsidRPr="00683D05" w:rsidRDefault="00301697" w:rsidP="00EB7095">
            <w:pPr>
              <w:tabs>
                <w:tab w:val="left" w:pos="540"/>
              </w:tabs>
            </w:pPr>
            <w:r w:rsidRPr="00683D05">
              <w:t xml:space="preserve">-фольклорный праздник «Мы-вместе» </w:t>
            </w:r>
          </w:p>
          <w:p w:rsidR="00301697" w:rsidRPr="00683D05" w:rsidRDefault="00301697" w:rsidP="00EB7095">
            <w:pPr>
              <w:tabs>
                <w:tab w:val="left" w:pos="540"/>
              </w:tabs>
            </w:pPr>
            <w:r w:rsidRPr="00683D05">
              <w:t>( песни, танцы, Народы РТ);</w:t>
            </w:r>
          </w:p>
          <w:p w:rsidR="00301697" w:rsidRPr="00683D05" w:rsidRDefault="00301697" w:rsidP="00EB7095">
            <w:pPr>
              <w:tabs>
                <w:tab w:val="left" w:pos="540"/>
              </w:tabs>
            </w:pPr>
            <w:r w:rsidRPr="00683D05">
              <w:t>-дефиле народных костюмов;</w:t>
            </w:r>
          </w:p>
          <w:p w:rsidR="00301697" w:rsidRPr="00683D05" w:rsidRDefault="00301697" w:rsidP="00EB7095">
            <w:pPr>
              <w:tabs>
                <w:tab w:val="left" w:pos="540"/>
              </w:tabs>
            </w:pPr>
            <w:r w:rsidRPr="00683D05">
              <w:t>-выставка ремесел ( дети, родители, сотрудники ДОУ, выпускники)</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2.11</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 муз.рук-ли Обшарова М.В.,Пермякова А.Л. Егорова Р.А.</w:t>
            </w:r>
          </w:p>
        </w:tc>
      </w:tr>
      <w:tr w:rsidR="00301697" w:rsidRPr="00683D05" w:rsidTr="00690C2E">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12</w:t>
            </w:r>
          </w:p>
          <w:p w:rsidR="00301697" w:rsidRPr="00683D05" w:rsidRDefault="00301697" w:rsidP="00EB7095">
            <w:pPr>
              <w:snapToGrid w:val="0"/>
              <w:jc w:val="center"/>
            </w:pP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матери:</w:t>
            </w:r>
          </w:p>
          <w:p w:rsidR="00301697" w:rsidRPr="00683D05" w:rsidRDefault="00301697" w:rsidP="00EB7095">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301697" w:rsidRPr="00683D05" w:rsidRDefault="00301697" w:rsidP="00EB7095">
            <w:pPr>
              <w:tabs>
                <w:tab w:val="left" w:pos="540"/>
              </w:tabs>
            </w:pPr>
            <w:r w:rsidRPr="00683D05">
              <w:t>-фотовыставка «М</w:t>
            </w:r>
            <w:r w:rsidRPr="00683D05">
              <w:rPr>
                <w:lang w:val="tt-RU"/>
              </w:rPr>
              <w:t>ама звездочка моя</w:t>
            </w:r>
            <w:r w:rsidRPr="00683D05">
              <w:t>»-</w:t>
            </w:r>
          </w:p>
          <w:p w:rsidR="00301697" w:rsidRPr="00683D05" w:rsidRDefault="00301697" w:rsidP="00EB7095">
            <w:pPr>
              <w:tabs>
                <w:tab w:val="left" w:pos="540"/>
              </w:tabs>
              <w:rPr>
                <w:lang w:val="tt-RU"/>
              </w:rPr>
            </w:pPr>
            <w:r w:rsidRPr="00683D05">
              <w:rPr>
                <w:lang w:val="tt-RU"/>
              </w:rPr>
              <w:t>“Әнием минем йолдызым”</w:t>
            </w:r>
          </w:p>
          <w:p w:rsidR="00301697" w:rsidRPr="00683D05" w:rsidRDefault="00301697" w:rsidP="00EB7095">
            <w:pPr>
              <w:tabs>
                <w:tab w:val="left" w:pos="540"/>
              </w:tabs>
              <w:rPr>
                <w:lang w:val="tt-RU"/>
              </w:rPr>
            </w:pPr>
            <w:r w:rsidRPr="00683D05">
              <w:t xml:space="preserve">  -концерт ко Дню мамы</w:t>
            </w:r>
            <w:r w:rsidRPr="00683D05">
              <w:rPr>
                <w:lang w:val="tt-RU"/>
              </w:rPr>
              <w:t>- Әниләркөненә концерт</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23.11</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 муз.рук-ли Обшарова М.В.,Пермякова А.Л. ., воспитатель по обучению татарскому и  русскому языкам Егорова Р.А.</w:t>
            </w:r>
          </w:p>
        </w:tc>
      </w:tr>
      <w:tr w:rsidR="00897291" w:rsidRPr="00683D05" w:rsidTr="00690C2E">
        <w:trPr>
          <w:gridAfter w:val="5"/>
          <w:wAfter w:w="9356" w:type="dxa"/>
          <w:trHeight w:val="1104"/>
        </w:trPr>
        <w:tc>
          <w:tcPr>
            <w:tcW w:w="708" w:type="dxa"/>
            <w:tcBorders>
              <w:top w:val="single" w:sz="4" w:space="0" w:color="000000"/>
              <w:left w:val="single" w:sz="4" w:space="0" w:color="000000"/>
              <w:bottom w:val="single" w:sz="4" w:space="0" w:color="000000"/>
            </w:tcBorders>
          </w:tcPr>
          <w:p w:rsidR="00897291" w:rsidRPr="00683D05" w:rsidRDefault="00254D03" w:rsidP="00EB7095">
            <w:pPr>
              <w:snapToGrid w:val="0"/>
              <w:jc w:val="center"/>
            </w:pPr>
            <w:r w:rsidRPr="00683D05">
              <w:t>13</w:t>
            </w:r>
          </w:p>
        </w:tc>
        <w:tc>
          <w:tcPr>
            <w:tcW w:w="5955" w:type="dxa"/>
            <w:gridSpan w:val="9"/>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Конкурс «Частичка маминой души»</w:t>
            </w:r>
          </w:p>
        </w:tc>
        <w:tc>
          <w:tcPr>
            <w:tcW w:w="1559" w:type="dxa"/>
            <w:gridSpan w:val="7"/>
            <w:tcBorders>
              <w:top w:val="single" w:sz="4" w:space="0" w:color="000000"/>
              <w:left w:val="single" w:sz="4" w:space="0" w:color="000000"/>
              <w:bottom w:val="single" w:sz="4" w:space="0" w:color="000000"/>
            </w:tcBorders>
          </w:tcPr>
          <w:p w:rsidR="00897291" w:rsidRPr="00683D05" w:rsidRDefault="00897291" w:rsidP="00464F52">
            <w:pPr>
              <w:jc w:val="center"/>
            </w:pPr>
            <w:r w:rsidRPr="00683D05">
              <w:t>28.11</w:t>
            </w:r>
          </w:p>
        </w:tc>
        <w:tc>
          <w:tcPr>
            <w:tcW w:w="1985" w:type="dxa"/>
            <w:gridSpan w:val="2"/>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Призёры конкурса семья Бургановых-Гилазова Г.С.</w:t>
            </w:r>
          </w:p>
          <w:p w:rsidR="00897291" w:rsidRPr="00683D05" w:rsidRDefault="00897291" w:rsidP="003E6D7C">
            <w:pPr>
              <w:jc w:val="both"/>
              <w:rPr>
                <w:rStyle w:val="41"/>
                <w:sz w:val="24"/>
                <w:szCs w:val="24"/>
              </w:rPr>
            </w:pPr>
          </w:p>
        </w:tc>
      </w:tr>
      <w:tr w:rsidR="00301697"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301697" w:rsidRPr="00683D05" w:rsidRDefault="00254D03" w:rsidP="00EB7095">
            <w:pPr>
              <w:snapToGrid w:val="0"/>
              <w:jc w:val="center"/>
            </w:pPr>
            <w:r w:rsidRPr="00683D05">
              <w:t>14</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Ежемесячно, каждая пятница</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snapToGrid w:val="0"/>
              <w:jc w:val="both"/>
            </w:pPr>
            <w:r w:rsidRPr="00683D05">
              <w:t>Педагогический коллектив</w:t>
            </w:r>
          </w:p>
        </w:tc>
      </w:tr>
      <w:tr w:rsidR="00301697"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3E7011" w:rsidP="00EB7095">
            <w:pPr>
              <w:tabs>
                <w:tab w:val="left" w:pos="540"/>
              </w:tabs>
              <w:snapToGrid w:val="0"/>
              <w:jc w:val="center"/>
            </w:pPr>
            <w:r w:rsidRPr="00683D05">
              <w:t>15</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ДЕКАДА РОДНОГО ЯЗЫКА</w:t>
            </w:r>
          </w:p>
          <w:p w:rsidR="00301697" w:rsidRPr="00683D05" w:rsidRDefault="00301697" w:rsidP="00EB7095">
            <w:pPr>
              <w:rPr>
                <w:lang w:val="tt-RU"/>
              </w:rPr>
            </w:pPr>
            <w:r w:rsidRPr="00683D05">
              <w:rPr>
                <w:lang w:val="tt-RU"/>
              </w:rPr>
              <w:t>-выставка детских рисунков “Тылсымлы бизәшләр”;</w:t>
            </w:r>
          </w:p>
          <w:p w:rsidR="00301697" w:rsidRPr="00683D05" w:rsidRDefault="00301697" w:rsidP="00EB7095">
            <w:pPr>
              <w:rPr>
                <w:lang w:val="tt-RU"/>
              </w:rPr>
            </w:pPr>
            <w:r w:rsidRPr="00683D05">
              <w:rPr>
                <w:lang w:val="tt-RU"/>
              </w:rPr>
              <w:lastRenderedPageBreak/>
              <w:t>-конкурс чтецов, посвященный Дню рождения М.Джалиля “Чулпаным йолдызым”;</w:t>
            </w:r>
          </w:p>
          <w:p w:rsidR="00301697" w:rsidRPr="00683D05" w:rsidRDefault="00301697" w:rsidP="00EB7095">
            <w:r w:rsidRPr="00683D05">
              <w:rPr>
                <w:lang w:val="tt-RU"/>
              </w:rPr>
              <w:t>-“Умники и умни</w:t>
            </w:r>
            <w:r w:rsidRPr="00683D05">
              <w:t>цы» в д/с;</w:t>
            </w:r>
          </w:p>
          <w:p w:rsidR="00301697" w:rsidRPr="00683D05" w:rsidRDefault="00301697" w:rsidP="00EB7095">
            <w:r w:rsidRPr="00683D05">
              <w:t>-физкультурное развлечение «День народных подвижных игр» с участием родителей;</w:t>
            </w:r>
          </w:p>
          <w:p w:rsidR="00301697" w:rsidRPr="00683D05" w:rsidRDefault="00301697" w:rsidP="00EB7095">
            <w:r w:rsidRPr="00683D05">
              <w:t xml:space="preserve"> Совместная экскурсия в библиотеку 37 микрорайо</w:t>
            </w:r>
            <w:r w:rsidR="003E7011" w:rsidRPr="00683D05">
              <w:t>на</w:t>
            </w:r>
          </w:p>
          <w:p w:rsidR="00301697" w:rsidRPr="00683D05" w:rsidRDefault="00301697" w:rsidP="00EB7095">
            <w:pPr>
              <w:rPr>
                <w:lang w:val="tt-RU"/>
              </w:rPr>
            </w:pPr>
          </w:p>
        </w:tc>
        <w:tc>
          <w:tcPr>
            <w:tcW w:w="1559" w:type="dxa"/>
            <w:gridSpan w:val="7"/>
            <w:tcBorders>
              <w:top w:val="single" w:sz="4" w:space="0" w:color="000000"/>
              <w:left w:val="single" w:sz="4" w:space="0" w:color="000000"/>
              <w:bottom w:val="single" w:sz="4" w:space="0" w:color="000000"/>
            </w:tcBorders>
          </w:tcPr>
          <w:p w:rsidR="00301697" w:rsidRPr="00683D05" w:rsidRDefault="00301697" w:rsidP="003E6D7C">
            <w:pPr>
              <w:tabs>
                <w:tab w:val="left" w:pos="540"/>
              </w:tabs>
              <w:snapToGrid w:val="0"/>
              <w:jc w:val="both"/>
            </w:pPr>
            <w:r w:rsidRPr="00683D05">
              <w:lastRenderedPageBreak/>
              <w:t>12-23.02</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tabs>
                <w:tab w:val="left" w:pos="540"/>
              </w:tabs>
              <w:snapToGrid w:val="0"/>
              <w:jc w:val="both"/>
            </w:pPr>
            <w:r w:rsidRPr="00683D05">
              <w:t xml:space="preserve">Ст воспитатель Зверева О.С. </w:t>
            </w:r>
            <w:r w:rsidRPr="00683D05">
              <w:lastRenderedPageBreak/>
              <w:t>Воспитатель по обучению татарскому и русскому языкам Егорова Р.А. муз.рук-ли</w:t>
            </w:r>
          </w:p>
          <w:p w:rsidR="00301697" w:rsidRPr="00683D05" w:rsidRDefault="00301697" w:rsidP="003E6D7C">
            <w:pPr>
              <w:tabs>
                <w:tab w:val="left" w:pos="540"/>
              </w:tabs>
              <w:snapToGrid w:val="0"/>
              <w:jc w:val="both"/>
            </w:pPr>
            <w:r w:rsidRPr="00683D05">
              <w:t>Обшарова М.В.,</w:t>
            </w:r>
          </w:p>
          <w:p w:rsidR="00301697" w:rsidRPr="00690C2E" w:rsidRDefault="00301697" w:rsidP="003E6D7C">
            <w:pPr>
              <w:tabs>
                <w:tab w:val="left" w:pos="540"/>
              </w:tabs>
              <w:snapToGrid w:val="0"/>
              <w:jc w:val="both"/>
            </w:pPr>
            <w:r w:rsidRPr="00683D05">
              <w:t xml:space="preserve">Пермякова А.Л. </w:t>
            </w:r>
          </w:p>
        </w:tc>
      </w:tr>
      <w:tr w:rsidR="00301697" w:rsidRPr="00683D05" w:rsidTr="00690C2E">
        <w:trPr>
          <w:gridAfter w:val="5"/>
          <w:wAfter w:w="9356" w:type="dxa"/>
          <w:trHeight w:val="849"/>
        </w:trPr>
        <w:tc>
          <w:tcPr>
            <w:tcW w:w="708" w:type="dxa"/>
            <w:tcBorders>
              <w:top w:val="single" w:sz="4" w:space="0" w:color="000000"/>
              <w:left w:val="single" w:sz="4" w:space="0" w:color="000000"/>
              <w:bottom w:val="single" w:sz="4" w:space="0" w:color="000000"/>
            </w:tcBorders>
          </w:tcPr>
          <w:p w:rsidR="00301697" w:rsidRPr="00683D05" w:rsidRDefault="003E7011" w:rsidP="00EB7095">
            <w:pPr>
              <w:snapToGrid w:val="0"/>
              <w:jc w:val="center"/>
            </w:pPr>
            <w:r w:rsidRPr="00683D05">
              <w:lastRenderedPageBreak/>
              <w:t>16</w:t>
            </w:r>
          </w:p>
          <w:p w:rsidR="00301697" w:rsidRPr="00683D05" w:rsidRDefault="00301697" w:rsidP="00EB7095">
            <w:pPr>
              <w:snapToGrid w:val="0"/>
              <w:jc w:val="center"/>
            </w:pP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23-ФЕВРАЛЯ</w:t>
            </w:r>
          </w:p>
          <w:p w:rsidR="00301697" w:rsidRPr="00683D05" w:rsidRDefault="00301697" w:rsidP="00EB7095">
            <w:pPr>
              <w:tabs>
                <w:tab w:val="left" w:pos="540"/>
              </w:tabs>
            </w:pPr>
            <w:r w:rsidRPr="00683D05">
              <w:t>Фотовыставки в группах на тему:</w:t>
            </w:r>
          </w:p>
          <w:p w:rsidR="00301697" w:rsidRPr="00683D05" w:rsidRDefault="00301697" w:rsidP="00EB7095">
            <w:pPr>
              <w:tabs>
                <w:tab w:val="left" w:pos="540"/>
              </w:tabs>
              <w:rPr>
                <w:lang w:val="tt-RU"/>
              </w:rPr>
            </w:pPr>
            <w:r w:rsidRPr="00683D05">
              <w:t>- «Защитники Отечества»;</w:t>
            </w:r>
            <w:r w:rsidRPr="00683D05">
              <w:rPr>
                <w:lang w:val="tt-RU"/>
              </w:rPr>
              <w:t xml:space="preserve"> “Илне саклаучылар”</w:t>
            </w:r>
          </w:p>
          <w:p w:rsidR="00301697" w:rsidRPr="00683D05" w:rsidRDefault="00301697" w:rsidP="00EB7095">
            <w:pPr>
              <w:tabs>
                <w:tab w:val="left" w:pos="540"/>
              </w:tabs>
              <w:rPr>
                <w:lang w:val="tt-RU"/>
              </w:rPr>
            </w:pPr>
            <w:r w:rsidRPr="00683D05">
              <w:rPr>
                <w:lang w:val="tt-RU"/>
              </w:rPr>
              <w:t>Ежегодная республиканская акция “Чак чак солдату”</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3E6D7C">
            <w:pPr>
              <w:tabs>
                <w:tab w:val="left" w:pos="540"/>
              </w:tabs>
              <w:snapToGrid w:val="0"/>
              <w:jc w:val="both"/>
            </w:pPr>
            <w:r w:rsidRPr="00683D05">
              <w:t>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tabs>
                <w:tab w:val="left" w:pos="540"/>
              </w:tabs>
              <w:snapToGrid w:val="0"/>
              <w:jc w:val="both"/>
            </w:pPr>
            <w:r w:rsidRPr="00683D05">
              <w:t>Ст</w:t>
            </w:r>
            <w:r w:rsidR="00690C2E">
              <w:t>.</w:t>
            </w:r>
            <w:r w:rsidRPr="00683D05">
              <w:t xml:space="preserve"> воспитатель Зверева О.С.</w:t>
            </w:r>
          </w:p>
          <w:p w:rsidR="00301697" w:rsidRPr="00683D05" w:rsidRDefault="00301697" w:rsidP="003E6D7C">
            <w:pPr>
              <w:tabs>
                <w:tab w:val="left" w:pos="540"/>
              </w:tabs>
              <w:snapToGrid w:val="0"/>
              <w:jc w:val="both"/>
            </w:pPr>
            <w:r w:rsidRPr="00683D05">
              <w:t xml:space="preserve">Председатель профкома </w:t>
            </w:r>
          </w:p>
          <w:p w:rsidR="00301697" w:rsidRPr="00683D05" w:rsidRDefault="00301697" w:rsidP="003E6D7C">
            <w:pPr>
              <w:tabs>
                <w:tab w:val="left" w:pos="540"/>
              </w:tabs>
              <w:snapToGrid w:val="0"/>
              <w:jc w:val="both"/>
            </w:pPr>
            <w:r w:rsidRPr="00683D05">
              <w:t>Бажитова Н.Г.</w:t>
            </w:r>
          </w:p>
        </w:tc>
      </w:tr>
      <w:tr w:rsidR="00301697"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301697" w:rsidRPr="00683D05" w:rsidRDefault="003E7011" w:rsidP="00EB7095">
            <w:pPr>
              <w:tabs>
                <w:tab w:val="left" w:pos="540"/>
              </w:tabs>
              <w:snapToGrid w:val="0"/>
              <w:jc w:val="center"/>
            </w:pPr>
            <w:r w:rsidRPr="00683D05">
              <w:t>1</w:t>
            </w:r>
            <w:r w:rsidR="00301697" w:rsidRPr="00683D05">
              <w:t>7</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pStyle w:val="af8"/>
              <w:spacing w:before="0" w:after="0"/>
              <w:jc w:val="left"/>
              <w:rPr>
                <w:rFonts w:ascii="Times New Roman" w:hAnsi="Times New Roman"/>
                <w:b w:val="0"/>
                <w:sz w:val="24"/>
                <w:szCs w:val="24"/>
              </w:rPr>
            </w:pPr>
            <w:r w:rsidRPr="00683D05">
              <w:rPr>
                <w:rFonts w:ascii="Times New Roman" w:hAnsi="Times New Roman"/>
                <w:b w:val="0"/>
                <w:sz w:val="24"/>
                <w:szCs w:val="24"/>
              </w:rPr>
              <w:t>Заседание ШОР« Ознакомление дошкольников с татарским языком»</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3E6D7C">
            <w:pPr>
              <w:snapToGrid w:val="0"/>
              <w:jc w:val="both"/>
            </w:pPr>
            <w:r w:rsidRPr="00683D05">
              <w:t>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snapToGrid w:val="0"/>
              <w:ind w:left="-103" w:firstLine="103"/>
              <w:jc w:val="both"/>
            </w:pPr>
            <w:r w:rsidRPr="00683D05">
              <w:t>Воспитатель по обучению татарскому и русскому языкам Егорова Р.А.</w:t>
            </w:r>
          </w:p>
        </w:tc>
      </w:tr>
      <w:tr w:rsidR="00897291"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897291" w:rsidRPr="00683D05" w:rsidRDefault="003E7011" w:rsidP="00EB7095">
            <w:pPr>
              <w:tabs>
                <w:tab w:val="left" w:pos="540"/>
              </w:tabs>
              <w:snapToGrid w:val="0"/>
              <w:jc w:val="center"/>
            </w:pPr>
            <w:r w:rsidRPr="00683D05">
              <w:t>18</w:t>
            </w:r>
          </w:p>
        </w:tc>
        <w:tc>
          <w:tcPr>
            <w:tcW w:w="5955" w:type="dxa"/>
            <w:gridSpan w:val="9"/>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«Татарча сөйләшәбез”</w:t>
            </w:r>
          </w:p>
        </w:tc>
        <w:tc>
          <w:tcPr>
            <w:tcW w:w="1559" w:type="dxa"/>
            <w:gridSpan w:val="7"/>
            <w:tcBorders>
              <w:top w:val="single" w:sz="4" w:space="0" w:color="000000"/>
              <w:left w:val="single" w:sz="4" w:space="0" w:color="000000"/>
              <w:bottom w:val="single" w:sz="4" w:space="0" w:color="000000"/>
            </w:tcBorders>
          </w:tcPr>
          <w:p w:rsidR="00897291" w:rsidRPr="00683D05" w:rsidRDefault="00897291" w:rsidP="003E6D7C">
            <w:pPr>
              <w:jc w:val="both"/>
            </w:pPr>
            <w:r w:rsidRPr="00683D05">
              <w:t>21.02</w:t>
            </w:r>
          </w:p>
        </w:tc>
        <w:tc>
          <w:tcPr>
            <w:tcW w:w="1985" w:type="dxa"/>
            <w:gridSpan w:val="2"/>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Егорова Р.А.,Гайфуллина Н.Ш., Гизатуллина Р.М. совместно с библиотекой №37, общеобразовательным лицеем №14, председателем СТОС 36,37 микрорайонов, старшими по домам и юнармейцами</w:t>
            </w:r>
          </w:p>
        </w:tc>
      </w:tr>
      <w:tr w:rsidR="00897291"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897291" w:rsidRPr="00683D05" w:rsidRDefault="003E7011" w:rsidP="00EB7095">
            <w:pPr>
              <w:tabs>
                <w:tab w:val="left" w:pos="540"/>
              </w:tabs>
              <w:snapToGrid w:val="0"/>
              <w:jc w:val="center"/>
            </w:pPr>
            <w:r w:rsidRPr="00683D05">
              <w:t>19</w:t>
            </w:r>
          </w:p>
        </w:tc>
        <w:tc>
          <w:tcPr>
            <w:tcW w:w="5955" w:type="dxa"/>
            <w:gridSpan w:val="9"/>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Конкурс «Слово звучащее, слово живое»</w:t>
            </w:r>
          </w:p>
        </w:tc>
        <w:tc>
          <w:tcPr>
            <w:tcW w:w="1559" w:type="dxa"/>
            <w:gridSpan w:val="7"/>
            <w:tcBorders>
              <w:top w:val="single" w:sz="4" w:space="0" w:color="000000"/>
              <w:left w:val="single" w:sz="4" w:space="0" w:color="000000"/>
              <w:bottom w:val="single" w:sz="4" w:space="0" w:color="000000"/>
            </w:tcBorders>
          </w:tcPr>
          <w:p w:rsidR="00897291" w:rsidRPr="00683D05" w:rsidRDefault="00897291" w:rsidP="003E6D7C">
            <w:pPr>
              <w:jc w:val="both"/>
            </w:pPr>
            <w:r w:rsidRPr="00683D05">
              <w:t>9.03</w:t>
            </w:r>
          </w:p>
        </w:tc>
        <w:tc>
          <w:tcPr>
            <w:tcW w:w="1985" w:type="dxa"/>
            <w:gridSpan w:val="2"/>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Андреев Роман ( Ефремова С.Н. ), Никонова А.М. – победитель; Бахтиев Мурат (Егорова Р.А.) ,Ситдикова Камилла (Настина М.К.), Гимазеева Диляра (Алексеева О.Н.).- призёр</w:t>
            </w:r>
          </w:p>
          <w:p w:rsidR="00897291" w:rsidRPr="00683D05" w:rsidRDefault="00897291" w:rsidP="003E6D7C">
            <w:pPr>
              <w:jc w:val="both"/>
            </w:pPr>
            <w:r w:rsidRPr="00683D05">
              <w:t>Штокало Марика (Штокало А.В.)</w:t>
            </w:r>
          </w:p>
        </w:tc>
      </w:tr>
      <w:tr w:rsidR="00897291"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897291" w:rsidRPr="00683D05" w:rsidRDefault="003E7011" w:rsidP="00EB7095">
            <w:pPr>
              <w:tabs>
                <w:tab w:val="left" w:pos="540"/>
              </w:tabs>
              <w:snapToGrid w:val="0"/>
              <w:jc w:val="center"/>
            </w:pPr>
            <w:r w:rsidRPr="00683D05">
              <w:lastRenderedPageBreak/>
              <w:t>20</w:t>
            </w:r>
          </w:p>
        </w:tc>
        <w:tc>
          <w:tcPr>
            <w:tcW w:w="5955" w:type="dxa"/>
            <w:gridSpan w:val="9"/>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Конкурс чтецов ко Дню рождения Г.Тукая</w:t>
            </w:r>
          </w:p>
        </w:tc>
        <w:tc>
          <w:tcPr>
            <w:tcW w:w="1559" w:type="dxa"/>
            <w:gridSpan w:val="7"/>
            <w:tcBorders>
              <w:top w:val="single" w:sz="4" w:space="0" w:color="000000"/>
              <w:left w:val="single" w:sz="4" w:space="0" w:color="000000"/>
              <w:bottom w:val="single" w:sz="4" w:space="0" w:color="000000"/>
            </w:tcBorders>
          </w:tcPr>
          <w:p w:rsidR="00897291" w:rsidRPr="00683D05" w:rsidRDefault="00897291" w:rsidP="003E6D7C">
            <w:pPr>
              <w:jc w:val="both"/>
            </w:pPr>
            <w:r w:rsidRPr="00683D05">
              <w:t>15.03</w:t>
            </w:r>
          </w:p>
        </w:tc>
        <w:tc>
          <w:tcPr>
            <w:tcW w:w="1985" w:type="dxa"/>
            <w:gridSpan w:val="2"/>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 xml:space="preserve"> Бахтиев Мурат, Хазиев Амир-  (Егорова Р.А.) публикация на официальном сайте НМР 18.03.2019</w:t>
            </w:r>
          </w:p>
        </w:tc>
      </w:tr>
      <w:tr w:rsidR="00897291"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897291" w:rsidRPr="00683D05" w:rsidRDefault="003E7011" w:rsidP="00EB7095">
            <w:pPr>
              <w:tabs>
                <w:tab w:val="left" w:pos="540"/>
              </w:tabs>
              <w:snapToGrid w:val="0"/>
              <w:jc w:val="center"/>
            </w:pPr>
            <w:r w:rsidRPr="00683D05">
              <w:t>21</w:t>
            </w:r>
          </w:p>
        </w:tc>
        <w:tc>
          <w:tcPr>
            <w:tcW w:w="5955" w:type="dxa"/>
            <w:gridSpan w:val="9"/>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Мини мисс</w:t>
            </w:r>
          </w:p>
        </w:tc>
        <w:tc>
          <w:tcPr>
            <w:tcW w:w="1559" w:type="dxa"/>
            <w:gridSpan w:val="7"/>
            <w:tcBorders>
              <w:top w:val="single" w:sz="4" w:space="0" w:color="000000"/>
              <w:left w:val="single" w:sz="4" w:space="0" w:color="000000"/>
              <w:bottom w:val="single" w:sz="4" w:space="0" w:color="000000"/>
            </w:tcBorders>
          </w:tcPr>
          <w:p w:rsidR="00897291" w:rsidRPr="00683D05" w:rsidRDefault="00897291" w:rsidP="003E6D7C">
            <w:pPr>
              <w:jc w:val="both"/>
            </w:pPr>
            <w:r w:rsidRPr="00683D05">
              <w:t>17.03</w:t>
            </w:r>
          </w:p>
        </w:tc>
        <w:tc>
          <w:tcPr>
            <w:tcW w:w="1985" w:type="dxa"/>
            <w:gridSpan w:val="2"/>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Гарифуллина Камилла</w:t>
            </w:r>
          </w:p>
        </w:tc>
      </w:tr>
      <w:tr w:rsidR="00897291" w:rsidRPr="00683D05" w:rsidTr="00690C2E">
        <w:trPr>
          <w:gridAfter w:val="5"/>
          <w:wAfter w:w="9356" w:type="dxa"/>
          <w:trHeight w:val="843"/>
        </w:trPr>
        <w:tc>
          <w:tcPr>
            <w:tcW w:w="708" w:type="dxa"/>
            <w:tcBorders>
              <w:top w:val="single" w:sz="4" w:space="0" w:color="000000"/>
              <w:left w:val="single" w:sz="4" w:space="0" w:color="000000"/>
              <w:bottom w:val="single" w:sz="4" w:space="0" w:color="000000"/>
            </w:tcBorders>
          </w:tcPr>
          <w:p w:rsidR="00897291" w:rsidRPr="00683D05" w:rsidRDefault="003E7011" w:rsidP="00EB7095">
            <w:pPr>
              <w:tabs>
                <w:tab w:val="left" w:pos="540"/>
              </w:tabs>
              <w:snapToGrid w:val="0"/>
              <w:jc w:val="center"/>
            </w:pPr>
            <w:r w:rsidRPr="00683D05">
              <w:t>22</w:t>
            </w:r>
          </w:p>
        </w:tc>
        <w:tc>
          <w:tcPr>
            <w:tcW w:w="5955" w:type="dxa"/>
            <w:gridSpan w:val="9"/>
            <w:tcBorders>
              <w:top w:val="single" w:sz="4" w:space="0" w:color="000000"/>
              <w:left w:val="single" w:sz="4" w:space="0" w:color="000000"/>
              <w:bottom w:val="single" w:sz="4" w:space="0" w:color="000000"/>
            </w:tcBorders>
          </w:tcPr>
          <w:p w:rsidR="00897291" w:rsidRPr="00683D05" w:rsidRDefault="00897291" w:rsidP="00464F52">
            <w:pPr>
              <w:tabs>
                <w:tab w:val="left" w:pos="540"/>
              </w:tabs>
            </w:pPr>
            <w:r w:rsidRPr="00683D05">
              <w:t>Тылсымлы тамчылар</w:t>
            </w:r>
          </w:p>
        </w:tc>
        <w:tc>
          <w:tcPr>
            <w:tcW w:w="1559" w:type="dxa"/>
            <w:gridSpan w:val="7"/>
            <w:tcBorders>
              <w:top w:val="single" w:sz="4" w:space="0" w:color="000000"/>
              <w:left w:val="single" w:sz="4" w:space="0" w:color="000000"/>
              <w:bottom w:val="single" w:sz="4" w:space="0" w:color="000000"/>
            </w:tcBorders>
          </w:tcPr>
          <w:p w:rsidR="00897291" w:rsidRPr="00683D05" w:rsidRDefault="00897291" w:rsidP="003E6D7C">
            <w:pPr>
              <w:jc w:val="both"/>
            </w:pPr>
            <w:r w:rsidRPr="00683D05">
              <w:t>21 марта</w:t>
            </w:r>
          </w:p>
        </w:tc>
        <w:tc>
          <w:tcPr>
            <w:tcW w:w="1985" w:type="dxa"/>
            <w:gridSpan w:val="2"/>
            <w:tcBorders>
              <w:top w:val="single" w:sz="4" w:space="0" w:color="000000"/>
              <w:left w:val="single" w:sz="4" w:space="0" w:color="000000"/>
              <w:bottom w:val="single" w:sz="4" w:space="0" w:color="000000"/>
              <w:right w:val="single" w:sz="4" w:space="0" w:color="000000"/>
            </w:tcBorders>
          </w:tcPr>
          <w:p w:rsidR="00897291" w:rsidRPr="00683D05" w:rsidRDefault="00897291" w:rsidP="003E6D7C">
            <w:pPr>
              <w:jc w:val="both"/>
            </w:pPr>
            <w:r w:rsidRPr="00683D05">
              <w:t>Мероприятие в средней татарской группе №4, совместно с библиотекой №37- Гилазова Г.С.</w:t>
            </w:r>
          </w:p>
        </w:tc>
      </w:tr>
      <w:tr w:rsidR="00301697"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301697" w:rsidRPr="00683D05" w:rsidRDefault="003E7011" w:rsidP="00EB7095">
            <w:pPr>
              <w:snapToGrid w:val="0"/>
              <w:jc w:val="center"/>
            </w:pPr>
            <w:r w:rsidRPr="00683D05">
              <w:t>23</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r w:rsidRPr="00683D05">
              <w:t>Общее родительское собрание выступление с сообщением «Принципы ознакомления с татарским языком и культурой в  ДОУ»</w:t>
            </w:r>
          </w:p>
          <w:p w:rsidR="00301697" w:rsidRPr="00683D05" w:rsidRDefault="00301697" w:rsidP="00EB7095">
            <w:pPr>
              <w:jc w:val="both"/>
            </w:pPr>
          </w:p>
        </w:tc>
        <w:tc>
          <w:tcPr>
            <w:tcW w:w="1559" w:type="dxa"/>
            <w:gridSpan w:val="7"/>
            <w:tcBorders>
              <w:top w:val="single" w:sz="4" w:space="0" w:color="000000"/>
              <w:left w:val="single" w:sz="4" w:space="0" w:color="000000"/>
              <w:bottom w:val="single" w:sz="4" w:space="0" w:color="000000"/>
            </w:tcBorders>
          </w:tcPr>
          <w:p w:rsidR="00301697" w:rsidRPr="00683D05" w:rsidRDefault="00301697" w:rsidP="003E6D7C">
            <w:pPr>
              <w:tabs>
                <w:tab w:val="left" w:pos="540"/>
              </w:tabs>
              <w:snapToGrid w:val="0"/>
              <w:jc w:val="both"/>
            </w:pPr>
            <w:r w:rsidRPr="00683D05">
              <w:t>апрель</w:t>
            </w:r>
          </w:p>
        </w:tc>
        <w:tc>
          <w:tcPr>
            <w:tcW w:w="1985" w:type="dxa"/>
            <w:gridSpan w:val="2"/>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pStyle w:val="21"/>
              <w:ind w:left="46"/>
              <w:jc w:val="both"/>
            </w:pPr>
            <w:r w:rsidRPr="00683D05">
              <w:t>воспитатель по обучению татарскому языку Егорова Р.А.</w:t>
            </w:r>
          </w:p>
        </w:tc>
      </w:tr>
      <w:tr w:rsidR="00301697" w:rsidRPr="00683D05" w:rsidTr="00690C2E">
        <w:trPr>
          <w:gridAfter w:val="5"/>
          <w:wAfter w:w="9356" w:type="dxa"/>
          <w:trHeight w:val="2091"/>
        </w:trPr>
        <w:tc>
          <w:tcPr>
            <w:tcW w:w="708" w:type="dxa"/>
            <w:tcBorders>
              <w:top w:val="single" w:sz="4" w:space="0" w:color="000000"/>
              <w:left w:val="single" w:sz="4" w:space="0" w:color="000000"/>
              <w:bottom w:val="single" w:sz="4" w:space="0" w:color="000000"/>
            </w:tcBorders>
          </w:tcPr>
          <w:p w:rsidR="00301697" w:rsidRPr="00683D05" w:rsidRDefault="003E7011" w:rsidP="00EB7095">
            <w:pPr>
              <w:snapToGrid w:val="0"/>
              <w:jc w:val="center"/>
            </w:pPr>
            <w:r w:rsidRPr="00683D05">
              <w:t>24</w:t>
            </w:r>
          </w:p>
        </w:tc>
        <w:tc>
          <w:tcPr>
            <w:tcW w:w="5955" w:type="dxa"/>
            <w:gridSpan w:val="9"/>
            <w:tcBorders>
              <w:top w:val="single" w:sz="4" w:space="0" w:color="000000"/>
              <w:left w:val="single" w:sz="4" w:space="0" w:color="000000"/>
              <w:bottom w:val="single" w:sz="4" w:space="0" w:color="000000"/>
            </w:tcBorders>
          </w:tcPr>
          <w:p w:rsidR="00301697" w:rsidRPr="00683D05" w:rsidRDefault="00301697" w:rsidP="00EB7095">
            <w:pPr>
              <w:pStyle w:val="21"/>
            </w:pPr>
            <w:r w:rsidRPr="00683D05">
              <w:t>Заседание ШОР</w:t>
            </w:r>
          </w:p>
          <w:p w:rsidR="00301697" w:rsidRPr="00683D05" w:rsidRDefault="00301697" w:rsidP="00EB7095">
            <w:pPr>
              <w:pStyle w:val="21"/>
            </w:pPr>
            <w:r w:rsidRPr="00683D05">
              <w:t>Родной язык как средство нравственного воспитания ребенка</w:t>
            </w:r>
          </w:p>
        </w:tc>
        <w:tc>
          <w:tcPr>
            <w:tcW w:w="1559" w:type="dxa"/>
            <w:gridSpan w:val="7"/>
            <w:tcBorders>
              <w:top w:val="single" w:sz="4" w:space="0" w:color="000000"/>
              <w:left w:val="single" w:sz="4" w:space="0" w:color="000000"/>
              <w:bottom w:val="single" w:sz="4" w:space="0" w:color="000000"/>
            </w:tcBorders>
          </w:tcPr>
          <w:p w:rsidR="00301697" w:rsidRPr="00683D05" w:rsidRDefault="00301697" w:rsidP="00EB7095">
            <w:r w:rsidRPr="00683D05">
              <w:t>май</w:t>
            </w:r>
          </w:p>
        </w:tc>
        <w:tc>
          <w:tcPr>
            <w:tcW w:w="1985" w:type="dxa"/>
            <w:gridSpan w:val="2"/>
            <w:tcBorders>
              <w:top w:val="single" w:sz="4" w:space="0" w:color="000000"/>
              <w:left w:val="single" w:sz="4" w:space="0" w:color="000000"/>
              <w:right w:val="single" w:sz="4" w:space="0" w:color="000000"/>
            </w:tcBorders>
          </w:tcPr>
          <w:p w:rsidR="00301697" w:rsidRPr="00683D05" w:rsidRDefault="00301697" w:rsidP="003E6D7C">
            <w:pPr>
              <w:pStyle w:val="21"/>
              <w:ind w:left="46"/>
              <w:jc w:val="both"/>
            </w:pPr>
            <w:r w:rsidRPr="00683D05">
              <w:t>воспитатель по обучению татарскому языку Егорова Р.А.</w:t>
            </w:r>
          </w:p>
        </w:tc>
      </w:tr>
      <w:tr w:rsidR="005221B4"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5221B4" w:rsidRPr="00683D05" w:rsidRDefault="003E7011" w:rsidP="00EB7095">
            <w:pPr>
              <w:snapToGrid w:val="0"/>
              <w:jc w:val="center"/>
            </w:pPr>
            <w:r w:rsidRPr="00683D05">
              <w:t>25</w:t>
            </w:r>
          </w:p>
        </w:tc>
        <w:tc>
          <w:tcPr>
            <w:tcW w:w="5955" w:type="dxa"/>
            <w:gridSpan w:val="9"/>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Конкурс «Мин бит татар малае!»</w:t>
            </w:r>
          </w:p>
        </w:tc>
        <w:tc>
          <w:tcPr>
            <w:tcW w:w="1559" w:type="dxa"/>
            <w:gridSpan w:val="7"/>
            <w:tcBorders>
              <w:top w:val="single" w:sz="4" w:space="0" w:color="000000"/>
              <w:left w:val="single" w:sz="4" w:space="0" w:color="000000"/>
              <w:bottom w:val="single" w:sz="4" w:space="0" w:color="000000"/>
            </w:tcBorders>
          </w:tcPr>
          <w:p w:rsidR="005221B4" w:rsidRPr="00683D05" w:rsidRDefault="005221B4" w:rsidP="00464F52">
            <w:pPr>
              <w:jc w:val="center"/>
            </w:pPr>
            <w:r w:rsidRPr="00683D05">
              <w:t>19.04</w:t>
            </w:r>
          </w:p>
        </w:tc>
        <w:tc>
          <w:tcPr>
            <w:tcW w:w="1985" w:type="dxa"/>
            <w:gridSpan w:val="2"/>
            <w:tcBorders>
              <w:top w:val="single" w:sz="4" w:space="0" w:color="000000"/>
              <w:left w:val="single" w:sz="4" w:space="0" w:color="000000"/>
              <w:right w:val="single" w:sz="4" w:space="0" w:color="000000"/>
            </w:tcBorders>
          </w:tcPr>
          <w:p w:rsidR="005221B4" w:rsidRPr="00683D05" w:rsidRDefault="005221B4" w:rsidP="003E6D7C">
            <w:pPr>
              <w:jc w:val="both"/>
            </w:pPr>
            <w:r w:rsidRPr="00683D05">
              <w:t xml:space="preserve"> Гилазов Ранис (Гилазова Г.С.)- лауреат конкурса; Бахтиев Мурат (Егорова Р.А.) ,Бадретдино</w:t>
            </w:r>
            <w:r w:rsidR="003E7011" w:rsidRPr="00683D05">
              <w:t>в Аяз (Бажитова Н.Г.)-участники</w:t>
            </w:r>
          </w:p>
        </w:tc>
      </w:tr>
      <w:tr w:rsidR="005221B4"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5221B4" w:rsidRPr="00683D05" w:rsidRDefault="003E7011" w:rsidP="00EB7095">
            <w:pPr>
              <w:snapToGrid w:val="0"/>
              <w:jc w:val="center"/>
            </w:pPr>
            <w:r w:rsidRPr="00683D05">
              <w:t>26</w:t>
            </w:r>
          </w:p>
        </w:tc>
        <w:tc>
          <w:tcPr>
            <w:tcW w:w="5955" w:type="dxa"/>
            <w:gridSpan w:val="9"/>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Фестиваль детского творчества</w:t>
            </w:r>
          </w:p>
        </w:tc>
        <w:tc>
          <w:tcPr>
            <w:tcW w:w="1559" w:type="dxa"/>
            <w:gridSpan w:val="7"/>
            <w:tcBorders>
              <w:top w:val="single" w:sz="4" w:space="0" w:color="000000"/>
              <w:left w:val="single" w:sz="4" w:space="0" w:color="000000"/>
              <w:bottom w:val="single" w:sz="4" w:space="0" w:color="000000"/>
            </w:tcBorders>
          </w:tcPr>
          <w:p w:rsidR="005221B4" w:rsidRPr="00683D05" w:rsidRDefault="005221B4" w:rsidP="00464F52">
            <w:pPr>
              <w:jc w:val="center"/>
            </w:pPr>
            <w:r w:rsidRPr="00683D05">
              <w:t>31 мая</w:t>
            </w:r>
          </w:p>
        </w:tc>
        <w:tc>
          <w:tcPr>
            <w:tcW w:w="1985" w:type="dxa"/>
            <w:gridSpan w:val="2"/>
            <w:tcBorders>
              <w:top w:val="single" w:sz="4" w:space="0" w:color="000000"/>
              <w:left w:val="single" w:sz="4" w:space="0" w:color="000000"/>
              <w:right w:val="single" w:sz="4" w:space="0" w:color="000000"/>
            </w:tcBorders>
          </w:tcPr>
          <w:p w:rsidR="005221B4" w:rsidRPr="00683D05" w:rsidRDefault="005221B4" w:rsidP="003E6D7C">
            <w:pPr>
              <w:jc w:val="both"/>
            </w:pPr>
            <w:r w:rsidRPr="00683D05">
              <w:t>Гарифуллина Камилла</w:t>
            </w:r>
          </w:p>
        </w:tc>
      </w:tr>
      <w:tr w:rsidR="005221B4" w:rsidRPr="00683D05" w:rsidTr="00690C2E">
        <w:trPr>
          <w:gridAfter w:val="5"/>
          <w:wAfter w:w="9356" w:type="dxa"/>
        </w:trPr>
        <w:tc>
          <w:tcPr>
            <w:tcW w:w="708" w:type="dxa"/>
            <w:tcBorders>
              <w:top w:val="single" w:sz="4" w:space="0" w:color="000000"/>
              <w:left w:val="single" w:sz="4" w:space="0" w:color="000000"/>
              <w:bottom w:val="single" w:sz="4" w:space="0" w:color="000000"/>
            </w:tcBorders>
          </w:tcPr>
          <w:p w:rsidR="005221B4" w:rsidRPr="00683D05" w:rsidRDefault="003E7011" w:rsidP="00EB7095">
            <w:pPr>
              <w:snapToGrid w:val="0"/>
              <w:jc w:val="center"/>
            </w:pPr>
            <w:r w:rsidRPr="00683D05">
              <w:t>27</w:t>
            </w:r>
          </w:p>
        </w:tc>
        <w:tc>
          <w:tcPr>
            <w:tcW w:w="5955" w:type="dxa"/>
            <w:gridSpan w:val="9"/>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«Сөйкемле бала”</w:t>
            </w:r>
          </w:p>
        </w:tc>
        <w:tc>
          <w:tcPr>
            <w:tcW w:w="1559" w:type="dxa"/>
            <w:gridSpan w:val="7"/>
            <w:tcBorders>
              <w:top w:val="single" w:sz="4" w:space="0" w:color="000000"/>
              <w:left w:val="single" w:sz="4" w:space="0" w:color="000000"/>
              <w:bottom w:val="single" w:sz="4" w:space="0" w:color="000000"/>
            </w:tcBorders>
          </w:tcPr>
          <w:p w:rsidR="005221B4" w:rsidRPr="00683D05" w:rsidRDefault="005221B4" w:rsidP="00464F52">
            <w:pPr>
              <w:jc w:val="center"/>
            </w:pPr>
            <w:r w:rsidRPr="00683D05">
              <w:t>19.04</w:t>
            </w:r>
          </w:p>
        </w:tc>
        <w:tc>
          <w:tcPr>
            <w:tcW w:w="1985" w:type="dxa"/>
            <w:gridSpan w:val="2"/>
            <w:tcBorders>
              <w:top w:val="single" w:sz="4" w:space="0" w:color="000000"/>
              <w:left w:val="single" w:sz="4" w:space="0" w:color="000000"/>
              <w:right w:val="single" w:sz="4" w:space="0" w:color="000000"/>
            </w:tcBorders>
          </w:tcPr>
          <w:p w:rsidR="005221B4" w:rsidRDefault="005221B4" w:rsidP="003E6D7C">
            <w:pPr>
              <w:jc w:val="both"/>
            </w:pPr>
            <w:r w:rsidRPr="00683D05">
              <w:t>Бахтиев Мурат – Егорова Р.А. диплом учстника</w:t>
            </w:r>
          </w:p>
          <w:p w:rsidR="00690C2E" w:rsidRPr="00683D05" w:rsidRDefault="00690C2E" w:rsidP="003E6D7C">
            <w:pPr>
              <w:jc w:val="both"/>
            </w:pPr>
          </w:p>
        </w:tc>
      </w:tr>
      <w:tr w:rsidR="003E7011" w:rsidRPr="00683D05" w:rsidTr="001426BD">
        <w:trPr>
          <w:gridAfter w:val="5"/>
          <w:wAfter w:w="9356" w:type="dxa"/>
          <w:trHeight w:hRule="exact" w:val="719"/>
        </w:trPr>
        <w:tc>
          <w:tcPr>
            <w:tcW w:w="10207" w:type="dxa"/>
            <w:gridSpan w:val="19"/>
            <w:tcBorders>
              <w:top w:val="single" w:sz="4" w:space="0" w:color="auto"/>
              <w:left w:val="single" w:sz="4" w:space="0" w:color="000000"/>
              <w:bottom w:val="single" w:sz="4" w:space="0" w:color="auto"/>
              <w:right w:val="single" w:sz="4" w:space="0" w:color="000000"/>
            </w:tcBorders>
          </w:tcPr>
          <w:p w:rsidR="003E7011" w:rsidRPr="00683D05" w:rsidRDefault="003E7011" w:rsidP="00EB7095"/>
          <w:p w:rsidR="003E7011" w:rsidRPr="00683D05" w:rsidRDefault="003E7011" w:rsidP="003E7011">
            <w:pPr>
              <w:jc w:val="center"/>
            </w:pPr>
            <w:r w:rsidRPr="00683D05">
              <w:t>РАБОТА</w:t>
            </w:r>
            <w:r w:rsidRPr="00683D05">
              <w:rPr>
                <w:lang w:val="en-US"/>
              </w:rPr>
              <w:t xml:space="preserve"> C </w:t>
            </w:r>
            <w:r w:rsidRPr="00683D05">
              <w:t>ПЕДАГОГАМИ</w:t>
            </w:r>
          </w:p>
        </w:tc>
      </w:tr>
      <w:tr w:rsidR="00301697" w:rsidRPr="00683D05" w:rsidTr="001426BD">
        <w:trPr>
          <w:gridAfter w:val="5"/>
          <w:wAfter w:w="9356" w:type="dxa"/>
          <w:trHeight w:hRule="exact" w:val="1300"/>
        </w:trPr>
        <w:tc>
          <w:tcPr>
            <w:tcW w:w="708" w:type="dxa"/>
            <w:tcBorders>
              <w:top w:val="single" w:sz="4" w:space="0" w:color="auto"/>
              <w:left w:val="single" w:sz="4" w:space="0" w:color="000000"/>
              <w:bottom w:val="single" w:sz="4" w:space="0" w:color="auto"/>
            </w:tcBorders>
          </w:tcPr>
          <w:p w:rsidR="00301697" w:rsidRPr="00683D05" w:rsidRDefault="00301697" w:rsidP="00EB7095">
            <w:r w:rsidRPr="00683D05">
              <w:lastRenderedPageBreak/>
              <w:t>1</w:t>
            </w:r>
          </w:p>
        </w:tc>
        <w:tc>
          <w:tcPr>
            <w:tcW w:w="6239" w:type="dxa"/>
            <w:gridSpan w:val="14"/>
            <w:tcBorders>
              <w:top w:val="single" w:sz="4" w:space="0" w:color="auto"/>
              <w:left w:val="single" w:sz="4" w:space="0" w:color="000000"/>
              <w:bottom w:val="single" w:sz="4" w:space="0" w:color="auto"/>
            </w:tcBorders>
          </w:tcPr>
          <w:p w:rsidR="00301697" w:rsidRPr="00683D05" w:rsidRDefault="003E7011" w:rsidP="00EB7095">
            <w:pPr>
              <w:tabs>
                <w:tab w:val="left" w:pos="540"/>
              </w:tabs>
            </w:pPr>
            <w:r w:rsidRPr="00683D05">
              <w:t>Утвердили</w:t>
            </w:r>
            <w:r w:rsidR="00301697" w:rsidRPr="00683D05">
              <w:t xml:space="preserve">  циклограмм</w:t>
            </w:r>
            <w:r w:rsidRPr="00683D05">
              <w:t>у</w:t>
            </w:r>
            <w:r w:rsidR="00301697" w:rsidRPr="00683D05">
              <w:t xml:space="preserve"> работы воспитателя по обучению тат</w:t>
            </w:r>
            <w:r w:rsidRPr="00683D05">
              <w:t>арскому и русскому языкам, сетку ОД,  план работы</w:t>
            </w:r>
            <w:r w:rsidR="00204DB0" w:rsidRPr="00683D05">
              <w:t xml:space="preserve"> кружка  «Туган тел», периодичность и сроки</w:t>
            </w:r>
            <w:r w:rsidR="00301697" w:rsidRPr="00683D05">
              <w:t xml:space="preserve"> п</w:t>
            </w:r>
            <w:r w:rsidR="00204DB0" w:rsidRPr="00683D05">
              <w:t>роведения мониторинга , тематику</w:t>
            </w:r>
            <w:r w:rsidR="00301697" w:rsidRPr="00683D05">
              <w:t xml:space="preserve"> родительских </w:t>
            </w:r>
          </w:p>
          <w:p w:rsidR="00301697" w:rsidRPr="00683D05" w:rsidRDefault="00301697" w:rsidP="00EB7095">
            <w:r w:rsidRPr="00683D05">
              <w:t>собраний</w:t>
            </w:r>
          </w:p>
          <w:p w:rsidR="00301697" w:rsidRPr="00683D05" w:rsidRDefault="00301697" w:rsidP="00EB7095"/>
          <w:p w:rsidR="00301697" w:rsidRPr="00683D05" w:rsidRDefault="00301697" w:rsidP="00EB7095">
            <w:r w:rsidRPr="00683D05">
              <w:t>.</w:t>
            </w:r>
          </w:p>
        </w:tc>
        <w:tc>
          <w:tcPr>
            <w:tcW w:w="1417" w:type="dxa"/>
            <w:gridSpan w:val="3"/>
            <w:tcBorders>
              <w:top w:val="single" w:sz="4" w:space="0" w:color="auto"/>
              <w:left w:val="single" w:sz="4" w:space="0" w:color="000000"/>
              <w:bottom w:val="single" w:sz="4" w:space="0" w:color="auto"/>
            </w:tcBorders>
          </w:tcPr>
          <w:p w:rsidR="00301697" w:rsidRPr="00683D05" w:rsidRDefault="00204DB0" w:rsidP="00EB7095">
            <w:r w:rsidRPr="00683D05">
              <w:t>август</w:t>
            </w:r>
          </w:p>
        </w:tc>
        <w:tc>
          <w:tcPr>
            <w:tcW w:w="1843" w:type="dxa"/>
            <w:tcBorders>
              <w:top w:val="single" w:sz="4" w:space="0" w:color="auto"/>
              <w:left w:val="single" w:sz="4" w:space="0" w:color="000000"/>
              <w:bottom w:val="single" w:sz="4" w:space="0" w:color="auto"/>
              <w:right w:val="single" w:sz="4" w:space="0" w:color="000000"/>
            </w:tcBorders>
          </w:tcPr>
          <w:p w:rsidR="00204DB0" w:rsidRPr="00683D05" w:rsidRDefault="00204DB0" w:rsidP="00204DB0">
            <w:r w:rsidRPr="00683D05">
              <w:t>Салахова Р.З.</w:t>
            </w:r>
          </w:p>
          <w:p w:rsidR="00204DB0" w:rsidRPr="00683D05" w:rsidRDefault="00204DB0" w:rsidP="00204DB0">
            <w:r w:rsidRPr="00683D05">
              <w:t>Егорова Р.А.</w:t>
            </w:r>
          </w:p>
          <w:p w:rsidR="00301697" w:rsidRPr="00683D05" w:rsidRDefault="00204DB0" w:rsidP="00204DB0">
            <w:r w:rsidRPr="00683D05">
              <w:t>Зверева О.С</w:t>
            </w:r>
          </w:p>
        </w:tc>
      </w:tr>
      <w:tr w:rsidR="00301697" w:rsidRPr="00683D05" w:rsidTr="001426BD">
        <w:trPr>
          <w:gridAfter w:val="5"/>
          <w:wAfter w:w="9356" w:type="dxa"/>
          <w:trHeight w:hRule="exact" w:val="854"/>
        </w:trPr>
        <w:tc>
          <w:tcPr>
            <w:tcW w:w="708" w:type="dxa"/>
            <w:tcBorders>
              <w:top w:val="single" w:sz="4" w:space="0" w:color="auto"/>
              <w:left w:val="single" w:sz="4" w:space="0" w:color="000000"/>
              <w:bottom w:val="single" w:sz="4" w:space="0" w:color="auto"/>
            </w:tcBorders>
          </w:tcPr>
          <w:p w:rsidR="00301697" w:rsidRPr="00683D05" w:rsidRDefault="00204DB0" w:rsidP="00EB7095">
            <w:r w:rsidRPr="00683D05">
              <w:t>2</w:t>
            </w:r>
          </w:p>
        </w:tc>
        <w:tc>
          <w:tcPr>
            <w:tcW w:w="6239" w:type="dxa"/>
            <w:gridSpan w:val="14"/>
            <w:tcBorders>
              <w:top w:val="single" w:sz="4" w:space="0" w:color="auto"/>
              <w:left w:val="single" w:sz="4" w:space="0" w:color="000000"/>
              <w:bottom w:val="single" w:sz="4" w:space="0" w:color="auto"/>
            </w:tcBorders>
          </w:tcPr>
          <w:p w:rsidR="00301697" w:rsidRPr="00683D05" w:rsidRDefault="00301697" w:rsidP="00EB7095">
            <w:r w:rsidRPr="00683D05">
              <w:t>Пополнение учебного материала новыми методическими пособиями по УМКи ЭРС совершенствование РППС собственными силами</w:t>
            </w:r>
          </w:p>
        </w:tc>
        <w:tc>
          <w:tcPr>
            <w:tcW w:w="1417" w:type="dxa"/>
            <w:gridSpan w:val="3"/>
            <w:tcBorders>
              <w:top w:val="single" w:sz="4" w:space="0" w:color="auto"/>
              <w:left w:val="single" w:sz="4" w:space="0" w:color="000000"/>
              <w:bottom w:val="single" w:sz="4" w:space="0" w:color="auto"/>
            </w:tcBorders>
          </w:tcPr>
          <w:p w:rsidR="00301697" w:rsidRPr="00683D05" w:rsidRDefault="00204DB0" w:rsidP="00EB7095">
            <w:r w:rsidRPr="00683D05">
              <w:t>п</w:t>
            </w:r>
            <w:r w:rsidR="007E2E96" w:rsidRPr="00683D05">
              <w:t>остоянно</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r w:rsidRPr="00683D05">
              <w:t>Салахова Р.З.</w:t>
            </w:r>
          </w:p>
          <w:p w:rsidR="00301697" w:rsidRPr="00683D05" w:rsidRDefault="00301697" w:rsidP="00EB7095">
            <w:r w:rsidRPr="00683D05">
              <w:t>Егорова Р.А.</w:t>
            </w:r>
          </w:p>
          <w:p w:rsidR="00301697" w:rsidRPr="00683D05" w:rsidRDefault="00301697" w:rsidP="00EB7095">
            <w:r w:rsidRPr="00683D05">
              <w:t>Зверева О.С</w:t>
            </w:r>
          </w:p>
        </w:tc>
      </w:tr>
      <w:tr w:rsidR="00301697" w:rsidRPr="00683D05" w:rsidTr="001426BD">
        <w:trPr>
          <w:gridAfter w:val="5"/>
          <w:wAfter w:w="9356" w:type="dxa"/>
          <w:trHeight w:hRule="exact" w:val="570"/>
        </w:trPr>
        <w:tc>
          <w:tcPr>
            <w:tcW w:w="708" w:type="dxa"/>
            <w:tcBorders>
              <w:top w:val="single" w:sz="4" w:space="0" w:color="auto"/>
              <w:left w:val="single" w:sz="4" w:space="0" w:color="000000"/>
              <w:bottom w:val="single" w:sz="4" w:space="0" w:color="auto"/>
            </w:tcBorders>
          </w:tcPr>
          <w:p w:rsidR="00301697" w:rsidRPr="00683D05" w:rsidRDefault="00204DB0" w:rsidP="00EB7095">
            <w:r w:rsidRPr="00683D05">
              <w:t>3</w:t>
            </w:r>
          </w:p>
        </w:tc>
        <w:tc>
          <w:tcPr>
            <w:tcW w:w="6239" w:type="dxa"/>
            <w:gridSpan w:val="14"/>
            <w:tcBorders>
              <w:top w:val="single" w:sz="4" w:space="0" w:color="auto"/>
              <w:left w:val="single" w:sz="4" w:space="0" w:color="000000"/>
              <w:bottom w:val="single" w:sz="4" w:space="0" w:color="auto"/>
            </w:tcBorders>
          </w:tcPr>
          <w:p w:rsidR="00301697" w:rsidRPr="00683D05" w:rsidRDefault="00301697" w:rsidP="00EB7095">
            <w:r w:rsidRPr="00683D05">
              <w:t>Техучеба для младших воспитателей о важности создания языковой среды в группе</w:t>
            </w:r>
          </w:p>
        </w:tc>
        <w:tc>
          <w:tcPr>
            <w:tcW w:w="1417" w:type="dxa"/>
            <w:gridSpan w:val="3"/>
            <w:tcBorders>
              <w:top w:val="single" w:sz="4" w:space="0" w:color="auto"/>
              <w:left w:val="single" w:sz="4" w:space="0" w:color="000000"/>
              <w:bottom w:val="single" w:sz="4" w:space="0" w:color="auto"/>
            </w:tcBorders>
          </w:tcPr>
          <w:p w:rsidR="00301697" w:rsidRPr="00683D05" w:rsidRDefault="00204DB0" w:rsidP="00EB7095">
            <w:r w:rsidRPr="00683D05">
              <w:t>сентябрь</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r w:rsidRPr="00683D05">
              <w:t>Егорова Р.А.</w:t>
            </w:r>
          </w:p>
          <w:p w:rsidR="00301697" w:rsidRPr="00683D05" w:rsidRDefault="00301697" w:rsidP="00EB7095"/>
        </w:tc>
      </w:tr>
      <w:tr w:rsidR="00301697" w:rsidRPr="00683D05" w:rsidTr="001426BD">
        <w:trPr>
          <w:gridAfter w:val="5"/>
          <w:wAfter w:w="9356" w:type="dxa"/>
          <w:trHeight w:hRule="exact" w:val="577"/>
        </w:trPr>
        <w:tc>
          <w:tcPr>
            <w:tcW w:w="708" w:type="dxa"/>
            <w:tcBorders>
              <w:top w:val="single" w:sz="4" w:space="0" w:color="auto"/>
              <w:left w:val="single" w:sz="4" w:space="0" w:color="000000"/>
              <w:bottom w:val="single" w:sz="4" w:space="0" w:color="auto"/>
            </w:tcBorders>
          </w:tcPr>
          <w:p w:rsidR="00301697" w:rsidRPr="00683D05" w:rsidRDefault="00204DB0" w:rsidP="00EB7095">
            <w:r w:rsidRPr="00683D05">
              <w:t>4</w:t>
            </w:r>
          </w:p>
        </w:tc>
        <w:tc>
          <w:tcPr>
            <w:tcW w:w="6239" w:type="dxa"/>
            <w:gridSpan w:val="14"/>
            <w:tcBorders>
              <w:top w:val="single" w:sz="4" w:space="0" w:color="auto"/>
              <w:left w:val="single" w:sz="4" w:space="0" w:color="000000"/>
              <w:bottom w:val="single" w:sz="4" w:space="0" w:color="auto"/>
            </w:tcBorders>
          </w:tcPr>
          <w:p w:rsidR="00301697" w:rsidRPr="00683D05" w:rsidRDefault="00301697" w:rsidP="00EB7095">
            <w:pPr>
              <w:snapToGrid w:val="0"/>
            </w:pPr>
            <w:r w:rsidRPr="00683D05">
              <w:t>корректировка   календарно-тематических планов с учетом  рекомендаций министерства образования РТ</w:t>
            </w:r>
          </w:p>
          <w:p w:rsidR="00301697" w:rsidRPr="00683D05" w:rsidRDefault="00301697" w:rsidP="00EB7095">
            <w:pPr>
              <w:jc w:val="center"/>
            </w:pPr>
          </w:p>
          <w:p w:rsidR="00301697" w:rsidRPr="00683D05" w:rsidRDefault="00301697" w:rsidP="00EB7095">
            <w:r w:rsidRPr="00683D05">
              <w:t>Выявление запросов родителей по платным услугам</w:t>
            </w:r>
          </w:p>
          <w:p w:rsidR="00301697" w:rsidRPr="00683D05" w:rsidRDefault="00301697" w:rsidP="00EB7095"/>
          <w:p w:rsidR="00301697" w:rsidRPr="00683D05" w:rsidRDefault="00301697" w:rsidP="00EB7095">
            <w:pPr>
              <w:snapToGrid w:val="0"/>
            </w:pPr>
            <w:r w:rsidRPr="00683D05">
              <w:t>-  корректировка   образовательной программы с учетом региональной программы</w:t>
            </w:r>
          </w:p>
          <w:p w:rsidR="00301697" w:rsidRPr="00683D05" w:rsidRDefault="00301697" w:rsidP="00EB7095">
            <w:r w:rsidRPr="00683D05">
              <w:t xml:space="preserve"> и программы по допуслугам</w:t>
            </w:r>
          </w:p>
          <w:p w:rsidR="00301697" w:rsidRPr="00683D05" w:rsidRDefault="00301697" w:rsidP="00EB7095">
            <w:r w:rsidRPr="00683D05">
              <w:t>- Подготовка документации (составление перечня оказываемых услуг, сетки платных кружков, графика работы, списков детей).</w:t>
            </w:r>
          </w:p>
          <w:p w:rsidR="00301697" w:rsidRPr="00683D05" w:rsidRDefault="00301697" w:rsidP="00EB7095">
            <w:pPr>
              <w:snapToGrid w:val="0"/>
            </w:pPr>
            <w:r w:rsidRPr="00683D05">
              <w:t>Утверждение количества кружков,в том числе кружка по изучению татарского языка , графика кружковой платно-образовательной  работы, информацию разместить на сайте детского сада.</w:t>
            </w:r>
          </w:p>
          <w:p w:rsidR="00301697" w:rsidRPr="00683D05" w:rsidRDefault="00301697" w:rsidP="00EB7095">
            <w:pPr>
              <w:snapToGrid w:val="0"/>
            </w:pPr>
          </w:p>
          <w:p w:rsidR="00301697" w:rsidRPr="00683D05" w:rsidRDefault="00301697" w:rsidP="00EB7095">
            <w:pPr>
              <w:snapToGrid w:val="0"/>
            </w:pPr>
            <w:r w:rsidRPr="00683D05">
              <w:t>Утверждение годового плана работы, сетки ОД, режима дня на холодный период</w:t>
            </w:r>
          </w:p>
          <w:p w:rsidR="00301697" w:rsidRPr="00683D05" w:rsidRDefault="00301697" w:rsidP="00EB7095">
            <w:pPr>
              <w:snapToGrid w:val="0"/>
            </w:pPr>
          </w:p>
          <w:p w:rsidR="00301697" w:rsidRPr="00683D05" w:rsidRDefault="00301697" w:rsidP="00EB7095">
            <w:pPr>
              <w:snapToGrid w:val="0"/>
            </w:pPr>
            <w:r w:rsidRPr="00683D05">
              <w:t>-Выставка детских рисунков на тему « День рождения Нижнекамска»;</w:t>
            </w:r>
          </w:p>
          <w:p w:rsidR="00301697" w:rsidRPr="00683D05" w:rsidRDefault="00301697" w:rsidP="00EB7095">
            <w:pPr>
              <w:snapToGrid w:val="0"/>
            </w:pPr>
            <w:r w:rsidRPr="00683D05">
              <w:t xml:space="preserve"> -Праздничные мероприятия, посвященные  Дню города города</w:t>
            </w:r>
          </w:p>
          <w:p w:rsidR="00301697" w:rsidRPr="00683D05" w:rsidRDefault="00301697" w:rsidP="00EB7095">
            <w:pPr>
              <w:snapToGrid w:val="0"/>
            </w:pPr>
          </w:p>
          <w:p w:rsidR="00301697" w:rsidRPr="00683D05" w:rsidRDefault="00301697" w:rsidP="00EB7095">
            <w:pPr>
              <w:snapToGrid w:val="0"/>
            </w:pPr>
            <w:r w:rsidRPr="00683D05">
              <w:t>Маркировка мебели по ростовым показателям детей группы. Проведение антропометрии в ДОУ.</w:t>
            </w:r>
          </w:p>
          <w:p w:rsidR="00301697" w:rsidRPr="00683D05" w:rsidRDefault="00301697" w:rsidP="00EB7095">
            <w:pPr>
              <w:snapToGrid w:val="0"/>
            </w:pPr>
          </w:p>
          <w:p w:rsidR="00301697" w:rsidRPr="00683D05" w:rsidRDefault="00301697" w:rsidP="00EB7095">
            <w:pPr>
              <w:snapToGrid w:val="0"/>
            </w:pPr>
          </w:p>
          <w:p w:rsidR="00301697" w:rsidRPr="00683D05" w:rsidRDefault="00301697" w:rsidP="00EB7095">
            <w:pPr>
              <w:snapToGrid w:val="0"/>
            </w:pPr>
            <w:r w:rsidRPr="00683D05">
              <w:t>Смотр-конкурс центров: конструирование, сенсорного развития,изобразительного творчества,театрально-музыкальной деятельности,здоровья, познавательного развития,игровых центров, изучения татарского языка и этнотегионального компонента</w:t>
            </w:r>
          </w:p>
          <w:p w:rsidR="00301697" w:rsidRPr="00683D05" w:rsidRDefault="00301697" w:rsidP="00EB7095">
            <w:pPr>
              <w:snapToGrid w:val="0"/>
            </w:pPr>
          </w:p>
          <w:p w:rsidR="00301697" w:rsidRPr="00683D05" w:rsidRDefault="00301697" w:rsidP="00EB7095">
            <w:pPr>
              <w:snapToGrid w:val="0"/>
            </w:pPr>
            <w:r w:rsidRPr="00683D05">
              <w:t>Обновить списки детей и составить план работы с неблагополучными семьями.</w:t>
            </w:r>
          </w:p>
          <w:p w:rsidR="00301697" w:rsidRPr="00683D05" w:rsidRDefault="00301697" w:rsidP="00EB7095">
            <w:pPr>
              <w:snapToGrid w:val="0"/>
            </w:pPr>
          </w:p>
          <w:p w:rsidR="00301697" w:rsidRPr="00683D05" w:rsidRDefault="00301697" w:rsidP="00EB7095">
            <w:pPr>
              <w:snapToGrid w:val="0"/>
            </w:pPr>
          </w:p>
        </w:tc>
        <w:tc>
          <w:tcPr>
            <w:tcW w:w="1417" w:type="dxa"/>
            <w:gridSpan w:val="3"/>
            <w:tcBorders>
              <w:top w:val="single" w:sz="4" w:space="0" w:color="auto"/>
              <w:left w:val="single" w:sz="4" w:space="0" w:color="000000"/>
              <w:bottom w:val="single" w:sz="4" w:space="0" w:color="auto"/>
            </w:tcBorders>
          </w:tcPr>
          <w:p w:rsidR="00301697" w:rsidRPr="00683D05" w:rsidRDefault="00301697" w:rsidP="00EB7095">
            <w:r w:rsidRPr="00683D05">
              <w:t>август</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55301B" w:rsidP="00EB7095">
            <w:r w:rsidRPr="00683D05">
              <w:t>В</w:t>
            </w:r>
            <w:r w:rsidR="00301697" w:rsidRPr="00683D05">
              <w:t>оспитатели</w:t>
            </w:r>
          </w:p>
        </w:tc>
      </w:tr>
      <w:tr w:rsidR="00301697" w:rsidRPr="00683D05" w:rsidTr="001426BD">
        <w:trPr>
          <w:gridAfter w:val="5"/>
          <w:wAfter w:w="9356" w:type="dxa"/>
          <w:trHeight w:val="843"/>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5</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pStyle w:val="af8"/>
              <w:spacing w:before="0" w:after="0"/>
              <w:jc w:val="left"/>
              <w:rPr>
                <w:rFonts w:ascii="Times New Roman" w:hAnsi="Times New Roman"/>
                <w:b w:val="0"/>
                <w:sz w:val="24"/>
                <w:szCs w:val="24"/>
              </w:rPr>
            </w:pPr>
            <w:r w:rsidRPr="00683D05">
              <w:rPr>
                <w:rStyle w:val="24"/>
                <w:b w:val="0"/>
                <w:sz w:val="24"/>
                <w:szCs w:val="24"/>
              </w:rPr>
              <w:t>Подготовка рабочих программ татарской группы и воспитателя по обучению  татарскому и русскому языкам Егоровой Р.А. , а также программы для осуществления дополнительных образовательных услуг</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Август-сентябрь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Егорова Р.А., Гайфуллина Н.Ш.,</w:t>
            </w:r>
          </w:p>
          <w:p w:rsidR="00301697" w:rsidRPr="00683D05" w:rsidRDefault="00301697" w:rsidP="00EB7095">
            <w:r w:rsidRPr="00683D05">
              <w:t>Гизатуллина Р.М.</w:t>
            </w:r>
          </w:p>
          <w:p w:rsidR="00301697" w:rsidRPr="00683D05" w:rsidRDefault="00301697" w:rsidP="00EB7095">
            <w:pPr>
              <w:snapToGrid w:val="0"/>
            </w:pPr>
          </w:p>
        </w:tc>
      </w:tr>
      <w:tr w:rsidR="00301697" w:rsidRPr="00683D05" w:rsidTr="001426BD">
        <w:trPr>
          <w:gridAfter w:val="5"/>
          <w:wAfter w:w="9356" w:type="dxa"/>
          <w:trHeight w:val="267"/>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6</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Международный день красоты :</w:t>
            </w:r>
          </w:p>
          <w:p w:rsidR="00301697" w:rsidRPr="00683D05" w:rsidRDefault="00301697" w:rsidP="00EB7095">
            <w:pPr>
              <w:tabs>
                <w:tab w:val="left" w:pos="540"/>
              </w:tabs>
            </w:pPr>
            <w:r w:rsidRPr="00683D05">
              <w:t>Конкурс- «Озын толым»</w:t>
            </w:r>
          </w:p>
          <w:p w:rsidR="00301697" w:rsidRPr="00683D05" w:rsidRDefault="00301697" w:rsidP="00EB7095">
            <w:pPr>
              <w:tabs>
                <w:tab w:val="left" w:pos="540"/>
              </w:tabs>
            </w:pPr>
            <w:r w:rsidRPr="00683D05">
              <w:t>Фотовыставка- «Озын толым»- дети, родители,сотрудники</w:t>
            </w:r>
          </w:p>
          <w:p w:rsidR="00301697" w:rsidRPr="00683D05" w:rsidRDefault="00301697" w:rsidP="00EB7095">
            <w:pPr>
              <w:snapToGrid w:val="0"/>
              <w:jc w:val="center"/>
            </w:pP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7.09</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 xml:space="preserve"> Ст. воспитатель Зверева О.С., муз.рук-ли Обшарова М.В.,Пермякова А.Л. ., воспитатель по обучению татарскому и  русскому языкам Егорова Р.А.</w:t>
            </w:r>
          </w:p>
        </w:tc>
      </w:tr>
      <w:tr w:rsidR="00301697" w:rsidRPr="00683D05" w:rsidTr="001426BD">
        <w:trPr>
          <w:gridAfter w:val="5"/>
          <w:wAfter w:w="9356" w:type="dxa"/>
          <w:trHeight w:val="267"/>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7</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Педчас</w:t>
            </w:r>
          </w:p>
          <w:p w:rsidR="00301697" w:rsidRPr="00683D05" w:rsidRDefault="00301697" w:rsidP="00EB7095">
            <w:pPr>
              <w:tabs>
                <w:tab w:val="left" w:pos="540"/>
              </w:tabs>
            </w:pPr>
            <w:r w:rsidRPr="00683D05">
              <w:rPr>
                <w:rStyle w:val="24"/>
                <w:sz w:val="24"/>
                <w:szCs w:val="24"/>
              </w:rPr>
              <w:t>Возможности продолжения  проекта «День «Дежурный взрослый» вплане ознакомления с татарским языком</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сентябрь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w:t>
            </w:r>
          </w:p>
        </w:tc>
      </w:tr>
      <w:tr w:rsidR="00301697" w:rsidRPr="00683D05" w:rsidTr="001426BD">
        <w:trPr>
          <w:gridAfter w:val="5"/>
          <w:wAfter w:w="9356" w:type="dxa"/>
          <w:trHeight w:val="509"/>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8</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r w:rsidRPr="00683D05">
              <w:t>Оценка индивидуального развития детей по усвоению программы .</w:t>
            </w:r>
          </w:p>
          <w:p w:rsidR="00301697" w:rsidRPr="00683D05" w:rsidRDefault="00301697" w:rsidP="00EB7095">
            <w:r w:rsidRPr="00683D05">
              <w:t xml:space="preserve"> Выявление одаренных детей и детей, не справляющихся с программой </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17-28 сентября</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55301B" w:rsidP="00EB7095">
            <w:r w:rsidRPr="00683D05">
              <w:t>П</w:t>
            </w:r>
            <w:r w:rsidR="00301697" w:rsidRPr="00683D05">
              <w:t>едагоги</w:t>
            </w:r>
          </w:p>
        </w:tc>
      </w:tr>
      <w:tr w:rsidR="00301697" w:rsidRPr="00683D05" w:rsidTr="001426BD">
        <w:trPr>
          <w:gridAfter w:val="5"/>
          <w:wAfter w:w="9356" w:type="dxa"/>
          <w:trHeight w:val="566"/>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9</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t>Международный День музыки-  вокальный конкурс по детскому саду «Серебристый голосок»-</w:t>
            </w:r>
            <w:r w:rsidRPr="00683D05">
              <w:rPr>
                <w:lang w:val="tt-RU"/>
              </w:rPr>
              <w:t>“Көмеш  моңнар”</w:t>
            </w:r>
          </w:p>
          <w:p w:rsidR="00301697" w:rsidRPr="00683D05" w:rsidRDefault="00301697" w:rsidP="00EB7095">
            <w:pPr>
              <w:tabs>
                <w:tab w:val="left" w:pos="540"/>
              </w:tabs>
              <w:rPr>
                <w:lang w:val="tt-RU"/>
              </w:rPr>
            </w:pPr>
            <w:r w:rsidRPr="00683D05">
              <w:rPr>
                <w:lang w:val="tt-RU"/>
              </w:rPr>
              <w:t>-экскурсия детей  подготовительных групп в музыкальную школу №6</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28.09</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Музыкальные руководители</w:t>
            </w:r>
          </w:p>
          <w:p w:rsidR="00301697" w:rsidRPr="00683D05" w:rsidRDefault="00301697" w:rsidP="00EB7095">
            <w:r w:rsidRPr="00683D05">
              <w:t>Обшарова М.В.,Пермякова А.Л.</w:t>
            </w:r>
          </w:p>
        </w:tc>
      </w:tr>
      <w:tr w:rsidR="00301697" w:rsidRPr="00683D05" w:rsidTr="001426BD">
        <w:trPr>
          <w:gridAfter w:val="5"/>
          <w:wAfter w:w="9356" w:type="dxa"/>
          <w:trHeight w:val="639"/>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10</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Публикация в международном каталоге для учителей, преподавателей и студентов</w:t>
            </w:r>
          </w:p>
        </w:tc>
        <w:tc>
          <w:tcPr>
            <w:tcW w:w="1417" w:type="dxa"/>
            <w:gridSpan w:val="3"/>
            <w:tcBorders>
              <w:top w:val="single" w:sz="4" w:space="0" w:color="000000"/>
              <w:left w:val="single" w:sz="4" w:space="0" w:color="000000"/>
              <w:bottom w:val="single" w:sz="4" w:space="0" w:color="000000"/>
            </w:tcBorders>
          </w:tcPr>
          <w:p w:rsidR="00301697" w:rsidRPr="00683D05" w:rsidRDefault="00204DB0" w:rsidP="00EB7095">
            <w:r w:rsidRPr="00683D05">
              <w:t>постоянно</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Педагогический коллектив</w:t>
            </w:r>
          </w:p>
        </w:tc>
      </w:tr>
      <w:tr w:rsidR="005221B4" w:rsidRPr="00683D05" w:rsidTr="001426BD">
        <w:trPr>
          <w:gridAfter w:val="5"/>
          <w:wAfter w:w="9356" w:type="dxa"/>
          <w:trHeight w:val="639"/>
        </w:trPr>
        <w:tc>
          <w:tcPr>
            <w:tcW w:w="708" w:type="dxa"/>
            <w:tcBorders>
              <w:top w:val="single" w:sz="4" w:space="0" w:color="000000"/>
              <w:left w:val="single" w:sz="4" w:space="0" w:color="000000"/>
              <w:bottom w:val="single" w:sz="4" w:space="0" w:color="000000"/>
            </w:tcBorders>
          </w:tcPr>
          <w:p w:rsidR="005221B4" w:rsidRPr="00683D05" w:rsidRDefault="00204DB0" w:rsidP="00EB7095">
            <w:pPr>
              <w:snapToGrid w:val="0"/>
              <w:jc w:val="center"/>
            </w:pPr>
            <w:r w:rsidRPr="00683D05">
              <w:t>11</w:t>
            </w:r>
          </w:p>
        </w:tc>
        <w:tc>
          <w:tcPr>
            <w:tcW w:w="6239" w:type="dxa"/>
            <w:gridSpan w:val="14"/>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 xml:space="preserve">Флеш-моб в микрорайоне «С Днем рождения любимый город» </w:t>
            </w:r>
          </w:p>
        </w:tc>
        <w:tc>
          <w:tcPr>
            <w:tcW w:w="1417" w:type="dxa"/>
            <w:gridSpan w:val="3"/>
            <w:tcBorders>
              <w:top w:val="single" w:sz="4" w:space="0" w:color="000000"/>
              <w:left w:val="single" w:sz="4" w:space="0" w:color="000000"/>
              <w:bottom w:val="single" w:sz="4" w:space="0" w:color="000000"/>
            </w:tcBorders>
          </w:tcPr>
          <w:p w:rsidR="005221B4" w:rsidRPr="00683D05" w:rsidRDefault="005221B4" w:rsidP="00464F52">
            <w:pPr>
              <w:jc w:val="center"/>
            </w:pPr>
            <w:r w:rsidRPr="00683D05">
              <w:t>21.09</w:t>
            </w:r>
          </w:p>
        </w:tc>
        <w:tc>
          <w:tcPr>
            <w:tcW w:w="1843" w:type="dxa"/>
            <w:tcBorders>
              <w:top w:val="single" w:sz="4" w:space="0" w:color="000000"/>
              <w:left w:val="single" w:sz="4" w:space="0" w:color="000000"/>
              <w:bottom w:val="single" w:sz="4" w:space="0" w:color="000000"/>
              <w:right w:val="single" w:sz="4" w:space="0" w:color="000000"/>
            </w:tcBorders>
          </w:tcPr>
          <w:p w:rsidR="005221B4" w:rsidRPr="00683D05" w:rsidRDefault="005221B4" w:rsidP="003E6D7C">
            <w:pPr>
              <w:jc w:val="both"/>
            </w:pPr>
            <w:r w:rsidRPr="00683D05">
              <w:t xml:space="preserve">Провели совместно с библиотекой №37, общебразовательным лицеем </w:t>
            </w:r>
            <w:r w:rsidRPr="00683D05">
              <w:lastRenderedPageBreak/>
              <w:t>№14. Взяли интервью у жителей микрорайона для фильма «Улица моей Юности»</w:t>
            </w:r>
          </w:p>
          <w:p w:rsidR="005221B4" w:rsidRPr="00683D05" w:rsidRDefault="005221B4" w:rsidP="003E6D7C">
            <w:pPr>
              <w:jc w:val="both"/>
            </w:pPr>
            <w:r w:rsidRPr="00683D05">
              <w:t>Раздавали рисунки и шары жителям микрорайона</w:t>
            </w:r>
          </w:p>
        </w:tc>
      </w:tr>
      <w:tr w:rsidR="005221B4" w:rsidRPr="00683D05" w:rsidTr="001426BD">
        <w:trPr>
          <w:gridAfter w:val="5"/>
          <w:wAfter w:w="9356" w:type="dxa"/>
          <w:trHeight w:val="639"/>
        </w:trPr>
        <w:tc>
          <w:tcPr>
            <w:tcW w:w="708" w:type="dxa"/>
            <w:tcBorders>
              <w:top w:val="single" w:sz="4" w:space="0" w:color="000000"/>
              <w:left w:val="single" w:sz="4" w:space="0" w:color="000000"/>
              <w:bottom w:val="single" w:sz="4" w:space="0" w:color="000000"/>
            </w:tcBorders>
          </w:tcPr>
          <w:p w:rsidR="005221B4" w:rsidRPr="00683D05" w:rsidRDefault="00204DB0" w:rsidP="00EB7095">
            <w:pPr>
              <w:snapToGrid w:val="0"/>
              <w:jc w:val="center"/>
            </w:pPr>
            <w:r w:rsidRPr="00683D05">
              <w:lastRenderedPageBreak/>
              <w:t>12</w:t>
            </w:r>
          </w:p>
        </w:tc>
        <w:tc>
          <w:tcPr>
            <w:tcW w:w="6239" w:type="dxa"/>
            <w:gridSpan w:val="14"/>
            <w:tcBorders>
              <w:top w:val="single" w:sz="4" w:space="0" w:color="000000"/>
              <w:left w:val="single" w:sz="4" w:space="0" w:color="000000"/>
              <w:bottom w:val="single" w:sz="4" w:space="0" w:color="000000"/>
            </w:tcBorders>
          </w:tcPr>
          <w:p w:rsidR="005221B4" w:rsidRPr="00683D05" w:rsidRDefault="005221B4" w:rsidP="00464F52">
            <w:pPr>
              <w:tabs>
                <w:tab w:val="left" w:pos="540"/>
              </w:tabs>
              <w:rPr>
                <w:lang w:val="en-US"/>
              </w:rPr>
            </w:pPr>
            <w:r w:rsidRPr="00683D05">
              <w:rPr>
                <w:lang w:val="en-US"/>
              </w:rPr>
              <w:t>“Кросс Татарстана-2018”</w:t>
            </w:r>
          </w:p>
        </w:tc>
        <w:tc>
          <w:tcPr>
            <w:tcW w:w="1417" w:type="dxa"/>
            <w:gridSpan w:val="3"/>
            <w:tcBorders>
              <w:top w:val="single" w:sz="4" w:space="0" w:color="000000"/>
              <w:left w:val="single" w:sz="4" w:space="0" w:color="000000"/>
              <w:bottom w:val="single" w:sz="4" w:space="0" w:color="000000"/>
            </w:tcBorders>
          </w:tcPr>
          <w:p w:rsidR="005221B4" w:rsidRPr="00683D05" w:rsidRDefault="005221B4" w:rsidP="00464F52">
            <w:pPr>
              <w:jc w:val="center"/>
            </w:pPr>
            <w:r w:rsidRPr="00683D05">
              <w:t>15.09</w:t>
            </w:r>
          </w:p>
        </w:tc>
        <w:tc>
          <w:tcPr>
            <w:tcW w:w="1843" w:type="dxa"/>
            <w:tcBorders>
              <w:top w:val="single" w:sz="4" w:space="0" w:color="000000"/>
              <w:left w:val="single" w:sz="4" w:space="0" w:color="000000"/>
              <w:bottom w:val="single" w:sz="4" w:space="0" w:color="000000"/>
              <w:right w:val="single" w:sz="4" w:space="0" w:color="000000"/>
            </w:tcBorders>
          </w:tcPr>
          <w:p w:rsidR="005221B4" w:rsidRPr="00683D05" w:rsidRDefault="005221B4" w:rsidP="003E6D7C">
            <w:pPr>
              <w:jc w:val="both"/>
            </w:pPr>
            <w:r w:rsidRPr="00683D05">
              <w:t>Приняли участие педагоги Мосина Е.В., Никонова А.М., Шахова Т.А.</w:t>
            </w:r>
          </w:p>
        </w:tc>
      </w:tr>
      <w:tr w:rsidR="005221B4" w:rsidRPr="00683D05" w:rsidTr="001426BD">
        <w:trPr>
          <w:gridAfter w:val="5"/>
          <w:wAfter w:w="9356" w:type="dxa"/>
          <w:trHeight w:val="639"/>
        </w:trPr>
        <w:tc>
          <w:tcPr>
            <w:tcW w:w="708" w:type="dxa"/>
            <w:tcBorders>
              <w:top w:val="single" w:sz="4" w:space="0" w:color="000000"/>
              <w:left w:val="single" w:sz="4" w:space="0" w:color="000000"/>
              <w:bottom w:val="single" w:sz="4" w:space="0" w:color="000000"/>
            </w:tcBorders>
          </w:tcPr>
          <w:p w:rsidR="005221B4" w:rsidRPr="00683D05" w:rsidRDefault="00204DB0" w:rsidP="00EB7095">
            <w:pPr>
              <w:snapToGrid w:val="0"/>
              <w:jc w:val="center"/>
            </w:pPr>
            <w:r w:rsidRPr="00683D05">
              <w:t>13</w:t>
            </w:r>
          </w:p>
        </w:tc>
        <w:tc>
          <w:tcPr>
            <w:tcW w:w="6239" w:type="dxa"/>
            <w:gridSpan w:val="14"/>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Праздник белых журавлей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с общеобразовательным лицеем №14, библиотекой №6, центром «Патриот»</w:t>
            </w:r>
          </w:p>
        </w:tc>
        <w:tc>
          <w:tcPr>
            <w:tcW w:w="1417" w:type="dxa"/>
            <w:gridSpan w:val="3"/>
            <w:tcBorders>
              <w:top w:val="single" w:sz="4" w:space="0" w:color="000000"/>
              <w:left w:val="single" w:sz="4" w:space="0" w:color="000000"/>
              <w:bottom w:val="single" w:sz="4" w:space="0" w:color="000000"/>
            </w:tcBorders>
          </w:tcPr>
          <w:p w:rsidR="005221B4" w:rsidRPr="00683D05" w:rsidRDefault="005221B4" w:rsidP="00464F52">
            <w:pPr>
              <w:jc w:val="center"/>
            </w:pPr>
            <w:r w:rsidRPr="00683D05">
              <w:t>23.10</w:t>
            </w:r>
          </w:p>
        </w:tc>
        <w:tc>
          <w:tcPr>
            <w:tcW w:w="1843" w:type="dxa"/>
            <w:tcBorders>
              <w:top w:val="single" w:sz="4" w:space="0" w:color="000000"/>
              <w:left w:val="single" w:sz="4" w:space="0" w:color="000000"/>
              <w:bottom w:val="single" w:sz="4" w:space="0" w:color="000000"/>
              <w:right w:val="single" w:sz="4" w:space="0" w:color="000000"/>
            </w:tcBorders>
          </w:tcPr>
          <w:p w:rsidR="005221B4" w:rsidRPr="00683D05" w:rsidRDefault="005221B4" w:rsidP="003E6D7C">
            <w:pPr>
              <w:jc w:val="both"/>
            </w:pPr>
            <w:r w:rsidRPr="00683D05">
              <w:t xml:space="preserve">Ст. воспитатель Зверева О.С., муз.рук-ли Обшарова М.В.,Пермякова А.Л. ., воспитатель по обучению татарскому и  русскому языкам Егорова Р.А., дети и воспитанники подготовительной группы №6 приняли участие в данном мероприятии. </w:t>
            </w:r>
          </w:p>
          <w:p w:rsidR="005221B4" w:rsidRPr="00683D05" w:rsidRDefault="005221B4" w:rsidP="003E6D7C">
            <w:pPr>
              <w:jc w:val="both"/>
            </w:pPr>
            <w:r w:rsidRPr="00683D05">
              <w:t xml:space="preserve">«Праздник белых журавлей» статья 1 стр. в газете «Мы-нижнекамцы» 30.10.2018 года </w:t>
            </w:r>
          </w:p>
        </w:tc>
      </w:tr>
      <w:tr w:rsidR="00301697" w:rsidRPr="00683D05" w:rsidTr="001426BD">
        <w:trPr>
          <w:gridAfter w:val="5"/>
          <w:wAfter w:w="9356" w:type="dxa"/>
          <w:trHeight w:val="509"/>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14</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pStyle w:val="6"/>
              <w:shd w:val="clear" w:color="auto" w:fill="auto"/>
              <w:spacing w:after="0" w:line="274" w:lineRule="exact"/>
              <w:ind w:firstLine="0"/>
              <w:jc w:val="both"/>
              <w:rPr>
                <w:rStyle w:val="24"/>
                <w:sz w:val="24"/>
                <w:szCs w:val="24"/>
              </w:rPr>
            </w:pPr>
            <w:r w:rsidRPr="00683D05">
              <w:rPr>
                <w:rStyle w:val="24"/>
                <w:sz w:val="24"/>
                <w:szCs w:val="24"/>
              </w:rPr>
              <w:t xml:space="preserve">Педчас. </w:t>
            </w:r>
          </w:p>
          <w:p w:rsidR="00301697" w:rsidRPr="00683D05" w:rsidRDefault="00301697" w:rsidP="00EB7095">
            <w:pPr>
              <w:pStyle w:val="6"/>
              <w:shd w:val="clear" w:color="auto" w:fill="auto"/>
              <w:spacing w:after="0" w:line="274" w:lineRule="exact"/>
              <w:ind w:firstLine="0"/>
              <w:jc w:val="both"/>
              <w:rPr>
                <w:sz w:val="24"/>
                <w:szCs w:val="24"/>
              </w:rPr>
            </w:pPr>
            <w:r w:rsidRPr="00683D05">
              <w:rPr>
                <w:rStyle w:val="24"/>
                <w:sz w:val="24"/>
                <w:szCs w:val="24"/>
              </w:rPr>
              <w:t>Готовность детей к освоению программы возрастной группы</w:t>
            </w:r>
          </w:p>
          <w:p w:rsidR="00301697" w:rsidRPr="00683D05" w:rsidRDefault="00301697" w:rsidP="00EB7095">
            <w:pPr>
              <w:pStyle w:val="6"/>
              <w:shd w:val="clear" w:color="auto" w:fill="auto"/>
              <w:tabs>
                <w:tab w:val="left" w:pos="1690"/>
              </w:tabs>
              <w:spacing w:after="0" w:line="274" w:lineRule="exact"/>
              <w:ind w:firstLine="0"/>
              <w:jc w:val="both"/>
              <w:rPr>
                <w:sz w:val="24"/>
                <w:szCs w:val="24"/>
              </w:rPr>
            </w:pPr>
            <w:r w:rsidRPr="00683D05">
              <w:rPr>
                <w:rStyle w:val="24"/>
                <w:sz w:val="24"/>
                <w:szCs w:val="24"/>
              </w:rPr>
              <w:t xml:space="preserve">Результаты </w:t>
            </w:r>
            <w:r w:rsidRPr="00683D05">
              <w:rPr>
                <w:rStyle w:val="24"/>
                <w:sz w:val="24"/>
                <w:szCs w:val="24"/>
              </w:rPr>
              <w:tab/>
              <w:t>педагогической диагностики и система сопровождения воспитанников с проблемами в развитии. Требования к составлению ИОМ.</w:t>
            </w:r>
          </w:p>
          <w:p w:rsidR="00301697" w:rsidRPr="00683D05" w:rsidRDefault="00301697" w:rsidP="00EB7095">
            <w:pPr>
              <w:rPr>
                <w:rStyle w:val="24"/>
                <w:sz w:val="24"/>
                <w:szCs w:val="24"/>
              </w:rPr>
            </w:pPr>
            <w:r w:rsidRPr="00683D05">
              <w:rPr>
                <w:rStyle w:val="24"/>
                <w:sz w:val="24"/>
                <w:szCs w:val="24"/>
              </w:rPr>
              <w:t>Выявление</w:t>
            </w:r>
            <w:r w:rsidRPr="00683D05">
              <w:rPr>
                <w:rStyle w:val="24"/>
                <w:sz w:val="24"/>
                <w:szCs w:val="24"/>
              </w:rPr>
              <w:tab/>
              <w:t xml:space="preserve">группы детей для проведения коррекционно </w:t>
            </w:r>
            <w:r w:rsidRPr="00683D05">
              <w:rPr>
                <w:rStyle w:val="24"/>
                <w:sz w:val="24"/>
                <w:szCs w:val="24"/>
              </w:rPr>
              <w:lastRenderedPageBreak/>
              <w:t>–педагогической работы</w:t>
            </w:r>
          </w:p>
          <w:p w:rsidR="00301697" w:rsidRPr="00683D05" w:rsidRDefault="00301697" w:rsidP="00EB7095">
            <w:r w:rsidRPr="00683D05">
              <w:rPr>
                <w:rStyle w:val="24"/>
                <w:sz w:val="24"/>
                <w:szCs w:val="24"/>
              </w:rPr>
              <w:t>Анализ психолого-педагогического сопровождения детей. Организация индивидуальной работы с детьми.</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lastRenderedPageBreak/>
              <w:t>октябрь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3E6D7C">
            <w:pPr>
              <w:jc w:val="both"/>
            </w:pPr>
            <w:r w:rsidRPr="00683D05">
              <w:t>Ст. воспитатель Зверева О.С.</w:t>
            </w:r>
          </w:p>
          <w:p w:rsidR="00301697" w:rsidRPr="00683D05" w:rsidRDefault="00301697" w:rsidP="003E6D7C">
            <w:pPr>
              <w:jc w:val="both"/>
            </w:pPr>
            <w:r w:rsidRPr="00683D05">
              <w:t>Педагог-психолог Утробина Е.Ф.</w:t>
            </w:r>
          </w:p>
        </w:tc>
      </w:tr>
      <w:tr w:rsidR="00301697" w:rsidRPr="00683D05" w:rsidTr="001426BD">
        <w:trPr>
          <w:gridAfter w:val="5"/>
          <w:wAfter w:w="9356" w:type="dxa"/>
          <w:trHeight w:val="2214"/>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lastRenderedPageBreak/>
              <w:t>15</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пожилого человека:</w:t>
            </w:r>
          </w:p>
          <w:p w:rsidR="00301697" w:rsidRPr="00683D05" w:rsidRDefault="00301697" w:rsidP="00EB7095">
            <w:pPr>
              <w:tabs>
                <w:tab w:val="left" w:pos="540"/>
              </w:tabs>
              <w:rPr>
                <w:lang w:val="tt-RU"/>
              </w:rPr>
            </w:pPr>
            <w:r w:rsidRPr="00683D05">
              <w:rPr>
                <w:lang w:val="tt-RU"/>
              </w:rPr>
              <w:t>изготовление поздравительных открыток для бабушек и дедушек;</w:t>
            </w:r>
          </w:p>
          <w:p w:rsidR="00301697" w:rsidRPr="00683D05" w:rsidRDefault="00301697" w:rsidP="00EB7095">
            <w:pPr>
              <w:tabs>
                <w:tab w:val="left" w:pos="540"/>
              </w:tabs>
              <w:rPr>
                <w:lang w:val="tt-RU"/>
              </w:rPr>
            </w:pPr>
            <w:r w:rsidRPr="00683D05">
              <w:rPr>
                <w:lang w:val="tt-RU"/>
              </w:rPr>
              <w:t>-концерт для бабушек и дедушек;</w:t>
            </w:r>
          </w:p>
          <w:p w:rsidR="00301697" w:rsidRPr="00683D05" w:rsidRDefault="00301697" w:rsidP="00EB7095">
            <w:pPr>
              <w:tabs>
                <w:tab w:val="left" w:pos="540"/>
              </w:tabs>
              <w:rPr>
                <w:lang w:val="tt-RU"/>
              </w:rPr>
            </w:pPr>
            <w:r w:rsidRPr="00683D05">
              <w:rPr>
                <w:lang w:val="tt-RU"/>
              </w:rPr>
              <w:t>- выставка рукоделия “Әбиемнен сандыгы”;</w:t>
            </w:r>
          </w:p>
          <w:p w:rsidR="00301697" w:rsidRPr="00683D05" w:rsidRDefault="00301697" w:rsidP="00EB7095">
            <w:pPr>
              <w:tabs>
                <w:tab w:val="left" w:pos="540"/>
              </w:tabs>
              <w:rPr>
                <w:lang w:val="tt-RU"/>
              </w:rPr>
            </w:pPr>
            <w:r w:rsidRPr="00683D05">
              <w:rPr>
                <w:lang w:val="tt-RU"/>
              </w:rPr>
              <w:t>- Приглашение ветеранов детского сада на чаепитие “От всей души”;</w:t>
            </w:r>
          </w:p>
          <w:p w:rsidR="00301697" w:rsidRPr="00683D05" w:rsidRDefault="00301697" w:rsidP="00EB7095">
            <w:pPr>
              <w:tabs>
                <w:tab w:val="left" w:pos="540"/>
              </w:tabs>
            </w:pPr>
            <w:r w:rsidRPr="00683D05">
              <w:rPr>
                <w:lang w:val="tt-RU"/>
              </w:rPr>
              <w:t>-Фотовыставка “Как молоды мы были”</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2.10</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Музыкальные руководители Обшарова М.В.,Пермякова А.Л., председатель профкома Бажитова Н.Г., ст. воспитатель Зверева О.С., воспитатель по обучению татарскому и  русскому языкам Егорова Р.А.</w:t>
            </w:r>
          </w:p>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204DB0" w:rsidP="00EB7095">
            <w:pPr>
              <w:snapToGrid w:val="0"/>
              <w:jc w:val="center"/>
            </w:pPr>
            <w:r w:rsidRPr="00683D05">
              <w:t>16</w:t>
            </w:r>
          </w:p>
          <w:p w:rsidR="005606B0" w:rsidRPr="00683D05" w:rsidRDefault="005606B0" w:rsidP="00EB7095">
            <w:pPr>
              <w:snapToGrid w:val="0"/>
              <w:jc w:val="center"/>
            </w:pP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rPr>
                <w:lang w:val="tt-RU"/>
              </w:rPr>
              <w:t>Всемирный День животных:</w:t>
            </w:r>
          </w:p>
          <w:p w:rsidR="00301697" w:rsidRPr="00683D05" w:rsidRDefault="00301697" w:rsidP="00EB7095">
            <w:pPr>
              <w:tabs>
                <w:tab w:val="left" w:pos="540"/>
              </w:tabs>
              <w:rPr>
                <w:lang w:val="tt-RU"/>
              </w:rPr>
            </w:pPr>
            <w:r w:rsidRPr="00683D05">
              <w:rPr>
                <w:lang w:val="tt-RU"/>
              </w:rPr>
              <w:t>Беседы с детьми о животных.Экскурсия в зоопарк “Фактория”</w:t>
            </w:r>
          </w:p>
          <w:p w:rsidR="00301697" w:rsidRPr="00683D05" w:rsidRDefault="00301697" w:rsidP="00EB7095">
            <w:pPr>
              <w:tabs>
                <w:tab w:val="left" w:pos="540"/>
              </w:tabs>
            </w:pPr>
            <w:r w:rsidRPr="00683D05">
              <w:rPr>
                <w:lang w:val="tt-RU"/>
              </w:rPr>
              <w:t>Выставка работ детей, родителей и сотрудников“Четвероногий друг”-“Дүрт аяклы дус”</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4.10</w:t>
            </w:r>
          </w:p>
          <w:p w:rsidR="00301697" w:rsidRPr="00683D05" w:rsidRDefault="00301697" w:rsidP="00EB7095"/>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w:t>
            </w:r>
          </w:p>
          <w:p w:rsidR="00301697" w:rsidRPr="00683D05" w:rsidRDefault="00301697" w:rsidP="00EB7095"/>
        </w:tc>
      </w:tr>
      <w:tr w:rsidR="00301697" w:rsidRPr="00683D05" w:rsidTr="001426BD">
        <w:trPr>
          <w:gridAfter w:val="5"/>
          <w:wAfter w:w="9356" w:type="dxa"/>
          <w:trHeight w:val="872"/>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19</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учителя.Беседы  с детьми  старших и подготовительных групп о школе, о труде учителя.Экскурсия в школу.</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5.10</w:t>
            </w:r>
          </w:p>
          <w:p w:rsidR="00301697" w:rsidRPr="00683D05" w:rsidRDefault="00301697" w:rsidP="00EB7095"/>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Педагогический коллектив</w:t>
            </w:r>
          </w:p>
          <w:p w:rsidR="00301697" w:rsidRPr="00683D05" w:rsidRDefault="00301697" w:rsidP="00EB7095"/>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21</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spacing w:before="100" w:beforeAutospacing="1" w:after="100" w:afterAutospacing="1"/>
              <w:rPr>
                <w:lang w:eastAsia="ru-RU"/>
              </w:rPr>
            </w:pPr>
            <w:r w:rsidRPr="00683D05">
              <w:t>Праздник белых журавлей</w:t>
            </w:r>
            <w:r w:rsidRPr="00683D05">
              <w:rPr>
                <w:lang w:eastAsia="ru-RU"/>
              </w:rPr>
              <w:t xml:space="preserve">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w:t>
            </w:r>
            <w:r w:rsidRPr="00683D05">
              <w:t>с общеобразовательным лицеем №14, библиотекой №6, центром «Патриот»</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23.10</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 муз.рук-ли Обшарова М.В.,Пермякова А.Л. ., воспитатель по обучению татарскому и  русскому языкам Егорова Р.А.</w:t>
            </w:r>
          </w:p>
        </w:tc>
      </w:tr>
      <w:tr w:rsidR="00301697" w:rsidRPr="00683D05" w:rsidTr="001426BD">
        <w:trPr>
          <w:gridAfter w:val="5"/>
          <w:wAfter w:w="9356" w:type="dxa"/>
          <w:trHeight w:val="522"/>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22</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r w:rsidRPr="00683D05">
              <w:t>Поздравления воспитанников мамам на русском и татарском языках смонтировать фильм</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w:t>
            </w:r>
          </w:p>
        </w:tc>
      </w:tr>
      <w:tr w:rsidR="005221B4" w:rsidRPr="00683D05" w:rsidTr="001426BD">
        <w:trPr>
          <w:gridAfter w:val="5"/>
          <w:wAfter w:w="9356" w:type="dxa"/>
          <w:trHeight w:val="522"/>
        </w:trPr>
        <w:tc>
          <w:tcPr>
            <w:tcW w:w="708" w:type="dxa"/>
            <w:tcBorders>
              <w:top w:val="single" w:sz="4" w:space="0" w:color="000000"/>
              <w:left w:val="single" w:sz="4" w:space="0" w:color="000000"/>
              <w:bottom w:val="single" w:sz="4" w:space="0" w:color="000000"/>
            </w:tcBorders>
          </w:tcPr>
          <w:p w:rsidR="005221B4" w:rsidRPr="00683D05" w:rsidRDefault="005221B4" w:rsidP="00EB7095">
            <w:pPr>
              <w:snapToGrid w:val="0"/>
              <w:jc w:val="center"/>
            </w:pPr>
          </w:p>
        </w:tc>
        <w:tc>
          <w:tcPr>
            <w:tcW w:w="6239" w:type="dxa"/>
            <w:gridSpan w:val="14"/>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Семинар педагогов образовательных организаций муниципальных районов РТ «Формирование и развитие коммуникативной компетенции учащихся в условиях поликультурной образовательной среды»</w:t>
            </w:r>
          </w:p>
        </w:tc>
        <w:tc>
          <w:tcPr>
            <w:tcW w:w="1417" w:type="dxa"/>
            <w:gridSpan w:val="3"/>
            <w:tcBorders>
              <w:top w:val="single" w:sz="4" w:space="0" w:color="000000"/>
              <w:left w:val="single" w:sz="4" w:space="0" w:color="000000"/>
              <w:bottom w:val="single" w:sz="4" w:space="0" w:color="000000"/>
            </w:tcBorders>
          </w:tcPr>
          <w:p w:rsidR="005221B4" w:rsidRPr="00683D05" w:rsidRDefault="005221B4" w:rsidP="00464F52">
            <w:pPr>
              <w:jc w:val="center"/>
            </w:pPr>
            <w:r w:rsidRPr="00683D05">
              <w:t>27.11.2018</w:t>
            </w:r>
          </w:p>
        </w:tc>
        <w:tc>
          <w:tcPr>
            <w:tcW w:w="1843" w:type="dxa"/>
            <w:tcBorders>
              <w:top w:val="single" w:sz="4" w:space="0" w:color="000000"/>
              <w:left w:val="single" w:sz="4" w:space="0" w:color="000000"/>
              <w:bottom w:val="single" w:sz="4" w:space="0" w:color="000000"/>
              <w:right w:val="single" w:sz="4" w:space="0" w:color="000000"/>
            </w:tcBorders>
          </w:tcPr>
          <w:p w:rsidR="005221B4" w:rsidRPr="00683D05" w:rsidRDefault="005221B4" w:rsidP="00464F52">
            <w:pPr>
              <w:jc w:val="center"/>
            </w:pPr>
            <w:r w:rsidRPr="00683D05">
              <w:t>Алексеева О.Н. приняла участие в семинаре, который состоялся на базе СОШ №2</w:t>
            </w:r>
          </w:p>
        </w:tc>
      </w:tr>
      <w:tr w:rsidR="005221B4" w:rsidRPr="00683D05" w:rsidTr="001426BD">
        <w:trPr>
          <w:gridAfter w:val="5"/>
          <w:wAfter w:w="9356" w:type="dxa"/>
          <w:trHeight w:val="522"/>
        </w:trPr>
        <w:tc>
          <w:tcPr>
            <w:tcW w:w="708" w:type="dxa"/>
            <w:tcBorders>
              <w:top w:val="single" w:sz="4" w:space="0" w:color="000000"/>
              <w:left w:val="single" w:sz="4" w:space="0" w:color="000000"/>
              <w:bottom w:val="single" w:sz="4" w:space="0" w:color="000000"/>
            </w:tcBorders>
          </w:tcPr>
          <w:p w:rsidR="005221B4" w:rsidRPr="00683D05" w:rsidRDefault="005221B4" w:rsidP="00EB7095">
            <w:pPr>
              <w:snapToGrid w:val="0"/>
              <w:jc w:val="center"/>
            </w:pPr>
          </w:p>
        </w:tc>
        <w:tc>
          <w:tcPr>
            <w:tcW w:w="6239" w:type="dxa"/>
            <w:gridSpan w:val="14"/>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Публикация в международном каталоге</w:t>
            </w:r>
          </w:p>
        </w:tc>
        <w:tc>
          <w:tcPr>
            <w:tcW w:w="1417" w:type="dxa"/>
            <w:gridSpan w:val="3"/>
            <w:tcBorders>
              <w:top w:val="single" w:sz="4" w:space="0" w:color="000000"/>
              <w:left w:val="single" w:sz="4" w:space="0" w:color="000000"/>
              <w:bottom w:val="single" w:sz="4" w:space="0" w:color="000000"/>
            </w:tcBorders>
          </w:tcPr>
          <w:p w:rsidR="005221B4" w:rsidRPr="00683D05" w:rsidRDefault="005221B4" w:rsidP="00464F52">
            <w:pPr>
              <w:jc w:val="center"/>
            </w:pPr>
            <w:r w:rsidRPr="00683D05">
              <w:t>5.11</w:t>
            </w:r>
          </w:p>
        </w:tc>
        <w:tc>
          <w:tcPr>
            <w:tcW w:w="1843" w:type="dxa"/>
            <w:tcBorders>
              <w:top w:val="single" w:sz="4" w:space="0" w:color="000000"/>
              <w:left w:val="single" w:sz="4" w:space="0" w:color="000000"/>
              <w:bottom w:val="single" w:sz="4" w:space="0" w:color="000000"/>
              <w:right w:val="single" w:sz="4" w:space="0" w:color="000000"/>
            </w:tcBorders>
          </w:tcPr>
          <w:p w:rsidR="005221B4" w:rsidRPr="00683D05" w:rsidRDefault="005221B4" w:rsidP="00464F52">
            <w:pPr>
              <w:jc w:val="center"/>
            </w:pPr>
            <w:r w:rsidRPr="00683D05">
              <w:t>Публикация в международном каталоге для учителей, преподавателей и студентов «Конспекты уроков РФ»- «Минем өем”, воспитатель по обучению татарскому и русскому  языкам Егорова Р.А.</w:t>
            </w:r>
          </w:p>
        </w:tc>
      </w:tr>
      <w:tr w:rsidR="005221B4" w:rsidRPr="00683D05" w:rsidTr="001426BD">
        <w:trPr>
          <w:gridAfter w:val="5"/>
          <w:wAfter w:w="9356" w:type="dxa"/>
          <w:trHeight w:val="522"/>
        </w:trPr>
        <w:tc>
          <w:tcPr>
            <w:tcW w:w="708" w:type="dxa"/>
            <w:tcBorders>
              <w:top w:val="single" w:sz="4" w:space="0" w:color="000000"/>
              <w:left w:val="single" w:sz="4" w:space="0" w:color="000000"/>
              <w:bottom w:val="single" w:sz="4" w:space="0" w:color="000000"/>
            </w:tcBorders>
          </w:tcPr>
          <w:p w:rsidR="005221B4" w:rsidRPr="00683D05" w:rsidRDefault="005221B4" w:rsidP="00EB7095">
            <w:pPr>
              <w:snapToGrid w:val="0"/>
              <w:jc w:val="center"/>
            </w:pPr>
          </w:p>
        </w:tc>
        <w:tc>
          <w:tcPr>
            <w:tcW w:w="6239" w:type="dxa"/>
            <w:gridSpan w:val="14"/>
            <w:tcBorders>
              <w:top w:val="single" w:sz="4" w:space="0" w:color="000000"/>
              <w:left w:val="single" w:sz="4" w:space="0" w:color="000000"/>
              <w:bottom w:val="single" w:sz="4" w:space="0" w:color="000000"/>
            </w:tcBorders>
          </w:tcPr>
          <w:p w:rsidR="005221B4" w:rsidRPr="00683D05" w:rsidRDefault="005221B4" w:rsidP="00464F52">
            <w:pPr>
              <w:tabs>
                <w:tab w:val="left" w:pos="540"/>
              </w:tabs>
            </w:pPr>
            <w:r w:rsidRPr="00683D05">
              <w:t>Публикация</w:t>
            </w:r>
          </w:p>
        </w:tc>
        <w:tc>
          <w:tcPr>
            <w:tcW w:w="1417" w:type="dxa"/>
            <w:gridSpan w:val="3"/>
            <w:tcBorders>
              <w:top w:val="single" w:sz="4" w:space="0" w:color="000000"/>
              <w:left w:val="single" w:sz="4" w:space="0" w:color="000000"/>
              <w:bottom w:val="single" w:sz="4" w:space="0" w:color="000000"/>
            </w:tcBorders>
          </w:tcPr>
          <w:p w:rsidR="005221B4" w:rsidRPr="00683D05" w:rsidRDefault="005221B4" w:rsidP="00464F52">
            <w:pPr>
              <w:jc w:val="center"/>
            </w:pPr>
            <w:r w:rsidRPr="00683D05">
              <w:t>29.11</w:t>
            </w:r>
          </w:p>
        </w:tc>
        <w:tc>
          <w:tcPr>
            <w:tcW w:w="1843" w:type="dxa"/>
            <w:tcBorders>
              <w:top w:val="single" w:sz="4" w:space="0" w:color="000000"/>
              <w:left w:val="single" w:sz="4" w:space="0" w:color="000000"/>
              <w:bottom w:val="single" w:sz="4" w:space="0" w:color="000000"/>
              <w:right w:val="single" w:sz="4" w:space="0" w:color="000000"/>
            </w:tcBorders>
          </w:tcPr>
          <w:p w:rsidR="005221B4" w:rsidRPr="00683D05" w:rsidRDefault="005221B4" w:rsidP="00464F52">
            <w:pPr>
              <w:jc w:val="center"/>
            </w:pPr>
            <w:r w:rsidRPr="00683D05">
              <w:t>Публикация в газете «Мы-Нижнекамцы» о педагогической династии Гилазовых</w:t>
            </w:r>
          </w:p>
        </w:tc>
      </w:tr>
      <w:tr w:rsidR="00301697" w:rsidRPr="00683D05" w:rsidTr="001426BD">
        <w:trPr>
          <w:gridAfter w:val="5"/>
          <w:wAfter w:w="9356" w:type="dxa"/>
          <w:trHeight w:val="825"/>
        </w:trPr>
        <w:tc>
          <w:tcPr>
            <w:tcW w:w="708" w:type="dxa"/>
            <w:tcBorders>
              <w:top w:val="single" w:sz="4" w:space="0" w:color="auto"/>
              <w:left w:val="single" w:sz="4" w:space="0" w:color="000000"/>
              <w:bottom w:val="single" w:sz="4" w:space="0" w:color="auto"/>
            </w:tcBorders>
          </w:tcPr>
          <w:p w:rsidR="00301697" w:rsidRPr="00683D05" w:rsidRDefault="00301697" w:rsidP="00EB7095">
            <w:pPr>
              <w:snapToGrid w:val="0"/>
              <w:jc w:val="center"/>
            </w:pPr>
            <w:r w:rsidRPr="00683D05">
              <w:t>25</w:t>
            </w:r>
          </w:p>
        </w:tc>
        <w:tc>
          <w:tcPr>
            <w:tcW w:w="6239" w:type="dxa"/>
            <w:gridSpan w:val="14"/>
            <w:tcBorders>
              <w:top w:val="single" w:sz="4" w:space="0" w:color="auto"/>
              <w:left w:val="single" w:sz="4" w:space="0" w:color="000000"/>
              <w:bottom w:val="single" w:sz="4" w:space="0" w:color="auto"/>
            </w:tcBorders>
          </w:tcPr>
          <w:p w:rsidR="00301697" w:rsidRPr="00683D05" w:rsidRDefault="008E7FEE" w:rsidP="00EB7095">
            <w:pPr>
              <w:jc w:val="both"/>
              <w:rPr>
                <w:lang w:val="tt-RU"/>
              </w:rPr>
            </w:pPr>
            <w:r w:rsidRPr="00683D05">
              <w:rPr>
                <w:lang w:val="tt-RU"/>
              </w:rPr>
              <w:t xml:space="preserve"> муниципальный</w:t>
            </w:r>
            <w:r w:rsidR="00D67640" w:rsidRPr="00683D05">
              <w:rPr>
                <w:lang w:val="tt-RU"/>
              </w:rPr>
              <w:t xml:space="preserve">  конкурс</w:t>
            </w:r>
            <w:r w:rsidR="00301697" w:rsidRPr="00683D05">
              <w:rPr>
                <w:lang w:val="tt-RU"/>
              </w:rPr>
              <w:t>“Я говорю и работаю на татарском”</w:t>
            </w:r>
          </w:p>
          <w:p w:rsidR="00301697" w:rsidRPr="00683D05" w:rsidRDefault="00301697" w:rsidP="00EB7095">
            <w:pPr>
              <w:jc w:val="both"/>
              <w:rPr>
                <w:lang w:val="tt-RU"/>
              </w:rPr>
            </w:pPr>
          </w:p>
        </w:tc>
        <w:tc>
          <w:tcPr>
            <w:tcW w:w="1417" w:type="dxa"/>
            <w:gridSpan w:val="3"/>
            <w:tcBorders>
              <w:top w:val="single" w:sz="4" w:space="0" w:color="auto"/>
              <w:left w:val="single" w:sz="4" w:space="0" w:color="000000"/>
              <w:bottom w:val="single" w:sz="4" w:space="0" w:color="auto"/>
            </w:tcBorders>
          </w:tcPr>
          <w:p w:rsidR="00301697" w:rsidRPr="00683D05" w:rsidRDefault="00301697" w:rsidP="00EB7095">
            <w:r w:rsidRPr="00683D05">
              <w:t>ноябрь</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r w:rsidRPr="00683D05">
              <w:t>Ст. воспитатель Зверева О.С., Егорова Р.А.,Утробина Е.Ф.</w:t>
            </w:r>
            <w:r w:rsidR="00D67640" w:rsidRPr="00683D05">
              <w:t>,Леванова Н.В.</w:t>
            </w:r>
          </w:p>
        </w:tc>
      </w:tr>
      <w:tr w:rsidR="00301697" w:rsidRPr="00683D05" w:rsidTr="001426BD">
        <w:trPr>
          <w:gridAfter w:val="5"/>
          <w:wAfter w:w="9356" w:type="dxa"/>
          <w:trHeight w:val="522"/>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28</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jc w:val="both"/>
            </w:pPr>
            <w:r w:rsidRPr="00683D05">
              <w:t xml:space="preserve"> Зональный семинар-практикум  на базе детского сада</w:t>
            </w:r>
          </w:p>
          <w:p w:rsidR="00301697" w:rsidRPr="00683D05" w:rsidRDefault="00301697" w:rsidP="00EB7095">
            <w:pPr>
              <w:jc w:val="both"/>
            </w:pPr>
            <w:r w:rsidRPr="00683D05">
              <w:t xml:space="preserve">«Преемственность ДОУ, школы и семьи – основы сотрудничества и партнёрства в подготовке будущих первоклассников" </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w:t>
            </w:r>
          </w:p>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29</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народного единства:</w:t>
            </w:r>
          </w:p>
          <w:p w:rsidR="00301697" w:rsidRPr="00683D05" w:rsidRDefault="00301697" w:rsidP="00EB7095">
            <w:pPr>
              <w:tabs>
                <w:tab w:val="left" w:pos="540"/>
              </w:tabs>
            </w:pPr>
            <w:r w:rsidRPr="00683D05">
              <w:t xml:space="preserve">-фольклорный праздник «Мы-вместе» </w:t>
            </w:r>
          </w:p>
          <w:p w:rsidR="00301697" w:rsidRPr="00683D05" w:rsidRDefault="00301697" w:rsidP="00EB7095">
            <w:pPr>
              <w:tabs>
                <w:tab w:val="left" w:pos="540"/>
              </w:tabs>
            </w:pPr>
            <w:r w:rsidRPr="00683D05">
              <w:t>( песни, танцы, Народы РТ);</w:t>
            </w:r>
          </w:p>
          <w:p w:rsidR="00301697" w:rsidRPr="00683D05" w:rsidRDefault="00301697" w:rsidP="00EB7095">
            <w:pPr>
              <w:tabs>
                <w:tab w:val="left" w:pos="540"/>
              </w:tabs>
            </w:pPr>
            <w:r w:rsidRPr="00683D05">
              <w:t>-дефиле народных костюмов;</w:t>
            </w:r>
          </w:p>
          <w:p w:rsidR="00301697" w:rsidRPr="00683D05" w:rsidRDefault="00301697" w:rsidP="00EB7095">
            <w:pPr>
              <w:tabs>
                <w:tab w:val="left" w:pos="540"/>
              </w:tabs>
            </w:pPr>
            <w:r w:rsidRPr="00683D05">
              <w:t>-выставка ремесел ( дети, родители, сотрудники ДОУ, выпускники)</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2.11</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 муз.рук-ли Обшарова М.В.,Пермякова А.Л. Егорова Р.А.</w:t>
            </w:r>
          </w:p>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30</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День матери:</w:t>
            </w:r>
          </w:p>
          <w:p w:rsidR="00301697" w:rsidRPr="00683D05" w:rsidRDefault="00301697" w:rsidP="00EB7095">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301697" w:rsidRPr="00683D05" w:rsidRDefault="00301697" w:rsidP="00EB7095">
            <w:pPr>
              <w:tabs>
                <w:tab w:val="left" w:pos="540"/>
              </w:tabs>
            </w:pPr>
            <w:r w:rsidRPr="00683D05">
              <w:t>-фотовыставка «М</w:t>
            </w:r>
            <w:r w:rsidRPr="00683D05">
              <w:rPr>
                <w:lang w:val="tt-RU"/>
              </w:rPr>
              <w:t>ама звездочка моя</w:t>
            </w:r>
            <w:r w:rsidRPr="00683D05">
              <w:t>»-</w:t>
            </w:r>
          </w:p>
          <w:p w:rsidR="00301697" w:rsidRPr="00683D05" w:rsidRDefault="00301697" w:rsidP="00EB7095">
            <w:pPr>
              <w:tabs>
                <w:tab w:val="left" w:pos="540"/>
              </w:tabs>
              <w:rPr>
                <w:lang w:val="tt-RU"/>
              </w:rPr>
            </w:pPr>
            <w:r w:rsidRPr="00683D05">
              <w:rPr>
                <w:lang w:val="tt-RU"/>
              </w:rPr>
              <w:t>“Әнием минем йолдызым”</w:t>
            </w:r>
          </w:p>
          <w:p w:rsidR="00301697" w:rsidRPr="00683D05" w:rsidRDefault="00301697" w:rsidP="00EB7095">
            <w:pPr>
              <w:tabs>
                <w:tab w:val="left" w:pos="540"/>
              </w:tabs>
              <w:rPr>
                <w:lang w:val="tt-RU"/>
              </w:rPr>
            </w:pPr>
            <w:r w:rsidRPr="00683D05">
              <w:t xml:space="preserve">  -концерт ко Дню мамы</w:t>
            </w:r>
            <w:r w:rsidRPr="00683D05">
              <w:rPr>
                <w:lang w:val="tt-RU"/>
              </w:rPr>
              <w:t>- Әниләркөненә концерт</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23.11</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 xml:space="preserve">Ст. воспитатель Зверева О.С., муз.рук-ли Обшарова М.В.,Пермякова А.Л. ., воспитатель по обучению татарскому и  русскому </w:t>
            </w:r>
            <w:r w:rsidRPr="00683D05">
              <w:lastRenderedPageBreak/>
              <w:t>языкам Егорова Р.А.</w:t>
            </w:r>
          </w:p>
          <w:p w:rsidR="00301697" w:rsidRPr="00683D05" w:rsidRDefault="00301697" w:rsidP="00EB7095"/>
        </w:tc>
      </w:tr>
      <w:tr w:rsidR="00301697" w:rsidRPr="00683D05" w:rsidTr="001426BD">
        <w:trPr>
          <w:gridAfter w:val="5"/>
          <w:wAfter w:w="9356" w:type="dxa"/>
          <w:trHeight w:val="1104"/>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lastRenderedPageBreak/>
              <w:t>31</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Контроль и руководство</w:t>
            </w:r>
          </w:p>
          <w:p w:rsidR="00301697" w:rsidRPr="00683D05" w:rsidRDefault="00301697" w:rsidP="00EB7095">
            <w:pPr>
              <w:tabs>
                <w:tab w:val="left" w:pos="540"/>
              </w:tabs>
            </w:pPr>
            <w:r w:rsidRPr="00683D05">
              <w:t xml:space="preserve">1. Оперативный контроль работы  создание языковой среды в группах </w:t>
            </w:r>
          </w:p>
          <w:p w:rsidR="00301697" w:rsidRPr="00683D05" w:rsidRDefault="00301697" w:rsidP="00EB7095">
            <w:pPr>
              <w:tabs>
                <w:tab w:val="left" w:pos="540"/>
              </w:tabs>
            </w:pPr>
            <w:r w:rsidRPr="00683D05">
              <w:t>2. Оперативный контроль  кружковой работы в ДОУ (освоение детьми материала, ведение документации руководителями кружков, оснащение педпроцесса, использование ИКТ)</w:t>
            </w:r>
          </w:p>
          <w:p w:rsidR="00301697" w:rsidRPr="00683D05" w:rsidRDefault="00301697" w:rsidP="00EB7095">
            <w:pPr>
              <w:tabs>
                <w:tab w:val="left" w:pos="540"/>
              </w:tabs>
            </w:pPr>
            <w:r w:rsidRPr="00683D05">
              <w:t>3. Контроль за  проведением оценки индивидуального развития детей</w:t>
            </w:r>
          </w:p>
          <w:p w:rsidR="00301697" w:rsidRPr="00683D05" w:rsidRDefault="00301697" w:rsidP="00EB7095">
            <w:pPr>
              <w:tabs>
                <w:tab w:val="left" w:pos="540"/>
              </w:tabs>
            </w:pPr>
            <w:r w:rsidRPr="00683D05">
              <w:t>4 Выявление детей, не справляющихся с программой и одаренных детей</w:t>
            </w:r>
          </w:p>
          <w:p w:rsidR="00301697" w:rsidRPr="00683D05" w:rsidRDefault="00301697" w:rsidP="00EB7095">
            <w:pPr>
              <w:tabs>
                <w:tab w:val="left" w:pos="540"/>
              </w:tabs>
            </w:pPr>
          </w:p>
          <w:p w:rsidR="00301697" w:rsidRPr="00683D05" w:rsidRDefault="00301697" w:rsidP="00EB7095">
            <w:pPr>
              <w:tabs>
                <w:tab w:val="left" w:pos="540"/>
              </w:tabs>
            </w:pPr>
          </w:p>
          <w:p w:rsidR="00301697" w:rsidRPr="00683D05" w:rsidRDefault="00301697" w:rsidP="00EB7095">
            <w:pPr>
              <w:tabs>
                <w:tab w:val="left" w:pos="540"/>
              </w:tabs>
            </w:pPr>
            <w:r w:rsidRPr="00683D05">
              <w:t>2.Мониторинг педагогической деятельности педагогов</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r w:rsidRPr="00683D05">
              <w:t>Сентябрь-октябрь</w:t>
            </w:r>
          </w:p>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p w:rsidR="00301697" w:rsidRPr="00683D05" w:rsidRDefault="00301697" w:rsidP="00EB7095">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Заведующий Салахова Р.З.</w:t>
            </w:r>
          </w:p>
          <w:p w:rsidR="00301697" w:rsidRPr="00683D05" w:rsidRDefault="00301697" w:rsidP="00EB7095">
            <w:r w:rsidRPr="00683D05">
              <w:t>Ст. воспитатель Зверева О.С. воспитатель по обучению татарскому и  русскому языкам Егорова Р.А.,педагог-психолог Утробина Е.Ф.</w:t>
            </w:r>
          </w:p>
          <w:p w:rsidR="00301697" w:rsidRPr="00683D05" w:rsidRDefault="00301697" w:rsidP="00EB7095">
            <w:r w:rsidRPr="00683D05">
              <w:t>Ст. воспитатель Зверева О.С.</w:t>
            </w:r>
          </w:p>
        </w:tc>
      </w:tr>
      <w:tr w:rsidR="00301697" w:rsidRPr="00683D05" w:rsidTr="001426BD">
        <w:trPr>
          <w:gridAfter w:val="5"/>
          <w:wAfter w:w="9356" w:type="dxa"/>
          <w:trHeight w:val="423"/>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32</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Составление квартального отчета  в УДО по реализации закона о языках</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pPr>
            <w:r w:rsidRPr="00683D05">
              <w:t>сентябрь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Ст.воспитатель Зверева О.С.</w:t>
            </w:r>
          </w:p>
        </w:tc>
      </w:tr>
      <w:tr w:rsidR="00301697" w:rsidRPr="00683D05" w:rsidTr="001426BD">
        <w:trPr>
          <w:gridAfter w:val="5"/>
          <w:wAfter w:w="9356" w:type="dxa"/>
          <w:trHeight w:val="843"/>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33</w:t>
            </w:r>
          </w:p>
          <w:p w:rsidR="00301697" w:rsidRPr="00683D05" w:rsidRDefault="00301697" w:rsidP="00EB7095">
            <w:pPr>
              <w:snapToGrid w:val="0"/>
              <w:jc w:val="center"/>
            </w:pP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Ежемесячно, каждая пятница</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r w:rsidRPr="00683D05">
              <w:t>Педагогический коллектив</w:t>
            </w:r>
          </w:p>
        </w:tc>
      </w:tr>
      <w:tr w:rsidR="00301697" w:rsidRPr="00683D05" w:rsidTr="001426BD">
        <w:trPr>
          <w:gridAfter w:val="5"/>
          <w:wAfter w:w="9356" w:type="dxa"/>
          <w:trHeight w:val="843"/>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35</w:t>
            </w:r>
          </w:p>
        </w:tc>
        <w:tc>
          <w:tcPr>
            <w:tcW w:w="6239" w:type="dxa"/>
            <w:gridSpan w:val="14"/>
            <w:tcBorders>
              <w:top w:val="single" w:sz="4" w:space="0" w:color="000000"/>
              <w:left w:val="single" w:sz="4" w:space="0" w:color="000000"/>
              <w:bottom w:val="single" w:sz="4" w:space="0" w:color="000000"/>
            </w:tcBorders>
          </w:tcPr>
          <w:p w:rsidR="00301697" w:rsidRPr="00683D05" w:rsidRDefault="00301697" w:rsidP="00EB7095">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ПЕДСОВЕТ№3</w:t>
            </w:r>
          </w:p>
        </w:tc>
        <w:tc>
          <w:tcPr>
            <w:tcW w:w="1417" w:type="dxa"/>
            <w:gridSpan w:val="3"/>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p>
        </w:tc>
      </w:tr>
      <w:tr w:rsidR="00301697" w:rsidRPr="00683D05" w:rsidTr="001426BD">
        <w:trPr>
          <w:gridAfter w:val="5"/>
          <w:wAfter w:w="9356" w:type="dxa"/>
          <w:trHeight w:hRule="exact" w:val="577"/>
        </w:trPr>
        <w:tc>
          <w:tcPr>
            <w:tcW w:w="708" w:type="dxa"/>
            <w:tcBorders>
              <w:top w:val="single" w:sz="4" w:space="0" w:color="auto"/>
              <w:left w:val="single" w:sz="4" w:space="0" w:color="000000"/>
              <w:bottom w:val="single" w:sz="4" w:space="0" w:color="auto"/>
            </w:tcBorders>
          </w:tcPr>
          <w:p w:rsidR="00301697" w:rsidRPr="00683D05" w:rsidRDefault="00301697" w:rsidP="00EB7095"/>
        </w:tc>
        <w:tc>
          <w:tcPr>
            <w:tcW w:w="7656" w:type="dxa"/>
            <w:gridSpan w:val="17"/>
            <w:tcBorders>
              <w:top w:val="single" w:sz="4" w:space="0" w:color="auto"/>
              <w:left w:val="single" w:sz="4" w:space="0" w:color="000000"/>
              <w:bottom w:val="single" w:sz="4" w:space="0" w:color="auto"/>
            </w:tcBorders>
          </w:tcPr>
          <w:p w:rsidR="00301697" w:rsidRPr="00683D05" w:rsidRDefault="00301697" w:rsidP="00EB7095">
            <w:pPr>
              <w:tabs>
                <w:tab w:val="left" w:pos="540"/>
              </w:tabs>
            </w:pPr>
            <w:r w:rsidRPr="00683D05">
              <w:t>Результаты оперативного контроля работы   по созданию языковой среды в группах</w:t>
            </w:r>
          </w:p>
          <w:p w:rsidR="00301697" w:rsidRPr="00683D05" w:rsidRDefault="00301697" w:rsidP="00EB7095">
            <w:pPr>
              <w:tabs>
                <w:tab w:val="left" w:pos="540"/>
              </w:tabs>
              <w:snapToGrid w:val="0"/>
            </w:pP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pPr>
              <w:tabs>
                <w:tab w:val="left" w:pos="540"/>
              </w:tabs>
              <w:snapToGrid w:val="0"/>
            </w:pPr>
            <w:r w:rsidRPr="00683D05">
              <w:t>воспитатель по обучению татарскому и  русскому языкам Егорова Р.А.</w:t>
            </w:r>
          </w:p>
        </w:tc>
      </w:tr>
      <w:tr w:rsidR="00301697" w:rsidRPr="00683D05" w:rsidTr="001426BD">
        <w:trPr>
          <w:gridAfter w:val="5"/>
          <w:wAfter w:w="9356" w:type="dxa"/>
          <w:trHeight w:hRule="exact" w:val="1329"/>
        </w:trPr>
        <w:tc>
          <w:tcPr>
            <w:tcW w:w="708" w:type="dxa"/>
            <w:tcBorders>
              <w:top w:val="single" w:sz="4" w:space="0" w:color="auto"/>
              <w:left w:val="single" w:sz="4" w:space="0" w:color="000000"/>
              <w:bottom w:val="single" w:sz="4" w:space="0" w:color="auto"/>
            </w:tcBorders>
          </w:tcPr>
          <w:p w:rsidR="00301697" w:rsidRPr="00683D05" w:rsidRDefault="00301697" w:rsidP="00EB7095"/>
        </w:tc>
        <w:tc>
          <w:tcPr>
            <w:tcW w:w="7656" w:type="dxa"/>
            <w:gridSpan w:val="17"/>
            <w:tcBorders>
              <w:top w:val="single" w:sz="4" w:space="0" w:color="auto"/>
              <w:left w:val="single" w:sz="4" w:space="0" w:color="000000"/>
              <w:bottom w:val="single" w:sz="4" w:space="0" w:color="auto"/>
            </w:tcBorders>
          </w:tcPr>
          <w:p w:rsidR="00301697" w:rsidRPr="00683D05" w:rsidRDefault="00301697" w:rsidP="00EB7095">
            <w:pPr>
              <w:tabs>
                <w:tab w:val="left" w:pos="540"/>
              </w:tabs>
              <w:snapToGrid w:val="0"/>
            </w:pPr>
            <w:r w:rsidRPr="00683D05">
              <w:t>Результаты оперативного контроля  кружковой работы в ДОУ (освоение детьми материала, ведение документации руководителями кружков, оснащение педпроцесса, использование ИКТ)</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pPr>
              <w:tabs>
                <w:tab w:val="left" w:pos="540"/>
              </w:tabs>
              <w:snapToGrid w:val="0"/>
            </w:pPr>
            <w:r w:rsidRPr="00683D05">
              <w:t>Ст.воспитатель Зверева О.С.</w:t>
            </w:r>
          </w:p>
        </w:tc>
      </w:tr>
      <w:tr w:rsidR="00301697" w:rsidRPr="00683D05" w:rsidTr="001426BD">
        <w:trPr>
          <w:gridAfter w:val="5"/>
          <w:wAfter w:w="9356" w:type="dxa"/>
          <w:trHeight w:hRule="exact" w:val="1181"/>
        </w:trPr>
        <w:tc>
          <w:tcPr>
            <w:tcW w:w="708" w:type="dxa"/>
            <w:tcBorders>
              <w:top w:val="single" w:sz="4" w:space="0" w:color="auto"/>
              <w:left w:val="single" w:sz="4" w:space="0" w:color="000000"/>
              <w:bottom w:val="single" w:sz="4" w:space="0" w:color="auto"/>
            </w:tcBorders>
          </w:tcPr>
          <w:p w:rsidR="00301697" w:rsidRPr="00683D05" w:rsidRDefault="00301697" w:rsidP="00EB7095"/>
        </w:tc>
        <w:tc>
          <w:tcPr>
            <w:tcW w:w="7656" w:type="dxa"/>
            <w:gridSpan w:val="17"/>
            <w:tcBorders>
              <w:top w:val="single" w:sz="4" w:space="0" w:color="auto"/>
              <w:left w:val="single" w:sz="4" w:space="0" w:color="000000"/>
              <w:bottom w:val="single" w:sz="4" w:space="0" w:color="auto"/>
            </w:tcBorders>
          </w:tcPr>
          <w:p w:rsidR="00301697" w:rsidRPr="00683D05" w:rsidRDefault="00301697" w:rsidP="00EB7095">
            <w:pPr>
              <w:tabs>
                <w:tab w:val="left" w:pos="540"/>
              </w:tabs>
              <w:snapToGrid w:val="0"/>
            </w:pPr>
            <w:r w:rsidRPr="00683D05">
              <w:t>Результаты контроля за  проведением оценки индивидуального развития детей, выявления оларенных детей и детей не справляющихся с программой</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pPr>
              <w:tabs>
                <w:tab w:val="left" w:pos="540"/>
              </w:tabs>
              <w:snapToGrid w:val="0"/>
            </w:pPr>
            <w:r w:rsidRPr="00683D05">
              <w:t>Ст.воспитатель Зверева О.С.</w:t>
            </w:r>
          </w:p>
        </w:tc>
      </w:tr>
      <w:tr w:rsidR="00301697" w:rsidRPr="00683D05" w:rsidTr="001426BD">
        <w:trPr>
          <w:gridAfter w:val="5"/>
          <w:wAfter w:w="9356" w:type="dxa"/>
          <w:trHeight w:hRule="exact" w:val="1169"/>
        </w:trPr>
        <w:tc>
          <w:tcPr>
            <w:tcW w:w="708" w:type="dxa"/>
            <w:tcBorders>
              <w:top w:val="single" w:sz="4" w:space="0" w:color="auto"/>
              <w:left w:val="single" w:sz="4" w:space="0" w:color="000000"/>
              <w:bottom w:val="single" w:sz="4" w:space="0" w:color="auto"/>
            </w:tcBorders>
          </w:tcPr>
          <w:p w:rsidR="00301697" w:rsidRPr="00683D05" w:rsidRDefault="00301697" w:rsidP="00EB7095"/>
        </w:tc>
        <w:tc>
          <w:tcPr>
            <w:tcW w:w="7656" w:type="dxa"/>
            <w:gridSpan w:val="17"/>
            <w:tcBorders>
              <w:top w:val="single" w:sz="4" w:space="0" w:color="auto"/>
              <w:left w:val="single" w:sz="4" w:space="0" w:color="000000"/>
              <w:bottom w:val="single" w:sz="4" w:space="0" w:color="auto"/>
            </w:tcBorders>
          </w:tcPr>
          <w:p w:rsidR="00301697" w:rsidRPr="00683D05" w:rsidRDefault="00301697" w:rsidP="00EB7095">
            <w:pPr>
              <w:tabs>
                <w:tab w:val="left" w:pos="540"/>
              </w:tabs>
              <w:snapToGrid w:val="0"/>
            </w:pPr>
            <w:r w:rsidRPr="00683D05">
              <w:t>Последння информация с сайта минобразования и науки РТ по  совершенствованию обучения детей двум государственным языкам; опты республики в реализации программы «С</w:t>
            </w:r>
            <w:r w:rsidRPr="00683D05">
              <w:rPr>
                <w:lang w:val="tt-RU"/>
              </w:rPr>
              <w:t>өеныч”</w:t>
            </w:r>
          </w:p>
        </w:tc>
        <w:tc>
          <w:tcPr>
            <w:tcW w:w="1843" w:type="dxa"/>
            <w:tcBorders>
              <w:top w:val="single" w:sz="4" w:space="0" w:color="auto"/>
              <w:left w:val="single" w:sz="4" w:space="0" w:color="000000"/>
              <w:bottom w:val="single" w:sz="4" w:space="0" w:color="auto"/>
              <w:right w:val="single" w:sz="4" w:space="0" w:color="000000"/>
            </w:tcBorders>
          </w:tcPr>
          <w:p w:rsidR="00301697" w:rsidRPr="00683D05" w:rsidRDefault="00301697" w:rsidP="00EB7095">
            <w:pPr>
              <w:tabs>
                <w:tab w:val="left" w:pos="540"/>
              </w:tabs>
              <w:snapToGrid w:val="0"/>
            </w:pPr>
            <w:r w:rsidRPr="00683D05">
              <w:t>Воспитатель по обучению татарскому и русскому языкам Егорова Р.А.</w:t>
            </w:r>
          </w:p>
        </w:tc>
      </w:tr>
      <w:tr w:rsidR="00301697" w:rsidRPr="00683D05" w:rsidTr="001426BD">
        <w:trPr>
          <w:gridAfter w:val="5"/>
          <w:wAfter w:w="9356" w:type="dxa"/>
          <w:trHeight w:val="587"/>
        </w:trPr>
        <w:tc>
          <w:tcPr>
            <w:tcW w:w="70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36</w:t>
            </w:r>
          </w:p>
        </w:tc>
        <w:tc>
          <w:tcPr>
            <w:tcW w:w="5813" w:type="dxa"/>
            <w:gridSpan w:val="8"/>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Отчет по реализации закона о языках</w:t>
            </w:r>
          </w:p>
        </w:tc>
        <w:tc>
          <w:tcPr>
            <w:tcW w:w="1843" w:type="dxa"/>
            <w:gridSpan w:val="9"/>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ежеквартально</w:t>
            </w:r>
          </w:p>
        </w:tc>
        <w:tc>
          <w:tcPr>
            <w:tcW w:w="1843"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воспитательЗверева О.С.</w:t>
            </w:r>
          </w:p>
          <w:p w:rsidR="00301697" w:rsidRPr="00683D05" w:rsidRDefault="00301697" w:rsidP="00EB7095"/>
        </w:tc>
      </w:tr>
      <w:tr w:rsidR="00301697" w:rsidRPr="00683D05" w:rsidTr="00D05906">
        <w:trPr>
          <w:gridAfter w:val="5"/>
          <w:wAfter w:w="9356" w:type="dxa"/>
          <w:trHeight w:hRule="exact" w:val="4558"/>
        </w:trPr>
        <w:tc>
          <w:tcPr>
            <w:tcW w:w="10207" w:type="dxa"/>
            <w:gridSpan w:val="19"/>
            <w:tcBorders>
              <w:top w:val="single" w:sz="4" w:space="0" w:color="auto"/>
              <w:left w:val="single" w:sz="4" w:space="0" w:color="000000"/>
              <w:bottom w:val="single" w:sz="4" w:space="0" w:color="auto"/>
              <w:right w:val="single" w:sz="4" w:space="0" w:color="000000"/>
            </w:tcBorders>
          </w:tcPr>
          <w:p w:rsidR="00301697" w:rsidRPr="00683D05" w:rsidRDefault="00301697" w:rsidP="00EB7095">
            <w:r w:rsidRPr="00683D05">
              <w:lastRenderedPageBreak/>
              <w:t>Педсовет №4</w:t>
            </w:r>
          </w:p>
          <w:p w:rsidR="00301697" w:rsidRPr="00683D05" w:rsidRDefault="00301697" w:rsidP="00EB7095">
            <w:pPr>
              <w:tabs>
                <w:tab w:val="left" w:pos="540"/>
              </w:tabs>
              <w:jc w:val="center"/>
            </w:pPr>
          </w:p>
          <w:p w:rsidR="00301697" w:rsidRPr="00683D05" w:rsidRDefault="00301697" w:rsidP="00EB7095">
            <w:pPr>
              <w:tabs>
                <w:tab w:val="left" w:pos="540"/>
              </w:tabs>
            </w:pPr>
            <w:r w:rsidRPr="00683D05">
              <w:t xml:space="preserve">Тема: РАЗВИТИЕ ВСЕХ КОМПОНЕНТОВ УСТНОЙ РЕЧИ ДЕТЕЙ, ПРАКТИЧЕСКОЕ ОВЛАДЕНИЕ ВОСПИТАННИКАМИ НОРМАМИ РЕЧИ с приглашением  учителя-логопеда ЦДиК Новиковой Н.К. и психолога общеобразовтельного лицея №14 </w:t>
            </w:r>
          </w:p>
          <w:p w:rsidR="00301697" w:rsidRPr="00683D05" w:rsidRDefault="00301697" w:rsidP="00EB7095">
            <w:pPr>
              <w:tabs>
                <w:tab w:val="left" w:pos="540"/>
              </w:tabs>
            </w:pPr>
            <w:r w:rsidRPr="00683D05">
              <w:t>Дата: январь</w:t>
            </w:r>
          </w:p>
          <w:tbl>
            <w:tblPr>
              <w:tblW w:w="10558" w:type="dxa"/>
              <w:tblInd w:w="108" w:type="dxa"/>
              <w:tblLayout w:type="fixed"/>
              <w:tblLook w:val="0000"/>
            </w:tblPr>
            <w:tblGrid>
              <w:gridCol w:w="489"/>
              <w:gridCol w:w="7308"/>
              <w:gridCol w:w="2761"/>
            </w:tblGrid>
            <w:tr w:rsidR="00301697" w:rsidRPr="00683D05" w:rsidTr="00EB7095">
              <w:trPr>
                <w:trHeight w:val="565"/>
              </w:trPr>
              <w:tc>
                <w:tcPr>
                  <w:tcW w:w="489"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7</w:t>
                  </w:r>
                </w:p>
              </w:tc>
              <w:tc>
                <w:tcPr>
                  <w:tcW w:w="7308"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Положительный опыт работы в Республике по  реализации пограммы «С</w:t>
                  </w:r>
                  <w:r w:rsidRPr="00683D05">
                    <w:rPr>
                      <w:lang w:val="tt-RU"/>
                    </w:rPr>
                    <w:t>ө</w:t>
                  </w:r>
                  <w:r w:rsidRPr="00683D05">
                    <w:t>енеч»</w:t>
                  </w:r>
                </w:p>
                <w:p w:rsidR="00301697" w:rsidRPr="00683D05" w:rsidRDefault="00301697" w:rsidP="00EB7095">
                  <w:pPr>
                    <w:tabs>
                      <w:tab w:val="left" w:pos="540"/>
                    </w:tabs>
                    <w:snapToGrid w:val="0"/>
                    <w:jc w:val="center"/>
                  </w:pPr>
                </w:p>
              </w:tc>
              <w:tc>
                <w:tcPr>
                  <w:tcW w:w="2761" w:type="dxa"/>
                  <w:tcBorders>
                    <w:top w:val="single" w:sz="4" w:space="0" w:color="auto"/>
                    <w:left w:val="single" w:sz="4" w:space="0" w:color="000000"/>
                    <w:bottom w:val="single" w:sz="4" w:space="0" w:color="auto"/>
                    <w:right w:val="single" w:sz="4" w:space="0" w:color="000000"/>
                  </w:tcBorders>
                </w:tcPr>
                <w:p w:rsidR="00301697" w:rsidRPr="00683D05" w:rsidRDefault="00301697" w:rsidP="004548F1">
                  <w:r w:rsidRPr="00683D05">
                    <w:t>Воспитатель Токарева Э.Ф.</w:t>
                  </w:r>
                </w:p>
              </w:tc>
            </w:tr>
            <w:tr w:rsidR="00301697" w:rsidRPr="00683D05" w:rsidTr="00EB7095">
              <w:trPr>
                <w:trHeight w:val="571"/>
              </w:trPr>
              <w:tc>
                <w:tcPr>
                  <w:tcW w:w="489"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8</w:t>
                  </w:r>
                </w:p>
              </w:tc>
              <w:tc>
                <w:tcPr>
                  <w:tcW w:w="7308"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 xml:space="preserve">Результаты  работы кружка по обучению татарскому </w:t>
                  </w:r>
                </w:p>
                <w:p w:rsidR="00301697" w:rsidRPr="00683D05" w:rsidRDefault="00301697" w:rsidP="00EB7095">
                  <w:pPr>
                    <w:tabs>
                      <w:tab w:val="left" w:pos="540"/>
                    </w:tabs>
                  </w:pPr>
                  <w:r w:rsidRPr="00683D05">
                    <w:t>языку «Туган тел»</w:t>
                  </w:r>
                </w:p>
              </w:tc>
              <w:tc>
                <w:tcPr>
                  <w:tcW w:w="2761" w:type="dxa"/>
                  <w:tcBorders>
                    <w:top w:val="single" w:sz="4" w:space="0" w:color="auto"/>
                    <w:left w:val="single" w:sz="4" w:space="0" w:color="000000"/>
                    <w:bottom w:val="single" w:sz="4" w:space="0" w:color="auto"/>
                    <w:right w:val="single" w:sz="4" w:space="0" w:color="000000"/>
                  </w:tcBorders>
                </w:tcPr>
                <w:p w:rsidR="006E2BC9" w:rsidRPr="00683D05" w:rsidRDefault="00301697" w:rsidP="00EB7095">
                  <w:pPr>
                    <w:tabs>
                      <w:tab w:val="left" w:pos="540"/>
                    </w:tabs>
                    <w:snapToGrid w:val="0"/>
                    <w:jc w:val="center"/>
                  </w:pPr>
                  <w:r w:rsidRPr="00683D05">
                    <w:t>Заведую</w:t>
                  </w:r>
                </w:p>
                <w:p w:rsidR="00301697" w:rsidRPr="00683D05" w:rsidRDefault="00301697" w:rsidP="00EB7095">
                  <w:pPr>
                    <w:tabs>
                      <w:tab w:val="left" w:pos="540"/>
                    </w:tabs>
                    <w:snapToGrid w:val="0"/>
                    <w:jc w:val="center"/>
                  </w:pPr>
                  <w:r w:rsidRPr="00683D05">
                    <w:t>щий Салахова Р.З.</w:t>
                  </w:r>
                </w:p>
              </w:tc>
            </w:tr>
            <w:tr w:rsidR="00301697" w:rsidRPr="00683D05" w:rsidTr="00EB7095">
              <w:trPr>
                <w:trHeight w:val="1118"/>
              </w:trPr>
              <w:tc>
                <w:tcPr>
                  <w:tcW w:w="489"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9</w:t>
                  </w:r>
                </w:p>
              </w:tc>
              <w:tc>
                <w:tcPr>
                  <w:tcW w:w="7308" w:type="dxa"/>
                  <w:tcBorders>
                    <w:top w:val="single" w:sz="4" w:space="0" w:color="000000"/>
                    <w:left w:val="single" w:sz="4" w:space="0" w:color="000000"/>
                    <w:bottom w:val="single" w:sz="4" w:space="0" w:color="000000"/>
                  </w:tcBorders>
                </w:tcPr>
                <w:p w:rsidR="00301697" w:rsidRPr="00683D05" w:rsidRDefault="00301697" w:rsidP="00EB7095">
                  <w:r w:rsidRPr="00683D05">
                    <w:t>Срез знаний  русскоязычных педагогов по  созданию языковой среды в группах и в кабинетах</w:t>
                  </w:r>
                </w:p>
                <w:p w:rsidR="00301697" w:rsidRPr="00683D05" w:rsidRDefault="00301697" w:rsidP="00EB7095">
                  <w:pPr>
                    <w:jc w:val="center"/>
                  </w:pPr>
                </w:p>
              </w:tc>
              <w:tc>
                <w:tcPr>
                  <w:tcW w:w="2761" w:type="dxa"/>
                  <w:tcBorders>
                    <w:top w:val="single" w:sz="4" w:space="0" w:color="auto"/>
                    <w:left w:val="single" w:sz="4" w:space="0" w:color="000000"/>
                    <w:bottom w:val="single" w:sz="4" w:space="0" w:color="auto"/>
                    <w:right w:val="single" w:sz="4" w:space="0" w:color="000000"/>
                  </w:tcBorders>
                </w:tcPr>
                <w:p w:rsidR="006E2BC9" w:rsidRPr="00683D05" w:rsidRDefault="00301697" w:rsidP="00EB7095">
                  <w:r w:rsidRPr="00683D05">
                    <w:t xml:space="preserve">Воспиатель по обучению </w:t>
                  </w:r>
                  <w:r w:rsidR="006E2BC9" w:rsidRPr="00683D05">
                    <w:t xml:space="preserve"> татар.</w:t>
                  </w:r>
                </w:p>
                <w:p w:rsidR="006E2BC9" w:rsidRPr="00683D05" w:rsidRDefault="006E2BC9" w:rsidP="00EB7095"/>
                <w:p w:rsidR="006E2BC9" w:rsidRPr="00683D05" w:rsidRDefault="006E2BC9" w:rsidP="00EB7095"/>
                <w:p w:rsidR="00301697" w:rsidRPr="00683D05" w:rsidRDefault="00301697" w:rsidP="00EB7095">
                  <w:r w:rsidRPr="00683D05">
                    <w:t>русскому и татарскому языкуЕгорова Р.А.</w:t>
                  </w:r>
                </w:p>
              </w:tc>
            </w:tr>
          </w:tbl>
          <w:p w:rsidR="00301697" w:rsidRPr="00683D05" w:rsidRDefault="00301697" w:rsidP="00EB7095"/>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38</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ФАКИЛ САФИН  иҗаты буенча телдән журнал “Керпенең шәһәргә сәяхәте”</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17.01</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Мероприятие проведено совместно с библиотекой №37 в средней группе №10</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39</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Публикации в каталоге для учителей, преподавателей и студентов</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11.01</w:t>
            </w:r>
          </w:p>
          <w:p w:rsidR="007E2E96" w:rsidRPr="00683D05" w:rsidRDefault="007E2E96" w:rsidP="00464F52">
            <w:pPr>
              <w:jc w:val="center"/>
            </w:pPr>
          </w:p>
          <w:p w:rsidR="007E2E96" w:rsidRPr="00683D05" w:rsidRDefault="007E2E96" w:rsidP="00464F52">
            <w:pPr>
              <w:jc w:val="center"/>
            </w:pPr>
            <w:r w:rsidRPr="00683D05">
              <w:t>23.01</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«Балалар бакчасы һеммәктәп эшчәнлеге барышында дәвамчанлык”- воспитатель Гизатуллина Р.М.</w:t>
            </w:r>
          </w:p>
          <w:p w:rsidR="007E2E96" w:rsidRPr="00683D05" w:rsidRDefault="007E2E96" w:rsidP="004548F1">
            <w:pPr>
              <w:jc w:val="both"/>
            </w:pPr>
            <w:r w:rsidRPr="00683D05">
              <w:t>“Брейн-ринг игра по русско-народным сказкам”  воспитатель Гилазова Г.З.</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40</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Публикации в каталоге для учителей, преподавателей и студентов</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15.01</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“Татар теленең авазларын сөйләмдә ныгыту өчен халык авыз иҗаты”воспитатель по обучению татарскрму и русскому языкам Егорова Р.А.</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41</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Неделя начальной школы  и национальной культуры в МБОУ «Лицей №14»</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4-12.02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Егорова Р.А., Шахова Т.А.,Утробина Е.Ф.,Алексеева О.Н. Ефремова С.Н.</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42</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«Чулпаным Йолдызым!»</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15.02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Егорова Р.А., Штокало А.В.., Муклинова И.А., Гилазова Г.С., Сусяева О.Н. совместно с библиотекой №37</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43</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«Татарча сөйләшәбез”</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21.02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Егорова Р.А.,Гайфуллина Н.Ш., Гизатуллина Р.М. совместно с библиотекой №37, общеобразовательным лицеем №14, председателем СТОС 36,37 микрорайонов, старшими по домам и юнармейцами</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44</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Публикации в каталоге для учителей, преподавателей и студентов</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p>
          <w:p w:rsidR="007E2E96" w:rsidRPr="00683D05" w:rsidRDefault="007E2E96" w:rsidP="00464F52">
            <w:pPr>
              <w:jc w:val="center"/>
            </w:pPr>
            <w:r w:rsidRPr="00683D05">
              <w:t>14.02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«Лунтикка ярдәм итәбез”воспитателҗ Токарева Э.Ф.</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lastRenderedPageBreak/>
              <w:t>45</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Час «Родного языка»  “Туган телнең йөрәк тибеше”</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19.02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 xml:space="preserve"> Мероприятие в средней татарской группе №10 воспитатель Гайфуллина Н.Ш. совместно с библиотекой №37</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46</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«Чак чак солдату»</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19.02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 xml:space="preserve">В преддверии Дня защитника Отечества Женская общественная организация «Женщины города Нижнекамска и Нижнекамского района» и общественная организация «Комитет солдатских матерей» организуют акцию «Материнский пирог солдатам». </w:t>
            </w:r>
          </w:p>
          <w:p w:rsidR="007E2E96" w:rsidRPr="00683D05" w:rsidRDefault="007E2E96" w:rsidP="004548F1">
            <w:pPr>
              <w:jc w:val="both"/>
            </w:pPr>
            <w:r w:rsidRPr="00683D05">
              <w:t>В этом году при поддержке Женсовета акция проводится для нижнекамских ребят, проходящих службу в г. Москва. Для них будут собраны посылки с национальным угощением чак-чак. Коллектив детского сада и воспитанники групп №4,6 поздравили защитников Отечества.</w:t>
            </w:r>
          </w:p>
          <w:p w:rsidR="007E2E96" w:rsidRPr="00683D05" w:rsidRDefault="007E2E96" w:rsidP="004548F1">
            <w:pPr>
              <w:jc w:val="both"/>
            </w:pPr>
            <w:r w:rsidRPr="00683D05">
              <w:t xml:space="preserve"> Новости НТР</w:t>
            </w:r>
          </w:p>
        </w:tc>
      </w:tr>
      <w:tr w:rsidR="007E2E96" w:rsidRPr="00683D05" w:rsidTr="00D05906">
        <w:trPr>
          <w:gridAfter w:val="5"/>
          <w:wAfter w:w="9356" w:type="dxa"/>
          <w:trHeight w:val="561"/>
        </w:trPr>
        <w:tc>
          <w:tcPr>
            <w:tcW w:w="836" w:type="dxa"/>
            <w:gridSpan w:val="2"/>
            <w:tcBorders>
              <w:top w:val="single" w:sz="4" w:space="0" w:color="000000"/>
              <w:left w:val="single" w:sz="4" w:space="0" w:color="000000"/>
              <w:bottom w:val="single" w:sz="4" w:space="0" w:color="000000"/>
            </w:tcBorders>
          </w:tcPr>
          <w:p w:rsidR="007E2E96" w:rsidRPr="00683D05" w:rsidRDefault="00464F52" w:rsidP="00EB7095">
            <w:pPr>
              <w:snapToGrid w:val="0"/>
              <w:jc w:val="center"/>
            </w:pPr>
            <w:r w:rsidRPr="00683D05">
              <w:t>47</w:t>
            </w:r>
          </w:p>
        </w:tc>
        <w:tc>
          <w:tcPr>
            <w:tcW w:w="4538" w:type="dxa"/>
            <w:gridSpan w:val="5"/>
            <w:tcBorders>
              <w:top w:val="single" w:sz="4" w:space="0" w:color="000000"/>
              <w:left w:val="single" w:sz="4" w:space="0" w:color="000000"/>
              <w:bottom w:val="single" w:sz="4" w:space="0" w:color="000000"/>
            </w:tcBorders>
          </w:tcPr>
          <w:p w:rsidR="007E2E96" w:rsidRPr="00683D05" w:rsidRDefault="007E2E96" w:rsidP="00464F52">
            <w:pPr>
              <w:tabs>
                <w:tab w:val="left" w:pos="540"/>
              </w:tabs>
            </w:pPr>
            <w:r w:rsidRPr="00683D05">
              <w:t>Педчас</w:t>
            </w:r>
          </w:p>
        </w:tc>
        <w:tc>
          <w:tcPr>
            <w:tcW w:w="1562" w:type="dxa"/>
            <w:gridSpan w:val="7"/>
            <w:tcBorders>
              <w:top w:val="single" w:sz="4" w:space="0" w:color="000000"/>
              <w:left w:val="single" w:sz="4" w:space="0" w:color="000000"/>
              <w:bottom w:val="single" w:sz="4" w:space="0" w:color="000000"/>
            </w:tcBorders>
          </w:tcPr>
          <w:p w:rsidR="007E2E96" w:rsidRPr="00683D05" w:rsidRDefault="007E2E96" w:rsidP="00464F52">
            <w:pPr>
              <w:jc w:val="center"/>
            </w:pPr>
            <w:r w:rsidRPr="00683D05">
              <w:t>19.02</w:t>
            </w:r>
          </w:p>
        </w:tc>
        <w:tc>
          <w:tcPr>
            <w:tcW w:w="3271" w:type="dxa"/>
            <w:gridSpan w:val="5"/>
            <w:tcBorders>
              <w:top w:val="single" w:sz="4" w:space="0" w:color="000000"/>
              <w:left w:val="single" w:sz="4" w:space="0" w:color="000000"/>
              <w:bottom w:val="single" w:sz="4" w:space="0" w:color="000000"/>
              <w:right w:val="single" w:sz="4" w:space="0" w:color="000000"/>
            </w:tcBorders>
          </w:tcPr>
          <w:p w:rsidR="007E2E96" w:rsidRPr="00683D05" w:rsidRDefault="007E2E96" w:rsidP="004548F1">
            <w:pPr>
              <w:jc w:val="both"/>
            </w:pPr>
            <w:r w:rsidRPr="00683D05">
              <w:t>Совместно с методистом библиотеки №37  Гариповой Л.Р. на тему «Рекомендательная литература для детей дошкольного возраста» (Книги –юбиляры 2019 год) 75лет произведению М.Джалиля «Моабитская тетрадь»</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4</w:t>
            </w:r>
            <w:r w:rsidR="00464F52" w:rsidRPr="00683D05">
              <w:t>8</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Неделя творческих отчетов</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февраль</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tabs>
                <w:tab w:val="left" w:pos="540"/>
              </w:tabs>
              <w:snapToGrid w:val="0"/>
              <w:jc w:val="both"/>
            </w:pPr>
            <w:r w:rsidRPr="00683D05">
              <w:t>Зверева О.С</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4</w:t>
            </w:r>
            <w:r w:rsidR="00464F52" w:rsidRPr="00683D05">
              <w:t>9</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ДЕКАДА РОДНОГО ЯЗЫКА</w:t>
            </w:r>
          </w:p>
          <w:p w:rsidR="00301697" w:rsidRPr="00683D05" w:rsidRDefault="00301697" w:rsidP="00464F52">
            <w:pPr>
              <w:rPr>
                <w:lang w:val="tt-RU"/>
              </w:rPr>
            </w:pPr>
            <w:r w:rsidRPr="00683D05">
              <w:rPr>
                <w:lang w:val="tt-RU"/>
              </w:rPr>
              <w:t>-выставка детских рисунков “Тылсымлы бизәшләр”;</w:t>
            </w:r>
          </w:p>
          <w:p w:rsidR="00301697" w:rsidRPr="00683D05" w:rsidRDefault="00301697" w:rsidP="00EB7095">
            <w:r w:rsidRPr="00683D05">
              <w:t>-«И туган тел, и матур тел!»- тематические занятия  в средних, старших и подготовительных группах</w:t>
            </w:r>
          </w:p>
          <w:p w:rsidR="00301697" w:rsidRPr="00683D05" w:rsidRDefault="00301697" w:rsidP="00EB7095">
            <w:r w:rsidRPr="00683D05">
              <w:t>-физкультурное развлечение «День народных подвижных игр»;</w:t>
            </w:r>
          </w:p>
          <w:p w:rsidR="00301697" w:rsidRPr="00683D05" w:rsidRDefault="00301697" w:rsidP="00EB7095">
            <w:r w:rsidRPr="00683D05">
              <w:t>Экскурсия в библиотеку 37 микрорайона;</w:t>
            </w:r>
          </w:p>
          <w:p w:rsidR="00301697" w:rsidRPr="00683D05" w:rsidRDefault="00301697" w:rsidP="00EB7095">
            <w:r w:rsidRPr="00683D05">
              <w:t>Чтение сказок народов Поволжья;</w:t>
            </w:r>
          </w:p>
          <w:p w:rsidR="00301697" w:rsidRPr="00683D05" w:rsidRDefault="00301697" w:rsidP="00EB7095">
            <w:r w:rsidRPr="00683D05">
              <w:t>Просмотр мультфильмов на татарском и русском языках о дружбе;</w:t>
            </w:r>
          </w:p>
          <w:p w:rsidR="00301697" w:rsidRPr="00683D05" w:rsidRDefault="00301697" w:rsidP="00EB7095">
            <w:r w:rsidRPr="00683D05">
              <w:t xml:space="preserve">Драматизация татарских и русских </w:t>
            </w:r>
            <w:r w:rsidRPr="00683D05">
              <w:lastRenderedPageBreak/>
              <w:t>народных сказок;</w:t>
            </w:r>
          </w:p>
          <w:p w:rsidR="00301697" w:rsidRPr="00683D05" w:rsidRDefault="00301697" w:rsidP="00EB7095">
            <w:pPr>
              <w:rPr>
                <w:lang w:val="tt-RU"/>
              </w:rPr>
            </w:pPr>
            <w:r w:rsidRPr="00683D05">
              <w:rPr>
                <w:lang w:val="tt-RU"/>
              </w:rPr>
              <w:t>“Масленица” (20.02)</w:t>
            </w:r>
          </w:p>
          <w:p w:rsidR="00301697" w:rsidRPr="00683D05" w:rsidRDefault="00301697" w:rsidP="00EB7095">
            <w:pPr>
              <w:rPr>
                <w:lang w:val="tt-RU"/>
              </w:rPr>
            </w:pPr>
            <w:r w:rsidRPr="00683D05">
              <w:rPr>
                <w:lang w:val="tt-RU"/>
              </w:rPr>
              <w:t>Экспресс-оценка создания  языковой среды в группах и кабинетах</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lastRenderedPageBreak/>
              <w:t>12-23.02</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tabs>
                <w:tab w:val="left" w:pos="540"/>
              </w:tabs>
              <w:snapToGrid w:val="0"/>
              <w:jc w:val="both"/>
            </w:pPr>
            <w:r w:rsidRPr="00683D05">
              <w:t xml:space="preserve">Ст воспитатель Зверева О.С. Воспитатель по обучению татарскому и русскому языкам Егорова Р.А. муз.рук-ли Обшарова М.В.,Пермякова А.Л. </w:t>
            </w:r>
          </w:p>
          <w:p w:rsidR="00301697" w:rsidRPr="00683D05" w:rsidRDefault="00301697" w:rsidP="004548F1">
            <w:pPr>
              <w:tabs>
                <w:tab w:val="left" w:pos="540"/>
              </w:tabs>
              <w:snapToGrid w:val="0"/>
              <w:jc w:val="both"/>
              <w:rPr>
                <w:lang w:val="tt-RU"/>
              </w:rPr>
            </w:pPr>
          </w:p>
        </w:tc>
      </w:tr>
      <w:tr w:rsidR="00301697" w:rsidRPr="00683D05" w:rsidTr="00D05906">
        <w:trPr>
          <w:gridAfter w:val="5"/>
          <w:wAfter w:w="9356" w:type="dxa"/>
          <w:trHeight w:val="849"/>
        </w:trPr>
        <w:tc>
          <w:tcPr>
            <w:tcW w:w="836" w:type="dxa"/>
            <w:gridSpan w:val="2"/>
            <w:tcBorders>
              <w:top w:val="single" w:sz="4" w:space="0" w:color="000000"/>
              <w:left w:val="single" w:sz="4" w:space="0" w:color="000000"/>
              <w:bottom w:val="single" w:sz="4" w:space="0" w:color="000000"/>
            </w:tcBorders>
          </w:tcPr>
          <w:p w:rsidR="00301697" w:rsidRPr="00683D05" w:rsidRDefault="00464F52" w:rsidP="00EB7095">
            <w:pPr>
              <w:tabs>
                <w:tab w:val="left" w:pos="540"/>
              </w:tabs>
              <w:snapToGrid w:val="0"/>
              <w:jc w:val="center"/>
            </w:pPr>
            <w:r w:rsidRPr="00683D05">
              <w:lastRenderedPageBreak/>
              <w:t>50</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23-ФЕВРАЛЯ</w:t>
            </w:r>
          </w:p>
          <w:p w:rsidR="00301697" w:rsidRPr="00683D05" w:rsidRDefault="00301697" w:rsidP="00EB7095">
            <w:pPr>
              <w:tabs>
                <w:tab w:val="left" w:pos="540"/>
              </w:tabs>
            </w:pPr>
            <w:r w:rsidRPr="00683D05">
              <w:t>Фотовыставки в группах на тему:</w:t>
            </w:r>
          </w:p>
          <w:p w:rsidR="00301697" w:rsidRPr="00683D05" w:rsidRDefault="00301697" w:rsidP="00EB7095">
            <w:pPr>
              <w:tabs>
                <w:tab w:val="left" w:pos="540"/>
              </w:tabs>
              <w:rPr>
                <w:lang w:val="tt-RU"/>
              </w:rPr>
            </w:pPr>
            <w:r w:rsidRPr="00683D05">
              <w:t>- «Защитники Отечества»;</w:t>
            </w:r>
            <w:r w:rsidRPr="00683D05">
              <w:rPr>
                <w:lang w:val="tt-RU"/>
              </w:rPr>
              <w:t xml:space="preserve"> “Илне саклаучылар”</w:t>
            </w:r>
          </w:p>
          <w:p w:rsidR="00301697" w:rsidRPr="00683D05" w:rsidRDefault="00301697" w:rsidP="00EB7095">
            <w:pPr>
              <w:tabs>
                <w:tab w:val="left" w:pos="540"/>
              </w:tabs>
              <w:rPr>
                <w:lang w:val="tt-RU"/>
              </w:rPr>
            </w:pPr>
            <w:r w:rsidRPr="00683D05">
              <w:rPr>
                <w:lang w:val="tt-RU"/>
              </w:rPr>
              <w:t>Ежегодная республиканская акция “Чак чак солдату”</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февраль</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tabs>
                <w:tab w:val="left" w:pos="540"/>
              </w:tabs>
              <w:snapToGrid w:val="0"/>
              <w:jc w:val="both"/>
            </w:pPr>
            <w:r w:rsidRPr="00683D05">
              <w:t>Ст воспитатель Зверева О.С.</w:t>
            </w:r>
          </w:p>
          <w:p w:rsidR="00301697" w:rsidRPr="00683D05" w:rsidRDefault="00301697" w:rsidP="004548F1">
            <w:pPr>
              <w:tabs>
                <w:tab w:val="left" w:pos="540"/>
              </w:tabs>
              <w:snapToGrid w:val="0"/>
              <w:jc w:val="both"/>
            </w:pPr>
            <w:r w:rsidRPr="00683D05">
              <w:t xml:space="preserve">Председатель профкома </w:t>
            </w:r>
          </w:p>
          <w:p w:rsidR="00301697" w:rsidRPr="00683D05" w:rsidRDefault="00301697" w:rsidP="004548F1">
            <w:pPr>
              <w:tabs>
                <w:tab w:val="left" w:pos="540"/>
              </w:tabs>
              <w:snapToGrid w:val="0"/>
              <w:jc w:val="both"/>
            </w:pPr>
            <w:r w:rsidRPr="00683D05">
              <w:t>Бажитова Н.Г. Егорова Р.А.</w:t>
            </w:r>
          </w:p>
        </w:tc>
      </w:tr>
      <w:tr w:rsidR="00301697" w:rsidRPr="00683D05" w:rsidTr="00D05906">
        <w:trPr>
          <w:gridAfter w:val="5"/>
          <w:wAfter w:w="9356" w:type="dxa"/>
          <w:trHeight w:val="843"/>
        </w:trPr>
        <w:tc>
          <w:tcPr>
            <w:tcW w:w="836" w:type="dxa"/>
            <w:gridSpan w:val="2"/>
            <w:tcBorders>
              <w:top w:val="single" w:sz="4" w:space="0" w:color="000000"/>
              <w:left w:val="single" w:sz="4" w:space="0" w:color="000000"/>
              <w:bottom w:val="single" w:sz="4" w:space="0" w:color="000000"/>
            </w:tcBorders>
          </w:tcPr>
          <w:p w:rsidR="00301697" w:rsidRPr="00683D05" w:rsidRDefault="00464F52" w:rsidP="00EB7095">
            <w:pPr>
              <w:snapToGrid w:val="0"/>
              <w:jc w:val="center"/>
            </w:pPr>
            <w:r w:rsidRPr="00683D05">
              <w:t>51</w:t>
            </w:r>
          </w:p>
          <w:p w:rsidR="00301697" w:rsidRPr="00683D05" w:rsidRDefault="00301697" w:rsidP="00EB7095">
            <w:pPr>
              <w:snapToGrid w:val="0"/>
              <w:jc w:val="center"/>
            </w:pP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Ежемесячно, каждая пятница</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snapToGrid w:val="0"/>
              <w:jc w:val="both"/>
            </w:pPr>
            <w:r w:rsidRPr="00683D05">
              <w:t>Педагогический коллектив</w:t>
            </w:r>
          </w:p>
        </w:tc>
      </w:tr>
      <w:tr w:rsidR="00301697" w:rsidRPr="00683D05" w:rsidTr="00D05906">
        <w:trPr>
          <w:gridAfter w:val="5"/>
          <w:wAfter w:w="9356" w:type="dxa"/>
          <w:trHeight w:val="559"/>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5</w:t>
            </w:r>
            <w:r w:rsidR="00464F52" w:rsidRPr="00683D05">
              <w:t>2</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rPr>
                <w:lang w:val="tt-RU"/>
              </w:rPr>
            </w:pPr>
            <w:r w:rsidRPr="00683D05">
              <w:t>«Моя мама самая красивая».</w:t>
            </w:r>
            <w:r w:rsidRPr="00683D05">
              <w:rPr>
                <w:lang w:val="tt-RU"/>
              </w:rPr>
              <w:t>”Минем әнием иң матур”-выставка рисунков</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март</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tabs>
                <w:tab w:val="left" w:pos="540"/>
              </w:tabs>
              <w:snapToGrid w:val="0"/>
              <w:jc w:val="both"/>
            </w:pPr>
            <w:r w:rsidRPr="00683D05">
              <w:t>Зверева О.С</w:t>
            </w:r>
          </w:p>
        </w:tc>
      </w:tr>
      <w:tr w:rsidR="00301697" w:rsidRPr="00683D05" w:rsidTr="00D05906">
        <w:trPr>
          <w:gridAfter w:val="5"/>
          <w:wAfter w:w="9356" w:type="dxa"/>
          <w:trHeight w:val="1267"/>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53</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jc w:val="both"/>
            </w:pPr>
            <w:r w:rsidRPr="00683D05">
              <w:t>Контроль и руководство</w:t>
            </w:r>
          </w:p>
          <w:p w:rsidR="00301697" w:rsidRPr="00683D05" w:rsidRDefault="00301697" w:rsidP="00EB7095">
            <w:pPr>
              <w:tabs>
                <w:tab w:val="left" w:pos="540"/>
              </w:tabs>
              <w:rPr>
                <w:lang w:val="tt-RU"/>
              </w:rPr>
            </w:pPr>
            <w:r w:rsidRPr="00683D05">
              <w:rPr>
                <w:lang w:val="tt-RU"/>
              </w:rPr>
              <w:t>Экспресс-оценка создания  языковой среды в группах и кабинетах</w:t>
            </w:r>
          </w:p>
          <w:p w:rsidR="00301697" w:rsidRPr="00683D05" w:rsidRDefault="00301697" w:rsidP="00EB7095">
            <w:pPr>
              <w:tabs>
                <w:tab w:val="left" w:pos="540"/>
              </w:tabs>
            </w:pP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февраль</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tabs>
                <w:tab w:val="left" w:pos="540"/>
              </w:tabs>
              <w:snapToGrid w:val="0"/>
              <w:jc w:val="both"/>
            </w:pPr>
            <w:r w:rsidRPr="00683D05">
              <w:t>Ст. воспитатель  Зверева О.С.</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5</w:t>
            </w:r>
            <w:r w:rsidR="00464F52" w:rsidRPr="00683D05">
              <w:t>4</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Навруз (21.03)</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22.03</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Воспиатель по обучению русскому и татарскому языкуЕгорова Р.А.</w:t>
            </w:r>
          </w:p>
        </w:tc>
      </w:tr>
      <w:tr w:rsidR="00301697" w:rsidRPr="00683D05" w:rsidTr="00D05906">
        <w:trPr>
          <w:gridAfter w:val="5"/>
          <w:wAfter w:w="9356" w:type="dxa"/>
          <w:trHeight w:val="1150"/>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5</w:t>
            </w:r>
            <w:r w:rsidR="00464F52" w:rsidRPr="00683D05">
              <w:t>5</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Всемирный День поэзии</w:t>
            </w:r>
          </w:p>
          <w:p w:rsidR="00301697" w:rsidRPr="00683D05" w:rsidRDefault="00301697" w:rsidP="00EB7095">
            <w:pPr>
              <w:tabs>
                <w:tab w:val="left" w:pos="540"/>
              </w:tabs>
            </w:pPr>
            <w:r w:rsidRPr="00683D05">
              <w:t>2-й тур муниципального конкурса чтецов, посвященный Г.Тукаю</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21.03</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Воспиатель по обучению русскому и татарскому языкуЕгорова Р.А.</w:t>
            </w:r>
          </w:p>
        </w:tc>
      </w:tr>
      <w:tr w:rsidR="00301697" w:rsidRPr="00683D05" w:rsidTr="00D05906">
        <w:trPr>
          <w:gridAfter w:val="5"/>
          <w:wAfter w:w="9356" w:type="dxa"/>
          <w:trHeight w:val="691"/>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5</w:t>
            </w:r>
            <w:r w:rsidR="00464F52" w:rsidRPr="00683D05">
              <w:t>6</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Выставка рисунков и поделок по произведениям Г.Тукая</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март</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Егорова Р.А.</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464F52" w:rsidP="00EB7095">
            <w:pPr>
              <w:tabs>
                <w:tab w:val="left" w:pos="540"/>
              </w:tabs>
              <w:snapToGrid w:val="0"/>
              <w:jc w:val="center"/>
            </w:pPr>
            <w:r w:rsidRPr="00683D05">
              <w:t>57</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Международный день детской книги:</w:t>
            </w:r>
          </w:p>
          <w:p w:rsidR="00301697" w:rsidRPr="00683D05" w:rsidRDefault="00301697" w:rsidP="00EB7095">
            <w:pPr>
              <w:tabs>
                <w:tab w:val="left" w:pos="540"/>
              </w:tabs>
              <w:snapToGrid w:val="0"/>
            </w:pPr>
            <w:r w:rsidRPr="00683D05">
              <w:t>-выставка рисунков по сказкам ;</w:t>
            </w:r>
          </w:p>
          <w:p w:rsidR="00301697" w:rsidRPr="00683D05" w:rsidRDefault="00301697" w:rsidP="00EB7095">
            <w:pPr>
              <w:tabs>
                <w:tab w:val="left" w:pos="540"/>
              </w:tabs>
            </w:pPr>
            <w:r w:rsidRPr="00683D05">
              <w:t xml:space="preserve">-экскурсия в библиотеку </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28.03</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Егорова Р.А.</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58</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Публикации в газете «Мы-Нижнекамцы»</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4.03</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w:t>
            </w:r>
            <w:r w:rsidR="00B12163">
              <w:t xml:space="preserve">Мин татча сойләшәм” (Гайфуллина </w:t>
            </w:r>
            <w:r w:rsidRPr="00683D05">
              <w:t>Н.Ш.,Гизатуллина Р.М.,Егорова Р.А.)</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59</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Публикации в каталоге для учителей, преподавателей и студентов</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14.03</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“Әтәч бездә кунакта” воспитатель Гизатуллина Р.М.</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60</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Конкурс «Слово звучащее, слово живое»</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9.03</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 xml:space="preserve"> Никонова А.М. – победитель; </w:t>
            </w:r>
          </w:p>
          <w:p w:rsidR="0092711F" w:rsidRPr="00683D05" w:rsidRDefault="0092711F" w:rsidP="004548F1">
            <w:pPr>
              <w:jc w:val="both"/>
            </w:pPr>
          </w:p>
          <w:p w:rsidR="0092711F" w:rsidRPr="00683D05" w:rsidRDefault="0092711F" w:rsidP="004548F1">
            <w:pPr>
              <w:jc w:val="both"/>
            </w:pP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61</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Мини мисс</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17.03</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Гарифуллина Камилла</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62</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Тылсымлы тамчылар</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21 марта</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Мероприятие в средней татарской группе №4, совместно с библиотекой №37- Гилазова Г.С.</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63</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Конкурс «Мин бит татар малае!»</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19.04</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 xml:space="preserve"> Гилазов Ранис (Гилазова Г.С.)- лауреат конкурса; Бахтиев Мурат (Егорова </w:t>
            </w:r>
            <w:r w:rsidRPr="00683D05">
              <w:lastRenderedPageBreak/>
              <w:t>Р.А.) ,Бадретдинов Аяз (Бажитова Н.Г.)-участники</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lastRenderedPageBreak/>
              <w:t>64</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Фестиваль детского творчества</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31 мая</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Гарифуллина Камилла</w:t>
            </w:r>
            <w:r w:rsidR="00464F52" w:rsidRPr="00683D05">
              <w:t xml:space="preserve"> в гала-концерте представила номер на татарском языке</w:t>
            </w:r>
          </w:p>
        </w:tc>
      </w:tr>
      <w:tr w:rsidR="0092711F"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92711F" w:rsidRPr="00683D05" w:rsidRDefault="00464F52" w:rsidP="00EB7095">
            <w:pPr>
              <w:tabs>
                <w:tab w:val="left" w:pos="540"/>
              </w:tabs>
              <w:snapToGrid w:val="0"/>
              <w:jc w:val="center"/>
            </w:pPr>
            <w:r w:rsidRPr="00683D05">
              <w:t>65</w:t>
            </w:r>
          </w:p>
        </w:tc>
        <w:tc>
          <w:tcPr>
            <w:tcW w:w="4538" w:type="dxa"/>
            <w:gridSpan w:val="5"/>
            <w:tcBorders>
              <w:top w:val="single" w:sz="4" w:space="0" w:color="000000"/>
              <w:left w:val="single" w:sz="4" w:space="0" w:color="000000"/>
              <w:bottom w:val="single" w:sz="4" w:space="0" w:color="000000"/>
            </w:tcBorders>
          </w:tcPr>
          <w:p w:rsidR="0092711F" w:rsidRPr="00683D05" w:rsidRDefault="0092711F" w:rsidP="00464F52">
            <w:pPr>
              <w:tabs>
                <w:tab w:val="left" w:pos="540"/>
              </w:tabs>
            </w:pPr>
            <w:r w:rsidRPr="00683D05">
              <w:t>«Сөйкемле бала”</w:t>
            </w:r>
          </w:p>
        </w:tc>
        <w:tc>
          <w:tcPr>
            <w:tcW w:w="1562" w:type="dxa"/>
            <w:gridSpan w:val="7"/>
            <w:tcBorders>
              <w:top w:val="single" w:sz="4" w:space="0" w:color="000000"/>
              <w:left w:val="single" w:sz="4" w:space="0" w:color="000000"/>
              <w:bottom w:val="single" w:sz="4" w:space="0" w:color="000000"/>
            </w:tcBorders>
          </w:tcPr>
          <w:p w:rsidR="0092711F" w:rsidRPr="00683D05" w:rsidRDefault="0092711F" w:rsidP="00464F52">
            <w:pPr>
              <w:jc w:val="center"/>
            </w:pPr>
            <w:r w:rsidRPr="00683D05">
              <w:t>19.04</w:t>
            </w:r>
          </w:p>
        </w:tc>
        <w:tc>
          <w:tcPr>
            <w:tcW w:w="3271" w:type="dxa"/>
            <w:gridSpan w:val="5"/>
            <w:tcBorders>
              <w:top w:val="single" w:sz="4" w:space="0" w:color="000000"/>
              <w:left w:val="single" w:sz="4" w:space="0" w:color="000000"/>
              <w:bottom w:val="single" w:sz="4" w:space="0" w:color="000000"/>
              <w:right w:val="single" w:sz="4" w:space="0" w:color="000000"/>
            </w:tcBorders>
          </w:tcPr>
          <w:p w:rsidR="0092711F" w:rsidRPr="00683D05" w:rsidRDefault="0092711F" w:rsidP="004548F1">
            <w:pPr>
              <w:jc w:val="both"/>
            </w:pPr>
            <w:r w:rsidRPr="00683D05">
              <w:t>Бахтиев Мурат – Егорова Р.А. диплом учстника</w:t>
            </w:r>
          </w:p>
        </w:tc>
      </w:tr>
      <w:tr w:rsidR="00301697" w:rsidRPr="00683D05" w:rsidTr="00D05906">
        <w:trPr>
          <w:gridAfter w:val="5"/>
          <w:wAfter w:w="9356" w:type="dxa"/>
          <w:trHeight w:val="463"/>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6</w:t>
            </w:r>
            <w:r w:rsidR="00464F52" w:rsidRPr="00683D05">
              <w:t>6</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Международный день птиц:</w:t>
            </w:r>
          </w:p>
          <w:p w:rsidR="00301697" w:rsidRPr="00683D05" w:rsidRDefault="00301697" w:rsidP="00EB7095">
            <w:pPr>
              <w:tabs>
                <w:tab w:val="left" w:pos="540"/>
              </w:tabs>
              <w:snapToGrid w:val="0"/>
              <w:jc w:val="center"/>
            </w:pPr>
            <w:r w:rsidRPr="00683D05">
              <w:t>-развлечение «Карга боткасы»;</w:t>
            </w: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2.04</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Егорова Р.А.</w:t>
            </w:r>
          </w:p>
        </w:tc>
      </w:tr>
      <w:tr w:rsidR="00301697" w:rsidRPr="00683D05" w:rsidTr="00D05906">
        <w:trPr>
          <w:gridAfter w:val="5"/>
          <w:wAfter w:w="9356" w:type="dxa"/>
          <w:trHeight w:val="426"/>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67</w:t>
            </w:r>
          </w:p>
        </w:tc>
        <w:tc>
          <w:tcPr>
            <w:tcW w:w="4538" w:type="dxa"/>
            <w:gridSpan w:val="5"/>
            <w:tcBorders>
              <w:top w:val="single" w:sz="4" w:space="0" w:color="000000"/>
              <w:left w:val="single" w:sz="4" w:space="0" w:color="000000"/>
              <w:bottom w:val="single" w:sz="4" w:space="0" w:color="000000"/>
            </w:tcBorders>
          </w:tcPr>
          <w:p w:rsidR="00301697" w:rsidRPr="00683D05" w:rsidRDefault="00301697" w:rsidP="00EB7095">
            <w:pPr>
              <w:jc w:val="both"/>
            </w:pPr>
            <w:r w:rsidRPr="00683D05">
              <w:t xml:space="preserve">Фестиваль детского творчества </w:t>
            </w:r>
          </w:p>
          <w:p w:rsidR="00301697" w:rsidRPr="00683D05" w:rsidRDefault="00301697" w:rsidP="00EB7095">
            <w:pPr>
              <w:jc w:val="both"/>
            </w:pPr>
          </w:p>
        </w:tc>
        <w:tc>
          <w:tcPr>
            <w:tcW w:w="1562" w:type="dxa"/>
            <w:gridSpan w:val="7"/>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апрель</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Педагогический коллектив</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68</w:t>
            </w:r>
          </w:p>
        </w:tc>
        <w:tc>
          <w:tcPr>
            <w:tcW w:w="4551"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jc w:val="center"/>
            </w:pPr>
            <w:r w:rsidRPr="00683D05">
              <w:t>Выпускной бал</w:t>
            </w:r>
          </w:p>
        </w:tc>
        <w:tc>
          <w:tcPr>
            <w:tcW w:w="1549"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май</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Егорова Р.А.</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69</w:t>
            </w:r>
          </w:p>
        </w:tc>
        <w:tc>
          <w:tcPr>
            <w:tcW w:w="4551"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jc w:val="center"/>
            </w:pPr>
            <w:r w:rsidRPr="00683D05">
              <w:t>Составление отчетов о проделанной работе воспитателем по обучению татаркому и русскому языкам и вопитателей татарской группы</w:t>
            </w:r>
          </w:p>
        </w:tc>
        <w:tc>
          <w:tcPr>
            <w:tcW w:w="1549"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ежемесячно</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Ст. воспитатель Зверева О.С.</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70</w:t>
            </w:r>
          </w:p>
        </w:tc>
        <w:tc>
          <w:tcPr>
            <w:tcW w:w="4551"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Праздник двора в микрорайоне</w:t>
            </w:r>
          </w:p>
        </w:tc>
        <w:tc>
          <w:tcPr>
            <w:tcW w:w="1549"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31 мая</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Ст. воспитатель Зверева О.С.</w:t>
            </w:r>
          </w:p>
        </w:tc>
      </w:tr>
      <w:tr w:rsidR="00301697" w:rsidRPr="00683D05" w:rsidTr="00D05906">
        <w:trPr>
          <w:gridAfter w:val="5"/>
          <w:wAfter w:w="9356" w:type="dxa"/>
        </w:trPr>
        <w:tc>
          <w:tcPr>
            <w:tcW w:w="836" w:type="dxa"/>
            <w:gridSpan w:val="2"/>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7</w:t>
            </w:r>
            <w:r w:rsidR="00464F52" w:rsidRPr="00683D05">
              <w:t>1</w:t>
            </w:r>
          </w:p>
        </w:tc>
        <w:tc>
          <w:tcPr>
            <w:tcW w:w="4551"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Мониторинг педагогической деятельности педагогов</w:t>
            </w:r>
          </w:p>
        </w:tc>
        <w:tc>
          <w:tcPr>
            <w:tcW w:w="1549" w:type="dxa"/>
            <w:gridSpan w:val="6"/>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апрель</w:t>
            </w:r>
          </w:p>
        </w:tc>
        <w:tc>
          <w:tcPr>
            <w:tcW w:w="3271" w:type="dxa"/>
            <w:gridSpan w:val="5"/>
            <w:tcBorders>
              <w:top w:val="single" w:sz="4" w:space="0" w:color="000000"/>
              <w:left w:val="single" w:sz="4" w:space="0" w:color="000000"/>
              <w:bottom w:val="single" w:sz="4" w:space="0" w:color="000000"/>
              <w:right w:val="single" w:sz="4" w:space="0" w:color="000000"/>
            </w:tcBorders>
          </w:tcPr>
          <w:p w:rsidR="00301697" w:rsidRPr="00683D05" w:rsidRDefault="00301697" w:rsidP="004548F1">
            <w:pPr>
              <w:jc w:val="both"/>
            </w:pPr>
            <w:r w:rsidRPr="00683D05">
              <w:t>Ст. воспитатель Зверева О.С.</w:t>
            </w:r>
          </w:p>
        </w:tc>
      </w:tr>
      <w:tr w:rsidR="00301697" w:rsidRPr="00683D05" w:rsidTr="00D05906">
        <w:trPr>
          <w:gridAfter w:val="5"/>
          <w:wAfter w:w="9356" w:type="dxa"/>
          <w:trHeight w:hRule="exact" w:val="2629"/>
        </w:trPr>
        <w:tc>
          <w:tcPr>
            <w:tcW w:w="851" w:type="dxa"/>
            <w:gridSpan w:val="3"/>
            <w:tcBorders>
              <w:top w:val="single" w:sz="4" w:space="0" w:color="auto"/>
              <w:left w:val="single" w:sz="4" w:space="0" w:color="000000"/>
              <w:bottom w:val="single" w:sz="4" w:space="0" w:color="auto"/>
            </w:tcBorders>
          </w:tcPr>
          <w:p w:rsidR="00301697" w:rsidRPr="00683D05" w:rsidRDefault="00301697" w:rsidP="00EB7095">
            <w:r w:rsidRPr="00683D05">
              <w:t>7</w:t>
            </w:r>
            <w:r w:rsidR="00464F52" w:rsidRPr="00683D05">
              <w:t>2</w:t>
            </w:r>
          </w:p>
        </w:tc>
        <w:tc>
          <w:tcPr>
            <w:tcW w:w="4536" w:type="dxa"/>
            <w:gridSpan w:val="5"/>
            <w:tcBorders>
              <w:top w:val="single" w:sz="4" w:space="0" w:color="auto"/>
              <w:left w:val="single" w:sz="4" w:space="0" w:color="000000"/>
              <w:bottom w:val="single" w:sz="4" w:space="0" w:color="auto"/>
            </w:tcBorders>
          </w:tcPr>
          <w:p w:rsidR="00301697" w:rsidRPr="00683D05" w:rsidRDefault="00301697" w:rsidP="00EB7095">
            <w:pPr>
              <w:tabs>
                <w:tab w:val="left" w:pos="540"/>
              </w:tabs>
              <w:rPr>
                <w:rStyle w:val="24"/>
                <w:sz w:val="24"/>
                <w:szCs w:val="24"/>
              </w:rPr>
            </w:pPr>
            <w:r w:rsidRPr="00683D05">
              <w:rPr>
                <w:rStyle w:val="24"/>
                <w:sz w:val="24"/>
                <w:szCs w:val="24"/>
              </w:rPr>
              <w:t>Педсовет №6</w:t>
            </w:r>
          </w:p>
          <w:p w:rsidR="00301697" w:rsidRPr="00683D05" w:rsidRDefault="00301697" w:rsidP="00EB7095">
            <w:pPr>
              <w:tabs>
                <w:tab w:val="left" w:pos="540"/>
              </w:tabs>
              <w:rPr>
                <w:rStyle w:val="24"/>
                <w:sz w:val="24"/>
                <w:szCs w:val="24"/>
              </w:rPr>
            </w:pPr>
            <w:r w:rsidRPr="00683D05">
              <w:t>Анализ  выполнения задач годового плана и результаты  индивидуального развития детей:  по возрастам, по образовательным областям и в целом по детскому саду  в динамике и в сравнении с прошлым учебным по УМК</w:t>
            </w:r>
          </w:p>
        </w:tc>
        <w:tc>
          <w:tcPr>
            <w:tcW w:w="1560" w:type="dxa"/>
            <w:gridSpan w:val="7"/>
            <w:tcBorders>
              <w:top w:val="single" w:sz="4" w:space="0" w:color="auto"/>
              <w:left w:val="single" w:sz="4" w:space="0" w:color="000000"/>
              <w:bottom w:val="single" w:sz="4" w:space="0" w:color="auto"/>
            </w:tcBorders>
          </w:tcPr>
          <w:p w:rsidR="00301697" w:rsidRPr="00683D05" w:rsidRDefault="00301697" w:rsidP="00EB7095">
            <w:pPr>
              <w:snapToGrid w:val="0"/>
              <w:jc w:val="center"/>
            </w:pPr>
            <w:r w:rsidRPr="00683D05">
              <w:t>май</w:t>
            </w:r>
          </w:p>
        </w:tc>
        <w:tc>
          <w:tcPr>
            <w:tcW w:w="3260" w:type="dxa"/>
            <w:gridSpan w:val="4"/>
            <w:tcBorders>
              <w:top w:val="single" w:sz="4" w:space="0" w:color="auto"/>
              <w:left w:val="single" w:sz="4" w:space="0" w:color="000000"/>
              <w:bottom w:val="single" w:sz="4" w:space="0" w:color="auto"/>
              <w:right w:val="single" w:sz="4" w:space="0" w:color="000000"/>
            </w:tcBorders>
          </w:tcPr>
          <w:p w:rsidR="00301697" w:rsidRPr="00683D05" w:rsidRDefault="00301697" w:rsidP="004548F1">
            <w:pPr>
              <w:snapToGrid w:val="0"/>
              <w:jc w:val="both"/>
            </w:pPr>
            <w:r w:rsidRPr="00683D05">
              <w:t>Егорова Р.А.</w:t>
            </w: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p w:rsidR="00217D5F" w:rsidRPr="00683D05" w:rsidRDefault="00217D5F" w:rsidP="004548F1">
            <w:pPr>
              <w:snapToGrid w:val="0"/>
              <w:jc w:val="both"/>
            </w:pPr>
          </w:p>
        </w:tc>
      </w:tr>
    </w:tbl>
    <w:p w:rsidR="00301697" w:rsidRPr="00683D05" w:rsidRDefault="00301697" w:rsidP="00301697">
      <w:pPr>
        <w:jc w:val="center"/>
      </w:pPr>
    </w:p>
    <w:p w:rsidR="00301697" w:rsidRPr="00683D05" w:rsidRDefault="00301697" w:rsidP="006E2BC9">
      <w:pPr>
        <w:jc w:val="center"/>
      </w:pPr>
      <w:r w:rsidRPr="00683D05">
        <w:t>ПЛАН ПРАЗДНИКОВ И РАЗВЛЕЧЕНИЙ</w:t>
      </w:r>
    </w:p>
    <w:p w:rsidR="00301697" w:rsidRPr="00683D05" w:rsidRDefault="00301697" w:rsidP="006E2BC9">
      <w:pPr>
        <w:jc w:val="center"/>
      </w:pPr>
      <w:r w:rsidRPr="00683D05">
        <w:t>ВОСПИТАТЕЛЯ  ПО ОБУЧЕНИЮ      ТАТАРСКОМУ И РУССКОМУ ЯЗЫКАМ</w:t>
      </w:r>
    </w:p>
    <w:p w:rsidR="00301697" w:rsidRPr="00683D05" w:rsidRDefault="00301697" w:rsidP="00301697"/>
    <w:tbl>
      <w:tblPr>
        <w:tblW w:w="10554" w:type="dxa"/>
        <w:tblInd w:w="-576" w:type="dxa"/>
        <w:tblLayout w:type="fixed"/>
        <w:tblLook w:val="0000"/>
      </w:tblPr>
      <w:tblGrid>
        <w:gridCol w:w="709"/>
        <w:gridCol w:w="6519"/>
        <w:gridCol w:w="1418"/>
        <w:gridCol w:w="1908"/>
      </w:tblGrid>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w:t>
            </w:r>
          </w:p>
        </w:tc>
        <w:tc>
          <w:tcPr>
            <w:tcW w:w="651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содержание работы</w:t>
            </w:r>
          </w:p>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срок</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jc w:val="center"/>
            </w:pPr>
            <w:r w:rsidRPr="00683D05">
              <w:t>группы</w:t>
            </w: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1</w:t>
            </w:r>
          </w:p>
        </w:tc>
        <w:tc>
          <w:tcPr>
            <w:tcW w:w="6519" w:type="dxa"/>
            <w:tcBorders>
              <w:top w:val="single" w:sz="4" w:space="0" w:color="000000"/>
              <w:left w:val="single" w:sz="4" w:space="0" w:color="000000"/>
              <w:bottom w:val="single" w:sz="4" w:space="0" w:color="000000"/>
            </w:tcBorders>
          </w:tcPr>
          <w:p w:rsidR="00301697" w:rsidRPr="00683D05" w:rsidRDefault="00301697" w:rsidP="00EB7095">
            <w:r w:rsidRPr="00683D05">
              <w:t>«Озын толым»</w:t>
            </w:r>
          </w:p>
          <w:p w:rsidR="00301697" w:rsidRPr="00683D05" w:rsidRDefault="00301697" w:rsidP="00EB7095">
            <w:pPr>
              <w:snapToGrid w:val="0"/>
            </w:pPr>
          </w:p>
        </w:tc>
        <w:tc>
          <w:tcPr>
            <w:tcW w:w="1418" w:type="dxa"/>
            <w:tcBorders>
              <w:top w:val="single" w:sz="4" w:space="0" w:color="000000"/>
              <w:left w:val="single" w:sz="4" w:space="0" w:color="000000"/>
              <w:bottom w:val="single" w:sz="4" w:space="0" w:color="000000"/>
            </w:tcBorders>
          </w:tcPr>
          <w:p w:rsidR="00301697" w:rsidRPr="00683D05" w:rsidRDefault="00301697" w:rsidP="00EB7095">
            <w:r w:rsidRPr="00683D05">
              <w:t>7.09</w:t>
            </w:r>
          </w:p>
          <w:p w:rsidR="00301697" w:rsidRPr="00683D05" w:rsidRDefault="00301697" w:rsidP="00EB7095">
            <w:pPr>
              <w:snapToGrid w:val="0"/>
              <w:jc w:val="center"/>
            </w:pP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r w:rsidRPr="00683D05">
              <w:t>Среднии,</w:t>
            </w:r>
          </w:p>
          <w:p w:rsidR="00301697" w:rsidRPr="00683D05" w:rsidRDefault="00301697" w:rsidP="00EB7095">
            <w:pPr>
              <w:snapToGrid w:val="0"/>
            </w:pPr>
            <w:r w:rsidRPr="00683D05">
              <w:t>старшие  и подготовительные группы</w:t>
            </w:r>
          </w:p>
          <w:p w:rsidR="00301697" w:rsidRPr="00683D05" w:rsidRDefault="00301697" w:rsidP="00EB7095">
            <w:pPr>
              <w:snapToGrid w:val="0"/>
              <w:jc w:val="center"/>
            </w:pPr>
          </w:p>
        </w:tc>
      </w:tr>
      <w:tr w:rsidR="00301697" w:rsidRPr="00683D05" w:rsidTr="004548F1">
        <w:trPr>
          <w:trHeight w:val="960"/>
        </w:trPr>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w:t>
            </w:r>
          </w:p>
        </w:tc>
        <w:tc>
          <w:tcPr>
            <w:tcW w:w="6519" w:type="dxa"/>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t>«К</w:t>
            </w:r>
            <w:r w:rsidRPr="00683D05">
              <w:rPr>
                <w:lang w:val="tt-RU"/>
              </w:rPr>
              <w:t>өмеш моңнар”</w:t>
            </w:r>
          </w:p>
          <w:p w:rsidR="00301697" w:rsidRPr="00683D05" w:rsidRDefault="00301697" w:rsidP="00EB7095"/>
        </w:tc>
        <w:tc>
          <w:tcPr>
            <w:tcW w:w="1418" w:type="dxa"/>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29.09</w:t>
            </w:r>
          </w:p>
          <w:p w:rsidR="00301697" w:rsidRPr="00683D05" w:rsidRDefault="00301697" w:rsidP="00EB7095">
            <w:pPr>
              <w:snapToGrid w:val="0"/>
              <w:jc w:val="center"/>
            </w:pP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r w:rsidRPr="00683D05">
              <w:t>Среднии,</w:t>
            </w:r>
          </w:p>
          <w:p w:rsidR="00301697" w:rsidRPr="00683D05" w:rsidRDefault="00301697" w:rsidP="00EB7095">
            <w:pPr>
              <w:snapToGrid w:val="0"/>
            </w:pPr>
            <w:r w:rsidRPr="00683D05">
              <w:t>старшие  и подготовительные группы</w:t>
            </w:r>
          </w:p>
        </w:tc>
      </w:tr>
      <w:tr w:rsidR="00301697" w:rsidRPr="00683D05" w:rsidTr="004548F1">
        <w:trPr>
          <w:trHeight w:val="295"/>
        </w:trPr>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3</w:t>
            </w:r>
          </w:p>
        </w:tc>
        <w:tc>
          <w:tcPr>
            <w:tcW w:w="6519" w:type="dxa"/>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Праздник белых журавлей</w:t>
            </w:r>
          </w:p>
        </w:tc>
        <w:tc>
          <w:tcPr>
            <w:tcW w:w="1418" w:type="dxa"/>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23.10</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4</w:t>
            </w:r>
          </w:p>
        </w:tc>
        <w:tc>
          <w:tcPr>
            <w:tcW w:w="6519" w:type="dxa"/>
            <w:tcBorders>
              <w:top w:val="single" w:sz="4" w:space="0" w:color="000000"/>
              <w:left w:val="single" w:sz="4" w:space="0" w:color="000000"/>
              <w:bottom w:val="single" w:sz="4" w:space="0" w:color="000000"/>
            </w:tcBorders>
          </w:tcPr>
          <w:p w:rsidR="00301697" w:rsidRPr="00683D05" w:rsidRDefault="00301697" w:rsidP="00EB7095">
            <w:r w:rsidRPr="00683D05">
              <w:t>«Көз»</w:t>
            </w:r>
          </w:p>
          <w:p w:rsidR="00301697" w:rsidRPr="00683D05" w:rsidRDefault="00301697" w:rsidP="00EB7095"/>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pPr>
            <w:r w:rsidRPr="00683D05">
              <w:t>ноябрь</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r w:rsidRPr="00683D05">
              <w:t>Среднии,</w:t>
            </w:r>
          </w:p>
          <w:p w:rsidR="00301697" w:rsidRPr="00683D05" w:rsidRDefault="00301697" w:rsidP="00EB7095">
            <w:pPr>
              <w:snapToGrid w:val="0"/>
            </w:pPr>
            <w:r w:rsidRPr="00683D05">
              <w:t>старшие  и подготовительные группы</w:t>
            </w: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5</w:t>
            </w:r>
          </w:p>
        </w:tc>
        <w:tc>
          <w:tcPr>
            <w:tcW w:w="6519" w:type="dxa"/>
            <w:tcBorders>
              <w:top w:val="single" w:sz="4" w:space="0" w:color="000000"/>
              <w:left w:val="single" w:sz="4" w:space="0" w:color="000000"/>
              <w:bottom w:val="single" w:sz="4" w:space="0" w:color="000000"/>
            </w:tcBorders>
          </w:tcPr>
          <w:p w:rsidR="00301697" w:rsidRPr="00683D05" w:rsidRDefault="00301697" w:rsidP="00EB7095">
            <w:r w:rsidRPr="00683D05">
              <w:t xml:space="preserve"> Неделя национальной культуры</w:t>
            </w:r>
          </w:p>
          <w:p w:rsidR="00301697" w:rsidRPr="00683D05" w:rsidRDefault="00301697" w:rsidP="00EB7095">
            <w:pPr>
              <w:tabs>
                <w:tab w:val="left" w:pos="540"/>
              </w:tabs>
            </w:pPr>
            <w:r w:rsidRPr="00683D05">
              <w:t>ДЕНЬ НАРОДНОГО ЕДИНСТВА:</w:t>
            </w:r>
          </w:p>
          <w:p w:rsidR="00301697" w:rsidRPr="00683D05" w:rsidRDefault="00301697" w:rsidP="00EB7095">
            <w:pPr>
              <w:tabs>
                <w:tab w:val="left" w:pos="540"/>
              </w:tabs>
            </w:pPr>
            <w:r w:rsidRPr="00683D05">
              <w:t>-фольклорный праздник «Мы-вместе»;</w:t>
            </w:r>
          </w:p>
          <w:p w:rsidR="00301697" w:rsidRPr="00683D05" w:rsidRDefault="00301697" w:rsidP="00EB7095">
            <w:pPr>
              <w:tabs>
                <w:tab w:val="left" w:pos="540"/>
              </w:tabs>
            </w:pPr>
          </w:p>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2.11</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r w:rsidRPr="00683D05">
              <w:t>Среднии,</w:t>
            </w:r>
          </w:p>
          <w:p w:rsidR="00301697" w:rsidRPr="00683D05" w:rsidRDefault="00301697" w:rsidP="00EB7095">
            <w:pPr>
              <w:snapToGrid w:val="0"/>
            </w:pPr>
            <w:r w:rsidRPr="00683D05">
              <w:t>старшие  и подготовительные группы</w:t>
            </w: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lastRenderedPageBreak/>
              <w:t>6</w:t>
            </w:r>
          </w:p>
        </w:tc>
        <w:tc>
          <w:tcPr>
            <w:tcW w:w="6519" w:type="dxa"/>
            <w:tcBorders>
              <w:top w:val="single" w:sz="4" w:space="0" w:color="000000"/>
              <w:left w:val="single" w:sz="4" w:space="0" w:color="000000"/>
              <w:bottom w:val="single" w:sz="4" w:space="0" w:color="000000"/>
            </w:tcBorders>
          </w:tcPr>
          <w:p w:rsidR="00301697" w:rsidRPr="00683D05" w:rsidRDefault="00301697" w:rsidP="00EB7095">
            <w:pPr>
              <w:rPr>
                <w:lang w:val="tt-RU"/>
              </w:rPr>
            </w:pPr>
            <w:r w:rsidRPr="00683D05">
              <w:rPr>
                <w:lang w:val="tt-RU"/>
              </w:rPr>
              <w:t>ДЕНЬ МАТЕРИ:</w:t>
            </w:r>
          </w:p>
          <w:p w:rsidR="00301697" w:rsidRPr="00683D05" w:rsidRDefault="00301697" w:rsidP="00EB7095">
            <w:pPr>
              <w:rPr>
                <w:lang w:val="tt-RU"/>
              </w:rPr>
            </w:pPr>
            <w:r w:rsidRPr="00683D05">
              <w:t>-Конкурс чтецов «Ягымлы</w:t>
            </w:r>
            <w:r w:rsidRPr="00683D05">
              <w:rPr>
                <w:lang w:val="tt-RU"/>
              </w:rPr>
              <w:t xml:space="preserve"> әниемә, минем котлау”</w:t>
            </w:r>
          </w:p>
          <w:p w:rsidR="00301697" w:rsidRPr="00683D05" w:rsidRDefault="00301697" w:rsidP="00EB7095">
            <w:pPr>
              <w:rPr>
                <w:lang w:val="tt-RU"/>
              </w:rPr>
            </w:pPr>
            <w:r w:rsidRPr="00683D05">
              <w:rPr>
                <w:lang w:val="tt-RU"/>
              </w:rPr>
              <w:t>-“Әниләр көненә кон</w:t>
            </w:r>
            <w:r w:rsidRPr="00683D05">
              <w:t>ц</w:t>
            </w:r>
            <w:r w:rsidRPr="00683D05">
              <w:rPr>
                <w:lang w:val="tt-RU"/>
              </w:rPr>
              <w:t>ерт”</w:t>
            </w:r>
          </w:p>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23.11</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jc w:val="center"/>
            </w:pPr>
            <w:r w:rsidRPr="00683D05">
              <w:t>Все группы</w:t>
            </w: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7</w:t>
            </w:r>
          </w:p>
        </w:tc>
        <w:tc>
          <w:tcPr>
            <w:tcW w:w="6519" w:type="dxa"/>
            <w:tcBorders>
              <w:top w:val="single" w:sz="4" w:space="0" w:color="000000"/>
              <w:left w:val="single" w:sz="4" w:space="0" w:color="000000"/>
              <w:bottom w:val="single" w:sz="4" w:space="0" w:color="000000"/>
            </w:tcBorders>
          </w:tcPr>
          <w:p w:rsidR="00301697" w:rsidRPr="00683D05" w:rsidRDefault="00301697" w:rsidP="00EB7095">
            <w:r w:rsidRPr="00683D05">
              <w:t xml:space="preserve">«Зимушка- зима» </w:t>
            </w:r>
          </w:p>
          <w:p w:rsidR="00301697" w:rsidRPr="00683D05" w:rsidRDefault="00301697" w:rsidP="00EB7095">
            <w:pPr>
              <w:rPr>
                <w:lang w:val="tt-RU"/>
              </w:rPr>
            </w:pPr>
          </w:p>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декабрь</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jc w:val="center"/>
            </w:pPr>
            <w:r w:rsidRPr="00683D05">
              <w:t>Все группы</w:t>
            </w: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464F52" w:rsidP="00EB7095">
            <w:pPr>
              <w:snapToGrid w:val="0"/>
              <w:jc w:val="center"/>
            </w:pPr>
            <w:r w:rsidRPr="00683D05">
              <w:t>8</w:t>
            </w:r>
          </w:p>
        </w:tc>
        <w:tc>
          <w:tcPr>
            <w:tcW w:w="6519" w:type="dxa"/>
            <w:tcBorders>
              <w:top w:val="single" w:sz="4" w:space="0" w:color="000000"/>
              <w:left w:val="single" w:sz="4" w:space="0" w:color="000000"/>
              <w:bottom w:val="single" w:sz="4" w:space="0" w:color="000000"/>
            </w:tcBorders>
          </w:tcPr>
          <w:p w:rsidR="00301697" w:rsidRPr="00683D05" w:rsidRDefault="00301697" w:rsidP="00EB7095">
            <w:r w:rsidRPr="00683D05">
              <w:t>«Нәүрүз»</w:t>
            </w:r>
          </w:p>
          <w:p w:rsidR="00301697" w:rsidRPr="00683D05" w:rsidRDefault="00301697" w:rsidP="00EB7095"/>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22.03</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r w:rsidRPr="00683D05">
              <w:t>Среднии,</w:t>
            </w:r>
          </w:p>
          <w:p w:rsidR="00301697" w:rsidRPr="00683D05" w:rsidRDefault="00301697" w:rsidP="00EB7095">
            <w:pPr>
              <w:snapToGrid w:val="0"/>
            </w:pPr>
            <w:r w:rsidRPr="00683D05">
              <w:t>старшие  и подготовительные группы</w:t>
            </w:r>
          </w:p>
          <w:p w:rsidR="00301697" w:rsidRPr="00683D05" w:rsidRDefault="00301697" w:rsidP="00EB7095">
            <w:pPr>
              <w:snapToGrid w:val="0"/>
              <w:jc w:val="center"/>
            </w:pP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464F52" w:rsidP="00EB7095">
            <w:pPr>
              <w:snapToGrid w:val="0"/>
              <w:jc w:val="center"/>
            </w:pPr>
            <w:r w:rsidRPr="00683D05">
              <w:t>9</w:t>
            </w:r>
          </w:p>
        </w:tc>
        <w:tc>
          <w:tcPr>
            <w:tcW w:w="6519"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pPr>
            <w:r w:rsidRPr="00683D05">
              <w:t>Всемирный День поэзии</w:t>
            </w:r>
          </w:p>
          <w:p w:rsidR="00301697" w:rsidRPr="00683D05" w:rsidRDefault="00301697" w:rsidP="00EB7095">
            <w:pPr>
              <w:tabs>
                <w:tab w:val="left" w:pos="540"/>
              </w:tabs>
            </w:pPr>
            <w:r w:rsidRPr="00683D05">
              <w:t>2-й тур муниципального конкурса чтецов, посвященный Г.Тукаю:</w:t>
            </w:r>
          </w:p>
          <w:p w:rsidR="00301697" w:rsidRPr="00683D05" w:rsidRDefault="00301697" w:rsidP="00EB7095">
            <w:r w:rsidRPr="00683D05">
              <w:t>А)дети</w:t>
            </w:r>
          </w:p>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21.03</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pPr>
          </w:p>
          <w:p w:rsidR="00301697" w:rsidRPr="00683D05" w:rsidRDefault="00301697" w:rsidP="00EB7095">
            <w:pPr>
              <w:snapToGrid w:val="0"/>
            </w:pPr>
            <w:r w:rsidRPr="00683D05">
              <w:t>старшие  и подготовительные группы</w:t>
            </w:r>
          </w:p>
          <w:p w:rsidR="00301697" w:rsidRPr="00683D05" w:rsidRDefault="00301697" w:rsidP="00EB7095">
            <w:pPr>
              <w:snapToGrid w:val="0"/>
              <w:jc w:val="center"/>
            </w:pP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1</w:t>
            </w:r>
            <w:r w:rsidR="00464F52" w:rsidRPr="00683D05">
              <w:t>0</w:t>
            </w:r>
          </w:p>
        </w:tc>
        <w:tc>
          <w:tcPr>
            <w:tcW w:w="6519"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Международный день птиц:</w:t>
            </w:r>
          </w:p>
          <w:p w:rsidR="00301697" w:rsidRPr="00683D05" w:rsidRDefault="00301697" w:rsidP="00EB7095">
            <w:pPr>
              <w:tabs>
                <w:tab w:val="left" w:pos="540"/>
              </w:tabs>
              <w:snapToGrid w:val="0"/>
              <w:jc w:val="center"/>
            </w:pPr>
            <w:r w:rsidRPr="00683D05">
              <w:t>-развлечение «Карга боткасы»;</w:t>
            </w:r>
          </w:p>
        </w:tc>
        <w:tc>
          <w:tcPr>
            <w:tcW w:w="1418" w:type="dxa"/>
            <w:tcBorders>
              <w:top w:val="single" w:sz="4" w:space="0" w:color="000000"/>
              <w:left w:val="single" w:sz="4" w:space="0" w:color="000000"/>
              <w:bottom w:val="single" w:sz="4" w:space="0" w:color="000000"/>
            </w:tcBorders>
          </w:tcPr>
          <w:p w:rsidR="00301697" w:rsidRPr="00683D05" w:rsidRDefault="00301697" w:rsidP="00EB7095">
            <w:pPr>
              <w:tabs>
                <w:tab w:val="left" w:pos="540"/>
              </w:tabs>
              <w:snapToGrid w:val="0"/>
              <w:jc w:val="center"/>
            </w:pPr>
            <w:r w:rsidRPr="00683D05">
              <w:t>2.04</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r w:rsidRPr="00683D05">
              <w:t>Ст. воспитатель Зверева О.С.</w:t>
            </w:r>
          </w:p>
        </w:tc>
      </w:tr>
      <w:tr w:rsidR="00301697" w:rsidRPr="00683D05" w:rsidTr="004548F1">
        <w:tc>
          <w:tcPr>
            <w:tcW w:w="709"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1</w:t>
            </w:r>
            <w:r w:rsidR="00464F52" w:rsidRPr="00683D05">
              <w:t>1</w:t>
            </w:r>
          </w:p>
        </w:tc>
        <w:tc>
          <w:tcPr>
            <w:tcW w:w="6519" w:type="dxa"/>
            <w:tcBorders>
              <w:top w:val="single" w:sz="4" w:space="0" w:color="000000"/>
              <w:left w:val="single" w:sz="4" w:space="0" w:color="000000"/>
              <w:bottom w:val="single" w:sz="4" w:space="0" w:color="000000"/>
            </w:tcBorders>
          </w:tcPr>
          <w:p w:rsidR="00301697" w:rsidRPr="00683D05" w:rsidRDefault="00301697" w:rsidP="00EB7095">
            <w:r w:rsidRPr="00683D05">
              <w:t>Выпускной балл</w:t>
            </w:r>
          </w:p>
        </w:tc>
        <w:tc>
          <w:tcPr>
            <w:tcW w:w="1418" w:type="dxa"/>
            <w:tcBorders>
              <w:top w:val="single" w:sz="4" w:space="0" w:color="000000"/>
              <w:left w:val="single" w:sz="4" w:space="0" w:color="000000"/>
              <w:bottom w:val="single" w:sz="4" w:space="0" w:color="000000"/>
            </w:tcBorders>
          </w:tcPr>
          <w:p w:rsidR="00301697" w:rsidRPr="00683D05" w:rsidRDefault="00301697" w:rsidP="00EB7095">
            <w:pPr>
              <w:snapToGrid w:val="0"/>
              <w:jc w:val="center"/>
            </w:pPr>
            <w:r w:rsidRPr="00683D05">
              <w:t>май</w:t>
            </w:r>
          </w:p>
        </w:tc>
        <w:tc>
          <w:tcPr>
            <w:tcW w:w="1908" w:type="dxa"/>
            <w:tcBorders>
              <w:top w:val="single" w:sz="4" w:space="0" w:color="000000"/>
              <w:left w:val="single" w:sz="4" w:space="0" w:color="000000"/>
              <w:bottom w:val="single" w:sz="4" w:space="0" w:color="000000"/>
              <w:right w:val="single" w:sz="4" w:space="0" w:color="000000"/>
            </w:tcBorders>
          </w:tcPr>
          <w:p w:rsidR="00301697" w:rsidRPr="00683D05" w:rsidRDefault="00301697" w:rsidP="00EB7095">
            <w:pPr>
              <w:snapToGrid w:val="0"/>
              <w:jc w:val="center"/>
            </w:pPr>
            <w:r w:rsidRPr="00683D05">
              <w:t>Подготовительные группы</w:t>
            </w:r>
          </w:p>
        </w:tc>
      </w:tr>
    </w:tbl>
    <w:p w:rsidR="008E0E6B" w:rsidRPr="00683D05" w:rsidRDefault="008E0E6B" w:rsidP="0040582C">
      <w:pPr>
        <w:jc w:val="center"/>
      </w:pPr>
    </w:p>
    <w:p w:rsidR="00232511" w:rsidRPr="00683D05" w:rsidRDefault="00C72238" w:rsidP="00614395">
      <w:pPr>
        <w:jc w:val="center"/>
      </w:pPr>
      <w:r w:rsidRPr="00683D05">
        <w:tab/>
      </w:r>
    </w:p>
    <w:p w:rsidR="00690C2E" w:rsidRDefault="00690C2E" w:rsidP="00690C2E">
      <w:pPr>
        <w:jc w:val="right"/>
        <w:rPr>
          <w:b/>
        </w:rPr>
      </w:pPr>
      <w:r>
        <w:rPr>
          <w:b/>
        </w:rPr>
        <w:t>Таблица 17</w:t>
      </w:r>
    </w:p>
    <w:p w:rsidR="00690C2E" w:rsidRDefault="00690C2E" w:rsidP="00690C2E">
      <w:pPr>
        <w:jc w:val="right"/>
        <w:rPr>
          <w:b/>
        </w:rPr>
      </w:pPr>
    </w:p>
    <w:p w:rsidR="00614395" w:rsidRPr="00690C2E" w:rsidRDefault="00690C2E" w:rsidP="00614395">
      <w:pPr>
        <w:jc w:val="center"/>
        <w:rPr>
          <w:b/>
          <w:lang w:val="tt-RU"/>
        </w:rPr>
      </w:pPr>
      <w:r>
        <w:rPr>
          <w:b/>
        </w:rPr>
        <w:t>Результаты м</w:t>
      </w:r>
      <w:r w:rsidRPr="00690C2E">
        <w:rPr>
          <w:b/>
        </w:rPr>
        <w:t>ониторинг</w:t>
      </w:r>
      <w:r>
        <w:rPr>
          <w:b/>
        </w:rPr>
        <w:t>а</w:t>
      </w:r>
      <w:r w:rsidRPr="00690C2E">
        <w:rPr>
          <w:b/>
        </w:rPr>
        <w:t xml:space="preserve"> процесса ознакомления детей с татарским  язык</w:t>
      </w:r>
      <w:r>
        <w:rPr>
          <w:b/>
        </w:rPr>
        <w:t>ом в подготовительных к школе группах</w:t>
      </w:r>
    </w:p>
    <w:p w:rsidR="00614395" w:rsidRPr="00683D05" w:rsidRDefault="00614395" w:rsidP="004548F1">
      <w:pPr>
        <w:tabs>
          <w:tab w:val="left" w:pos="4820"/>
        </w:tabs>
      </w:pPr>
    </w:p>
    <w:tbl>
      <w:tblPr>
        <w:tblW w:w="0" w:type="auto"/>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5"/>
        <w:gridCol w:w="3990"/>
      </w:tblGrid>
      <w:tr w:rsidR="00614395" w:rsidRPr="00683D05" w:rsidTr="00614395">
        <w:trPr>
          <w:trHeight w:val="519"/>
        </w:trPr>
        <w:tc>
          <w:tcPr>
            <w:tcW w:w="2135" w:type="dxa"/>
            <w:vMerge w:val="restart"/>
            <w:shd w:val="clear" w:color="auto" w:fill="auto"/>
          </w:tcPr>
          <w:p w:rsidR="00614395" w:rsidRPr="00683D05" w:rsidRDefault="00614395" w:rsidP="00614395">
            <w:pPr>
              <w:rPr>
                <w:rFonts w:eastAsia="Calibri"/>
              </w:rPr>
            </w:pPr>
            <w:r w:rsidRPr="00683D05">
              <w:rPr>
                <w:rFonts w:eastAsia="Calibri"/>
              </w:rPr>
              <w:t>Уровни</w:t>
            </w:r>
          </w:p>
        </w:tc>
        <w:tc>
          <w:tcPr>
            <w:tcW w:w="3990" w:type="dxa"/>
            <w:shd w:val="clear" w:color="auto" w:fill="auto"/>
          </w:tcPr>
          <w:p w:rsidR="00614395" w:rsidRPr="00683D05" w:rsidRDefault="00217D5F" w:rsidP="00614395">
            <w:pPr>
              <w:jc w:val="center"/>
              <w:rPr>
                <w:rFonts w:eastAsia="Calibri"/>
              </w:rPr>
            </w:pPr>
            <w:r w:rsidRPr="00683D05">
              <w:rPr>
                <w:rFonts w:eastAsia="Calibri"/>
              </w:rPr>
              <w:t xml:space="preserve"> Подготовительные группы №</w:t>
            </w:r>
            <w:r w:rsidR="00690C2E">
              <w:rPr>
                <w:rFonts w:eastAsia="Calibri"/>
              </w:rPr>
              <w:t xml:space="preserve">  6, </w:t>
            </w:r>
            <w:r w:rsidR="00464F52" w:rsidRPr="00683D05">
              <w:rPr>
                <w:rFonts w:eastAsia="Calibri"/>
              </w:rPr>
              <w:t>9</w:t>
            </w:r>
          </w:p>
          <w:p w:rsidR="00614395" w:rsidRPr="00683D05" w:rsidRDefault="00614395" w:rsidP="00614395">
            <w:pPr>
              <w:rPr>
                <w:rFonts w:eastAsia="Calibri"/>
              </w:rPr>
            </w:pPr>
          </w:p>
        </w:tc>
      </w:tr>
      <w:tr w:rsidR="00614395" w:rsidRPr="00683D05" w:rsidTr="00614395">
        <w:trPr>
          <w:trHeight w:val="310"/>
        </w:trPr>
        <w:tc>
          <w:tcPr>
            <w:tcW w:w="2135" w:type="dxa"/>
            <w:vMerge/>
            <w:shd w:val="clear" w:color="auto" w:fill="auto"/>
          </w:tcPr>
          <w:p w:rsidR="00614395" w:rsidRPr="00683D05" w:rsidRDefault="00614395" w:rsidP="00614395">
            <w:pPr>
              <w:rPr>
                <w:rFonts w:eastAsia="Calibri"/>
              </w:rPr>
            </w:pPr>
          </w:p>
        </w:tc>
        <w:tc>
          <w:tcPr>
            <w:tcW w:w="3990" w:type="dxa"/>
            <w:shd w:val="clear" w:color="auto" w:fill="auto"/>
          </w:tcPr>
          <w:p w:rsidR="00614395" w:rsidRPr="00683D05" w:rsidRDefault="00614395" w:rsidP="00614395">
            <w:pPr>
              <w:jc w:val="center"/>
              <w:rPr>
                <w:rFonts w:eastAsia="Calibri"/>
              </w:rPr>
            </w:pPr>
            <w:r w:rsidRPr="00683D05">
              <w:rPr>
                <w:rFonts w:eastAsia="Calibri"/>
              </w:rPr>
              <w:t>Татарский язык</w:t>
            </w:r>
          </w:p>
        </w:tc>
      </w:tr>
      <w:tr w:rsidR="00614395" w:rsidRPr="00683D05" w:rsidTr="00614395">
        <w:tc>
          <w:tcPr>
            <w:tcW w:w="2135" w:type="dxa"/>
            <w:shd w:val="clear" w:color="auto" w:fill="auto"/>
          </w:tcPr>
          <w:p w:rsidR="00614395" w:rsidRPr="00683D05" w:rsidRDefault="00614395" w:rsidP="00614395">
            <w:pPr>
              <w:rPr>
                <w:rFonts w:eastAsia="Calibri"/>
              </w:rPr>
            </w:pPr>
            <w:r w:rsidRPr="00683D05">
              <w:rPr>
                <w:rFonts w:eastAsia="Calibri"/>
              </w:rPr>
              <w:t>Высокий</w:t>
            </w:r>
          </w:p>
        </w:tc>
        <w:tc>
          <w:tcPr>
            <w:tcW w:w="3990" w:type="dxa"/>
            <w:shd w:val="clear" w:color="auto" w:fill="auto"/>
          </w:tcPr>
          <w:p w:rsidR="00614395" w:rsidRPr="00683D05" w:rsidRDefault="00464F52" w:rsidP="00614395">
            <w:pPr>
              <w:jc w:val="center"/>
              <w:rPr>
                <w:rFonts w:eastAsia="Calibri"/>
              </w:rPr>
            </w:pPr>
            <w:r w:rsidRPr="00683D05">
              <w:rPr>
                <w:rFonts w:eastAsia="Calibri"/>
              </w:rPr>
              <w:t>66</w:t>
            </w:r>
            <w:r w:rsidR="00614395" w:rsidRPr="00683D05">
              <w:rPr>
                <w:rFonts w:eastAsia="Calibri"/>
              </w:rPr>
              <w:t>%</w:t>
            </w:r>
          </w:p>
        </w:tc>
      </w:tr>
      <w:tr w:rsidR="00614395" w:rsidRPr="00683D05" w:rsidTr="00614395">
        <w:tc>
          <w:tcPr>
            <w:tcW w:w="2135" w:type="dxa"/>
            <w:shd w:val="clear" w:color="auto" w:fill="auto"/>
          </w:tcPr>
          <w:p w:rsidR="00614395" w:rsidRPr="00683D05" w:rsidRDefault="00614395" w:rsidP="00614395">
            <w:pPr>
              <w:rPr>
                <w:rFonts w:eastAsia="Calibri"/>
              </w:rPr>
            </w:pPr>
            <w:r w:rsidRPr="00683D05">
              <w:rPr>
                <w:rFonts w:eastAsia="Calibri"/>
              </w:rPr>
              <w:t>Средний</w:t>
            </w:r>
          </w:p>
        </w:tc>
        <w:tc>
          <w:tcPr>
            <w:tcW w:w="3990" w:type="dxa"/>
            <w:shd w:val="clear" w:color="auto" w:fill="auto"/>
          </w:tcPr>
          <w:p w:rsidR="00614395" w:rsidRPr="00683D05" w:rsidRDefault="00464F52" w:rsidP="00614395">
            <w:pPr>
              <w:jc w:val="center"/>
              <w:rPr>
                <w:rFonts w:eastAsia="Calibri"/>
              </w:rPr>
            </w:pPr>
            <w:r w:rsidRPr="00683D05">
              <w:rPr>
                <w:rFonts w:eastAsia="Calibri"/>
              </w:rPr>
              <w:t>34</w:t>
            </w:r>
            <w:r w:rsidR="00614395" w:rsidRPr="00683D05">
              <w:rPr>
                <w:rFonts w:eastAsia="Calibri"/>
              </w:rPr>
              <w:t>%</w:t>
            </w:r>
          </w:p>
        </w:tc>
      </w:tr>
      <w:tr w:rsidR="00614395" w:rsidRPr="00683D05" w:rsidTr="00614395">
        <w:tc>
          <w:tcPr>
            <w:tcW w:w="2135" w:type="dxa"/>
            <w:shd w:val="clear" w:color="auto" w:fill="auto"/>
          </w:tcPr>
          <w:p w:rsidR="00614395" w:rsidRPr="00683D05" w:rsidRDefault="00614395" w:rsidP="00614395">
            <w:pPr>
              <w:rPr>
                <w:rFonts w:eastAsia="Calibri"/>
              </w:rPr>
            </w:pPr>
            <w:r w:rsidRPr="00683D05">
              <w:rPr>
                <w:rFonts w:eastAsia="Calibri"/>
              </w:rPr>
              <w:t>Ниже среднего</w:t>
            </w:r>
          </w:p>
        </w:tc>
        <w:tc>
          <w:tcPr>
            <w:tcW w:w="3990" w:type="dxa"/>
            <w:shd w:val="clear" w:color="auto" w:fill="auto"/>
          </w:tcPr>
          <w:p w:rsidR="00614395" w:rsidRPr="00683D05" w:rsidRDefault="00614395" w:rsidP="00614395">
            <w:pPr>
              <w:jc w:val="center"/>
              <w:rPr>
                <w:rFonts w:eastAsia="Calibri"/>
              </w:rPr>
            </w:pPr>
            <w:r w:rsidRPr="00683D05">
              <w:rPr>
                <w:rFonts w:eastAsia="Calibri"/>
              </w:rPr>
              <w:t>-</w:t>
            </w:r>
          </w:p>
        </w:tc>
      </w:tr>
    </w:tbl>
    <w:p w:rsidR="00C226B2" w:rsidRDefault="00C226B2" w:rsidP="00C226B2">
      <w:pPr>
        <w:spacing w:after="200" w:line="276" w:lineRule="auto"/>
        <w:ind w:firstLine="709"/>
        <w:jc w:val="both"/>
        <w:rPr>
          <w:rFonts w:eastAsia="Calibri"/>
          <w:lang w:eastAsia="en-US"/>
        </w:rPr>
      </w:pPr>
    </w:p>
    <w:p w:rsidR="00690C2E" w:rsidRDefault="00464F52" w:rsidP="00C226B2">
      <w:pPr>
        <w:spacing w:after="200" w:line="276" w:lineRule="auto"/>
        <w:ind w:firstLine="709"/>
        <w:jc w:val="both"/>
        <w:rPr>
          <w:rFonts w:eastAsia="Calibri"/>
          <w:lang w:eastAsia="en-US"/>
        </w:rPr>
      </w:pPr>
      <w:r w:rsidRPr="00683D05">
        <w:rPr>
          <w:rFonts w:eastAsia="Calibri"/>
          <w:lang w:eastAsia="en-US"/>
        </w:rPr>
        <w:t>Увеличилось на 12</w:t>
      </w:r>
      <w:r w:rsidR="00614395" w:rsidRPr="00683D05">
        <w:rPr>
          <w:rFonts w:eastAsia="Calibri"/>
          <w:lang w:eastAsia="en-US"/>
        </w:rPr>
        <w:t xml:space="preserve">% количество </w:t>
      </w:r>
      <w:r w:rsidRPr="00683D05">
        <w:rPr>
          <w:rFonts w:eastAsia="Calibri"/>
          <w:lang w:eastAsia="en-US"/>
        </w:rPr>
        <w:t>одаренных детейи уменьшилось на 12%  количество детей</w:t>
      </w:r>
      <w:r w:rsidR="00614395" w:rsidRPr="00683D05">
        <w:rPr>
          <w:rFonts w:eastAsia="Calibri"/>
          <w:lang w:eastAsia="en-US"/>
        </w:rPr>
        <w:t xml:space="preserve"> со</w:t>
      </w:r>
      <w:r w:rsidRPr="00683D05">
        <w:rPr>
          <w:rFonts w:eastAsia="Calibri"/>
          <w:lang w:eastAsia="en-US"/>
        </w:rPr>
        <w:t xml:space="preserve"> средним уровнем усвоения языка</w:t>
      </w:r>
      <w:r w:rsidR="00614395" w:rsidRPr="00683D05">
        <w:rPr>
          <w:rFonts w:eastAsia="Calibri"/>
          <w:lang w:eastAsia="en-US"/>
        </w:rPr>
        <w:t>.</w:t>
      </w:r>
      <w:r w:rsidRPr="00683D05">
        <w:rPr>
          <w:rFonts w:eastAsia="Calibri"/>
          <w:lang w:eastAsia="en-US"/>
        </w:rPr>
        <w:t>Улучшились результаты потому как у 8 детей родители общаются с детьми на татарском языке, а у 11 детей- способности к языкам. Принимали в течение года в конкурсах на татарском языке.</w:t>
      </w:r>
    </w:p>
    <w:p w:rsidR="00614395" w:rsidRDefault="00690C2E" w:rsidP="00690C2E">
      <w:pPr>
        <w:spacing w:after="200" w:line="276" w:lineRule="auto"/>
        <w:ind w:firstLine="709"/>
        <w:jc w:val="right"/>
        <w:rPr>
          <w:rFonts w:eastAsia="Calibri"/>
          <w:b/>
          <w:lang w:eastAsia="en-US"/>
        </w:rPr>
      </w:pPr>
      <w:r>
        <w:rPr>
          <w:rFonts w:eastAsia="Calibri"/>
          <w:b/>
          <w:lang w:eastAsia="en-US"/>
        </w:rPr>
        <w:t>Таблица 18</w:t>
      </w:r>
    </w:p>
    <w:p w:rsidR="00690C2E" w:rsidRPr="00690C2E" w:rsidRDefault="00690C2E" w:rsidP="00690C2E">
      <w:pPr>
        <w:spacing w:after="200" w:line="276" w:lineRule="auto"/>
        <w:ind w:firstLine="709"/>
        <w:jc w:val="center"/>
        <w:rPr>
          <w:rFonts w:eastAsia="Calibri"/>
          <w:b/>
          <w:lang w:eastAsia="en-US"/>
        </w:rPr>
      </w:pPr>
      <w:r w:rsidRPr="00690C2E">
        <w:rPr>
          <w:rFonts w:eastAsia="Calibri"/>
          <w:b/>
          <w:lang w:eastAsia="en-US"/>
        </w:rPr>
        <w:t>Результаты мониторинга процесса ознакомления детей с татарским  языком</w:t>
      </w:r>
      <w:r>
        <w:rPr>
          <w:rFonts w:eastAsia="Calibri"/>
          <w:b/>
          <w:lang w:eastAsia="en-US"/>
        </w:rPr>
        <w:t xml:space="preserve"> в старших группах</w:t>
      </w:r>
    </w:p>
    <w:tbl>
      <w:tblPr>
        <w:tblpPr w:leftFromText="180" w:rightFromText="180" w:vertAnchor="text" w:horzAnchor="margin" w:tblpXSpec="center"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9"/>
        <w:gridCol w:w="5133"/>
      </w:tblGrid>
      <w:tr w:rsidR="00614395" w:rsidRPr="00683D05" w:rsidTr="00614395">
        <w:trPr>
          <w:trHeight w:val="519"/>
        </w:trPr>
        <w:tc>
          <w:tcPr>
            <w:tcW w:w="2149" w:type="dxa"/>
            <w:vMerge w:val="restart"/>
            <w:shd w:val="clear" w:color="auto" w:fill="auto"/>
          </w:tcPr>
          <w:p w:rsidR="00614395" w:rsidRPr="00683D05" w:rsidRDefault="00614395" w:rsidP="00614395">
            <w:pPr>
              <w:tabs>
                <w:tab w:val="right" w:pos="1844"/>
              </w:tabs>
              <w:rPr>
                <w:rFonts w:eastAsia="Calibri"/>
              </w:rPr>
            </w:pPr>
          </w:p>
          <w:p w:rsidR="00614395" w:rsidRPr="00683D05" w:rsidRDefault="00614395" w:rsidP="00614395">
            <w:pPr>
              <w:tabs>
                <w:tab w:val="right" w:pos="1844"/>
              </w:tabs>
              <w:rPr>
                <w:rFonts w:eastAsia="Calibri"/>
              </w:rPr>
            </w:pPr>
          </w:p>
        </w:tc>
        <w:tc>
          <w:tcPr>
            <w:tcW w:w="5133" w:type="dxa"/>
            <w:shd w:val="clear" w:color="auto" w:fill="auto"/>
          </w:tcPr>
          <w:p w:rsidR="00614395" w:rsidRPr="00683D05" w:rsidRDefault="00614395" w:rsidP="00614395">
            <w:pPr>
              <w:jc w:val="center"/>
              <w:rPr>
                <w:rFonts w:eastAsia="Calibri"/>
              </w:rPr>
            </w:pPr>
            <w:r w:rsidRPr="00683D05">
              <w:t>Старшие группы</w:t>
            </w:r>
            <w:r w:rsidR="00464F52" w:rsidRPr="00683D05">
              <w:rPr>
                <w:rFonts w:eastAsia="Calibri"/>
              </w:rPr>
              <w:t xml:space="preserve"> группы №5,7</w:t>
            </w:r>
          </w:p>
          <w:p w:rsidR="00614395" w:rsidRPr="00683D05" w:rsidRDefault="00614395" w:rsidP="00614395">
            <w:pPr>
              <w:rPr>
                <w:rFonts w:eastAsia="Calibri"/>
              </w:rPr>
            </w:pPr>
          </w:p>
        </w:tc>
      </w:tr>
      <w:tr w:rsidR="00614395" w:rsidRPr="00683D05" w:rsidTr="00614395">
        <w:trPr>
          <w:trHeight w:val="313"/>
        </w:trPr>
        <w:tc>
          <w:tcPr>
            <w:tcW w:w="2149" w:type="dxa"/>
            <w:vMerge/>
            <w:shd w:val="clear" w:color="auto" w:fill="auto"/>
          </w:tcPr>
          <w:p w:rsidR="00614395" w:rsidRPr="00683D05" w:rsidRDefault="00614395" w:rsidP="00614395">
            <w:pPr>
              <w:rPr>
                <w:rFonts w:eastAsia="Calibri"/>
              </w:rPr>
            </w:pPr>
          </w:p>
        </w:tc>
        <w:tc>
          <w:tcPr>
            <w:tcW w:w="5133" w:type="dxa"/>
            <w:shd w:val="clear" w:color="auto" w:fill="auto"/>
          </w:tcPr>
          <w:p w:rsidR="00614395" w:rsidRPr="00683D05" w:rsidRDefault="00614395" w:rsidP="00614395">
            <w:pPr>
              <w:jc w:val="center"/>
              <w:rPr>
                <w:rFonts w:eastAsia="Calibri"/>
              </w:rPr>
            </w:pPr>
            <w:r w:rsidRPr="00683D05">
              <w:rPr>
                <w:rFonts w:eastAsia="Calibri"/>
              </w:rPr>
              <w:t>Татарский язык</w:t>
            </w:r>
          </w:p>
        </w:tc>
      </w:tr>
      <w:tr w:rsidR="00614395" w:rsidRPr="00683D05" w:rsidTr="00614395">
        <w:tc>
          <w:tcPr>
            <w:tcW w:w="2149" w:type="dxa"/>
            <w:shd w:val="clear" w:color="auto" w:fill="auto"/>
          </w:tcPr>
          <w:p w:rsidR="00614395" w:rsidRPr="00683D05" w:rsidRDefault="00614395" w:rsidP="00614395">
            <w:pPr>
              <w:rPr>
                <w:rFonts w:eastAsia="Calibri"/>
              </w:rPr>
            </w:pPr>
            <w:r w:rsidRPr="00683D05">
              <w:rPr>
                <w:rFonts w:eastAsia="Calibri"/>
              </w:rPr>
              <w:t>Высокий</w:t>
            </w:r>
          </w:p>
        </w:tc>
        <w:tc>
          <w:tcPr>
            <w:tcW w:w="5133" w:type="dxa"/>
            <w:shd w:val="clear" w:color="auto" w:fill="auto"/>
          </w:tcPr>
          <w:p w:rsidR="00614395" w:rsidRPr="00683D05" w:rsidRDefault="00464F52" w:rsidP="00614395">
            <w:pPr>
              <w:jc w:val="center"/>
              <w:rPr>
                <w:rFonts w:eastAsia="Calibri"/>
              </w:rPr>
            </w:pPr>
            <w:r w:rsidRPr="00683D05">
              <w:rPr>
                <w:rFonts w:eastAsia="Calibri"/>
              </w:rPr>
              <w:t xml:space="preserve">           55</w:t>
            </w:r>
            <w:r w:rsidR="00614395" w:rsidRPr="00683D05">
              <w:rPr>
                <w:rFonts w:eastAsia="Calibri"/>
              </w:rPr>
              <w:t>%</w:t>
            </w:r>
          </w:p>
        </w:tc>
      </w:tr>
      <w:tr w:rsidR="00614395" w:rsidRPr="00683D05" w:rsidTr="00614395">
        <w:tc>
          <w:tcPr>
            <w:tcW w:w="2149" w:type="dxa"/>
            <w:shd w:val="clear" w:color="auto" w:fill="auto"/>
          </w:tcPr>
          <w:p w:rsidR="00614395" w:rsidRPr="00683D05" w:rsidRDefault="00614395" w:rsidP="00614395">
            <w:pPr>
              <w:rPr>
                <w:rFonts w:eastAsia="Calibri"/>
              </w:rPr>
            </w:pPr>
            <w:r w:rsidRPr="00683D05">
              <w:rPr>
                <w:rFonts w:eastAsia="Calibri"/>
              </w:rPr>
              <w:t>Средний</w:t>
            </w:r>
          </w:p>
        </w:tc>
        <w:tc>
          <w:tcPr>
            <w:tcW w:w="5133" w:type="dxa"/>
            <w:shd w:val="clear" w:color="auto" w:fill="auto"/>
          </w:tcPr>
          <w:p w:rsidR="00614395" w:rsidRPr="00683D05" w:rsidRDefault="00464F52" w:rsidP="00614395">
            <w:pPr>
              <w:jc w:val="center"/>
              <w:rPr>
                <w:rFonts w:eastAsia="Calibri"/>
              </w:rPr>
            </w:pPr>
            <w:r w:rsidRPr="00683D05">
              <w:rPr>
                <w:rFonts w:eastAsia="Calibri"/>
              </w:rPr>
              <w:t xml:space="preserve">           45</w:t>
            </w:r>
            <w:r w:rsidR="00614395" w:rsidRPr="00683D05">
              <w:rPr>
                <w:rFonts w:eastAsia="Calibri"/>
              </w:rPr>
              <w:t>%</w:t>
            </w:r>
          </w:p>
        </w:tc>
      </w:tr>
      <w:tr w:rsidR="00614395" w:rsidRPr="00683D05" w:rsidTr="00614395">
        <w:tc>
          <w:tcPr>
            <w:tcW w:w="2149" w:type="dxa"/>
            <w:shd w:val="clear" w:color="auto" w:fill="auto"/>
          </w:tcPr>
          <w:p w:rsidR="00614395" w:rsidRPr="00683D05" w:rsidRDefault="00614395" w:rsidP="00614395">
            <w:pPr>
              <w:rPr>
                <w:rFonts w:eastAsia="Calibri"/>
              </w:rPr>
            </w:pPr>
            <w:r w:rsidRPr="00683D05">
              <w:rPr>
                <w:rFonts w:eastAsia="Calibri"/>
              </w:rPr>
              <w:t>Ниже среднего</w:t>
            </w:r>
          </w:p>
        </w:tc>
        <w:tc>
          <w:tcPr>
            <w:tcW w:w="5133" w:type="dxa"/>
            <w:shd w:val="clear" w:color="auto" w:fill="auto"/>
          </w:tcPr>
          <w:p w:rsidR="00614395" w:rsidRPr="00683D05" w:rsidRDefault="00614395" w:rsidP="00614395">
            <w:pPr>
              <w:jc w:val="center"/>
              <w:rPr>
                <w:rFonts w:eastAsia="Calibri"/>
              </w:rPr>
            </w:pPr>
          </w:p>
        </w:tc>
      </w:tr>
    </w:tbl>
    <w:p w:rsidR="00614395" w:rsidRPr="00683D05" w:rsidRDefault="00614395" w:rsidP="00614395">
      <w:pPr>
        <w:spacing w:after="200" w:line="276" w:lineRule="auto"/>
        <w:rPr>
          <w:rFonts w:eastAsia="Calibri"/>
          <w:lang w:eastAsia="en-US"/>
        </w:rPr>
      </w:pPr>
      <w:r w:rsidRPr="00683D05">
        <w:rPr>
          <w:rFonts w:eastAsia="Calibri"/>
          <w:lang w:eastAsia="en-US"/>
        </w:rPr>
        <w:tab/>
      </w:r>
    </w:p>
    <w:p w:rsidR="00614395" w:rsidRPr="00683D05" w:rsidRDefault="00614395" w:rsidP="00614395">
      <w:pPr>
        <w:spacing w:before="240"/>
      </w:pPr>
    </w:p>
    <w:p w:rsidR="00614395" w:rsidRPr="00683D05" w:rsidRDefault="00614395" w:rsidP="00614395">
      <w:pPr>
        <w:spacing w:before="240"/>
      </w:pPr>
    </w:p>
    <w:p w:rsidR="00C226B2" w:rsidRDefault="00C226B2" w:rsidP="00C226B2">
      <w:pPr>
        <w:spacing w:after="200" w:line="276" w:lineRule="auto"/>
        <w:jc w:val="both"/>
        <w:rPr>
          <w:rFonts w:eastAsia="Calibri"/>
          <w:lang w:eastAsia="en-US"/>
        </w:rPr>
      </w:pPr>
    </w:p>
    <w:p w:rsidR="00614395" w:rsidRDefault="00464F52" w:rsidP="00C226B2">
      <w:pPr>
        <w:spacing w:after="200" w:line="276" w:lineRule="auto"/>
        <w:ind w:firstLine="709"/>
        <w:jc w:val="both"/>
        <w:rPr>
          <w:rFonts w:eastAsia="Calibri"/>
          <w:lang w:eastAsia="en-US"/>
        </w:rPr>
      </w:pPr>
      <w:r w:rsidRPr="00683D05">
        <w:rPr>
          <w:rFonts w:eastAsia="Calibri"/>
          <w:lang w:eastAsia="en-US"/>
        </w:rPr>
        <w:lastRenderedPageBreak/>
        <w:t xml:space="preserve">Увеличилось </w:t>
      </w:r>
      <w:r w:rsidR="00614395" w:rsidRPr="00683D05">
        <w:rPr>
          <w:rFonts w:eastAsia="Calibri"/>
          <w:lang w:eastAsia="en-US"/>
        </w:rPr>
        <w:t xml:space="preserve"> на 5% количество</w:t>
      </w:r>
      <w:r w:rsidRPr="00683D05">
        <w:rPr>
          <w:rFonts w:eastAsia="Calibri"/>
          <w:lang w:eastAsia="en-US"/>
        </w:rPr>
        <w:t xml:space="preserve"> одаренных детейи уменьшилось на 5 % количество </w:t>
      </w:r>
      <w:r w:rsidR="00614395" w:rsidRPr="00683D05">
        <w:rPr>
          <w:rFonts w:eastAsia="Calibri"/>
          <w:lang w:eastAsia="en-US"/>
        </w:rPr>
        <w:t>детей со средним уровнем усвоения языка</w:t>
      </w:r>
      <w:r w:rsidRPr="00683D05">
        <w:rPr>
          <w:rFonts w:eastAsia="Calibri"/>
          <w:lang w:eastAsia="en-US"/>
        </w:rPr>
        <w:t>. Хорошие результаты объясняются тем, что  родители 4 детей общаются с детьми на татарском языке, а у 12 детей- способности к языкам. Билалова Камиля, Мухаметдинов Артем  и Гилазов Даним прин</w:t>
      </w:r>
      <w:r w:rsidR="00C226B2">
        <w:rPr>
          <w:rFonts w:eastAsia="Calibri"/>
          <w:lang w:eastAsia="en-US"/>
        </w:rPr>
        <w:t>И</w:t>
      </w:r>
      <w:r w:rsidRPr="00683D05">
        <w:rPr>
          <w:rFonts w:eastAsia="Calibri"/>
          <w:lang w:eastAsia="en-US"/>
        </w:rPr>
        <w:t>мали участие в национальных конкурсах.</w:t>
      </w:r>
    </w:p>
    <w:p w:rsidR="00690C2E" w:rsidRDefault="00690C2E" w:rsidP="00690C2E">
      <w:pPr>
        <w:spacing w:after="200" w:line="276" w:lineRule="auto"/>
        <w:ind w:firstLine="709"/>
        <w:jc w:val="right"/>
        <w:rPr>
          <w:rFonts w:eastAsia="Calibri"/>
          <w:b/>
          <w:lang w:eastAsia="en-US"/>
        </w:rPr>
      </w:pPr>
      <w:r>
        <w:rPr>
          <w:rFonts w:eastAsia="Calibri"/>
          <w:b/>
          <w:lang w:eastAsia="en-US"/>
        </w:rPr>
        <w:t>Таблица 19</w:t>
      </w:r>
    </w:p>
    <w:p w:rsidR="00690C2E" w:rsidRPr="00690C2E" w:rsidRDefault="00690C2E" w:rsidP="00690C2E">
      <w:pPr>
        <w:spacing w:after="200" w:line="276" w:lineRule="auto"/>
        <w:ind w:firstLine="709"/>
        <w:jc w:val="center"/>
        <w:rPr>
          <w:rFonts w:eastAsia="Calibri"/>
          <w:b/>
          <w:lang w:eastAsia="en-US"/>
        </w:rPr>
      </w:pPr>
      <w:r w:rsidRPr="00690C2E">
        <w:rPr>
          <w:rFonts w:eastAsia="Calibri"/>
          <w:b/>
          <w:lang w:eastAsia="en-US"/>
        </w:rPr>
        <w:t>Результаты мониторинга процесса ознакомления детей с татарским  языком</w:t>
      </w:r>
      <w:r>
        <w:rPr>
          <w:rFonts w:eastAsia="Calibri"/>
          <w:b/>
          <w:lang w:eastAsia="en-US"/>
        </w:rPr>
        <w:t xml:space="preserve"> в средних группах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9"/>
        <w:gridCol w:w="6185"/>
      </w:tblGrid>
      <w:tr w:rsidR="00614395" w:rsidRPr="00683D05" w:rsidTr="00614395">
        <w:trPr>
          <w:trHeight w:val="904"/>
        </w:trPr>
        <w:tc>
          <w:tcPr>
            <w:tcW w:w="2259" w:type="dxa"/>
            <w:shd w:val="clear" w:color="auto" w:fill="auto"/>
          </w:tcPr>
          <w:p w:rsidR="00614395" w:rsidRPr="00683D05" w:rsidRDefault="00614395" w:rsidP="00614395">
            <w:pPr>
              <w:rPr>
                <w:rFonts w:eastAsia="Calibri"/>
              </w:rPr>
            </w:pPr>
            <w:r w:rsidRPr="00683D05">
              <w:rPr>
                <w:rFonts w:eastAsia="Calibri"/>
              </w:rPr>
              <w:t>Уровни</w:t>
            </w:r>
          </w:p>
        </w:tc>
        <w:tc>
          <w:tcPr>
            <w:tcW w:w="6185" w:type="dxa"/>
            <w:shd w:val="clear" w:color="auto" w:fill="auto"/>
          </w:tcPr>
          <w:p w:rsidR="00614395" w:rsidRPr="00683D05" w:rsidRDefault="00690C2E" w:rsidP="00614395">
            <w:pPr>
              <w:jc w:val="center"/>
              <w:rPr>
                <w:rFonts w:eastAsia="Calibri"/>
              </w:rPr>
            </w:pPr>
            <w:r>
              <w:rPr>
                <w:rFonts w:eastAsia="Calibri"/>
              </w:rPr>
              <w:t xml:space="preserve"> Средние группы № 5, </w:t>
            </w:r>
            <w:r w:rsidR="00614395" w:rsidRPr="00683D05">
              <w:rPr>
                <w:rFonts w:eastAsia="Calibri"/>
              </w:rPr>
              <w:t>7</w:t>
            </w:r>
          </w:p>
          <w:p w:rsidR="00614395" w:rsidRPr="00683D05" w:rsidRDefault="00614395" w:rsidP="00614395">
            <w:pPr>
              <w:rPr>
                <w:rFonts w:eastAsia="Calibri"/>
              </w:rPr>
            </w:pPr>
          </w:p>
        </w:tc>
      </w:tr>
      <w:tr w:rsidR="00614395" w:rsidRPr="00683D05" w:rsidTr="00614395">
        <w:tc>
          <w:tcPr>
            <w:tcW w:w="2259" w:type="dxa"/>
            <w:shd w:val="clear" w:color="auto" w:fill="auto"/>
          </w:tcPr>
          <w:p w:rsidR="00614395" w:rsidRPr="00683D05" w:rsidRDefault="00614395" w:rsidP="00614395">
            <w:pPr>
              <w:rPr>
                <w:rFonts w:eastAsia="Calibri"/>
              </w:rPr>
            </w:pPr>
            <w:r w:rsidRPr="00683D05">
              <w:rPr>
                <w:rFonts w:eastAsia="Calibri"/>
              </w:rPr>
              <w:t>Высокий</w:t>
            </w:r>
          </w:p>
        </w:tc>
        <w:tc>
          <w:tcPr>
            <w:tcW w:w="6185" w:type="dxa"/>
            <w:shd w:val="clear" w:color="auto" w:fill="auto"/>
          </w:tcPr>
          <w:p w:rsidR="00614395" w:rsidRPr="00683D05" w:rsidRDefault="00464F52" w:rsidP="00614395">
            <w:pPr>
              <w:jc w:val="center"/>
              <w:rPr>
                <w:rFonts w:eastAsia="Calibri"/>
              </w:rPr>
            </w:pPr>
            <w:r w:rsidRPr="00683D05">
              <w:rPr>
                <w:rFonts w:eastAsia="Calibri"/>
              </w:rPr>
              <w:t>7</w:t>
            </w:r>
            <w:r w:rsidR="00614395" w:rsidRPr="00683D05">
              <w:rPr>
                <w:rFonts w:eastAsia="Calibri"/>
              </w:rPr>
              <w:t>8%</w:t>
            </w:r>
          </w:p>
        </w:tc>
      </w:tr>
      <w:tr w:rsidR="00614395" w:rsidRPr="00683D05" w:rsidTr="00614395">
        <w:tc>
          <w:tcPr>
            <w:tcW w:w="2259" w:type="dxa"/>
            <w:shd w:val="clear" w:color="auto" w:fill="auto"/>
          </w:tcPr>
          <w:p w:rsidR="00614395" w:rsidRPr="00683D05" w:rsidRDefault="00614395" w:rsidP="00614395">
            <w:pPr>
              <w:rPr>
                <w:rFonts w:eastAsia="Calibri"/>
              </w:rPr>
            </w:pPr>
            <w:r w:rsidRPr="00683D05">
              <w:rPr>
                <w:rFonts w:eastAsia="Calibri"/>
              </w:rPr>
              <w:t>Средний</w:t>
            </w:r>
          </w:p>
        </w:tc>
        <w:tc>
          <w:tcPr>
            <w:tcW w:w="6185" w:type="dxa"/>
            <w:shd w:val="clear" w:color="auto" w:fill="auto"/>
          </w:tcPr>
          <w:p w:rsidR="00614395" w:rsidRPr="00683D05" w:rsidRDefault="00464F52" w:rsidP="00614395">
            <w:pPr>
              <w:jc w:val="center"/>
              <w:rPr>
                <w:rFonts w:eastAsia="Calibri"/>
              </w:rPr>
            </w:pPr>
            <w:r w:rsidRPr="00683D05">
              <w:rPr>
                <w:rFonts w:eastAsia="Calibri"/>
              </w:rPr>
              <w:t>22</w:t>
            </w:r>
            <w:r w:rsidR="00614395" w:rsidRPr="00683D05">
              <w:rPr>
                <w:rFonts w:eastAsia="Calibri"/>
              </w:rPr>
              <w:t>%</w:t>
            </w:r>
          </w:p>
        </w:tc>
      </w:tr>
      <w:tr w:rsidR="00614395" w:rsidRPr="00683D05" w:rsidTr="00614395">
        <w:tc>
          <w:tcPr>
            <w:tcW w:w="2259" w:type="dxa"/>
            <w:shd w:val="clear" w:color="auto" w:fill="auto"/>
          </w:tcPr>
          <w:p w:rsidR="00614395" w:rsidRPr="00683D05" w:rsidRDefault="00614395" w:rsidP="00614395">
            <w:pPr>
              <w:rPr>
                <w:rFonts w:eastAsia="Calibri"/>
              </w:rPr>
            </w:pPr>
            <w:r w:rsidRPr="00683D05">
              <w:rPr>
                <w:rFonts w:eastAsia="Calibri"/>
              </w:rPr>
              <w:t>Ниже среднего</w:t>
            </w:r>
          </w:p>
        </w:tc>
        <w:tc>
          <w:tcPr>
            <w:tcW w:w="6185" w:type="dxa"/>
            <w:shd w:val="clear" w:color="auto" w:fill="auto"/>
          </w:tcPr>
          <w:p w:rsidR="00614395" w:rsidRPr="00683D05" w:rsidRDefault="00614395" w:rsidP="00614395">
            <w:pPr>
              <w:jc w:val="center"/>
              <w:rPr>
                <w:rFonts w:eastAsia="Calibri"/>
              </w:rPr>
            </w:pPr>
          </w:p>
        </w:tc>
      </w:tr>
    </w:tbl>
    <w:p w:rsidR="00C226B2" w:rsidRDefault="00C226B2" w:rsidP="00614395">
      <w:pPr>
        <w:spacing w:after="200" w:line="276" w:lineRule="auto"/>
        <w:rPr>
          <w:rFonts w:eastAsia="Calibri"/>
          <w:lang w:eastAsia="en-US"/>
        </w:rPr>
      </w:pPr>
    </w:p>
    <w:p w:rsidR="00763149" w:rsidRDefault="00464F52" w:rsidP="00C226B2">
      <w:pPr>
        <w:spacing w:after="200" w:line="276" w:lineRule="auto"/>
        <w:ind w:firstLine="709"/>
        <w:jc w:val="both"/>
        <w:rPr>
          <w:rFonts w:eastAsia="Calibri"/>
          <w:lang w:eastAsia="en-US"/>
        </w:rPr>
      </w:pPr>
      <w:r w:rsidRPr="00683D05">
        <w:rPr>
          <w:rFonts w:eastAsia="Calibri"/>
          <w:lang w:eastAsia="en-US"/>
        </w:rPr>
        <w:t>Увеличилось на 40</w:t>
      </w:r>
      <w:r w:rsidR="00614395" w:rsidRPr="00683D05">
        <w:rPr>
          <w:rFonts w:eastAsia="Calibri"/>
          <w:lang w:eastAsia="en-US"/>
        </w:rPr>
        <w:t>% количество</w:t>
      </w:r>
      <w:r w:rsidRPr="00683D05">
        <w:rPr>
          <w:rFonts w:eastAsia="Calibri"/>
          <w:lang w:eastAsia="en-US"/>
        </w:rPr>
        <w:t xml:space="preserve"> одаренных детей, уменьшилось на 40 % количество</w:t>
      </w:r>
      <w:r w:rsidR="00614395" w:rsidRPr="00683D05">
        <w:rPr>
          <w:rFonts w:eastAsia="Calibri"/>
          <w:lang w:eastAsia="en-US"/>
        </w:rPr>
        <w:t xml:space="preserve"> детей со </w:t>
      </w:r>
      <w:r w:rsidR="00C226B2">
        <w:rPr>
          <w:rFonts w:eastAsia="Calibri"/>
          <w:lang w:eastAsia="en-US"/>
        </w:rPr>
        <w:t xml:space="preserve">средним уровнем усвоения языка. </w:t>
      </w:r>
      <w:r w:rsidRPr="00683D05">
        <w:rPr>
          <w:rFonts w:eastAsia="Calibri"/>
          <w:lang w:eastAsia="en-US"/>
        </w:rPr>
        <w:t>Родители 53 детей общаются с ними на татарскоя языке. Насте,Снежане,Альвине, Паше, Алеше очень нравиться татарский язык.</w:t>
      </w:r>
    </w:p>
    <w:p w:rsidR="00690C2E" w:rsidRDefault="00690C2E" w:rsidP="00690C2E">
      <w:pPr>
        <w:spacing w:after="200" w:line="276" w:lineRule="auto"/>
        <w:ind w:firstLine="709"/>
        <w:jc w:val="right"/>
        <w:rPr>
          <w:rFonts w:eastAsia="Calibri"/>
          <w:b/>
          <w:lang w:eastAsia="en-US"/>
        </w:rPr>
      </w:pPr>
      <w:r>
        <w:rPr>
          <w:rFonts w:eastAsia="Calibri"/>
          <w:b/>
          <w:lang w:eastAsia="en-US"/>
        </w:rPr>
        <w:t>Таблица 20</w:t>
      </w:r>
    </w:p>
    <w:p w:rsidR="00690C2E" w:rsidRPr="00690C2E" w:rsidRDefault="00690C2E" w:rsidP="00690C2E">
      <w:pPr>
        <w:spacing w:after="200" w:line="276" w:lineRule="auto"/>
        <w:ind w:firstLine="709"/>
        <w:jc w:val="center"/>
        <w:rPr>
          <w:rFonts w:eastAsia="Calibri"/>
          <w:b/>
          <w:lang w:eastAsia="en-US"/>
        </w:rPr>
      </w:pPr>
      <w:r>
        <w:rPr>
          <w:rFonts w:eastAsia="Calibri"/>
          <w:b/>
          <w:lang w:eastAsia="en-US"/>
        </w:rPr>
        <w:t>Итоговые р</w:t>
      </w:r>
      <w:r w:rsidRPr="00690C2E">
        <w:rPr>
          <w:rFonts w:eastAsia="Calibri"/>
          <w:b/>
          <w:lang w:eastAsia="en-US"/>
        </w:rPr>
        <w:t>езультаты мониторинга процесса ознакомления детей с татарским  языком</w:t>
      </w:r>
      <w:r>
        <w:rPr>
          <w:rFonts w:eastAsia="Calibri"/>
          <w:b/>
          <w:lang w:eastAsia="en-US"/>
        </w:rPr>
        <w:t xml:space="preserve"> в средних группах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9"/>
        <w:gridCol w:w="6185"/>
      </w:tblGrid>
      <w:tr w:rsidR="008B0CCB" w:rsidRPr="00683D05" w:rsidTr="007149BC">
        <w:trPr>
          <w:trHeight w:val="904"/>
        </w:trPr>
        <w:tc>
          <w:tcPr>
            <w:tcW w:w="2259" w:type="dxa"/>
            <w:shd w:val="clear" w:color="auto" w:fill="auto"/>
          </w:tcPr>
          <w:p w:rsidR="008B0CCB" w:rsidRPr="00683D05" w:rsidRDefault="008B0CCB" w:rsidP="007149BC">
            <w:pPr>
              <w:rPr>
                <w:rFonts w:eastAsia="Calibri"/>
              </w:rPr>
            </w:pPr>
            <w:r w:rsidRPr="00683D05">
              <w:rPr>
                <w:rFonts w:eastAsia="Calibri"/>
              </w:rPr>
              <w:t>Уровни</w:t>
            </w:r>
          </w:p>
        </w:tc>
        <w:tc>
          <w:tcPr>
            <w:tcW w:w="6185" w:type="dxa"/>
            <w:shd w:val="clear" w:color="auto" w:fill="auto"/>
          </w:tcPr>
          <w:p w:rsidR="008B0CCB" w:rsidRPr="00683D05" w:rsidRDefault="008B0CCB" w:rsidP="008B0CCB">
            <w:pPr>
              <w:spacing w:after="200" w:line="276" w:lineRule="auto"/>
              <w:jc w:val="center"/>
              <w:rPr>
                <w:rFonts w:eastAsia="Calibri"/>
                <w:lang w:eastAsia="en-US"/>
              </w:rPr>
            </w:pPr>
            <w:r w:rsidRPr="00683D05">
              <w:rPr>
                <w:rFonts w:eastAsia="Calibri"/>
                <w:lang w:eastAsia="en-US"/>
              </w:rPr>
              <w:t>Общий итог усвоения детьми татарского языка</w:t>
            </w:r>
          </w:p>
          <w:p w:rsidR="008B0CCB" w:rsidRPr="00683D05" w:rsidRDefault="008B0CCB" w:rsidP="007149BC">
            <w:pPr>
              <w:jc w:val="center"/>
              <w:rPr>
                <w:rFonts w:eastAsia="Calibri"/>
              </w:rPr>
            </w:pPr>
          </w:p>
          <w:p w:rsidR="008B0CCB" w:rsidRPr="00683D05" w:rsidRDefault="008B0CCB" w:rsidP="007149BC">
            <w:pPr>
              <w:rPr>
                <w:rFonts w:eastAsia="Calibri"/>
              </w:rPr>
            </w:pPr>
          </w:p>
        </w:tc>
      </w:tr>
      <w:tr w:rsidR="008B0CCB" w:rsidRPr="00683D05" w:rsidTr="007149BC">
        <w:tc>
          <w:tcPr>
            <w:tcW w:w="2259" w:type="dxa"/>
            <w:shd w:val="clear" w:color="auto" w:fill="auto"/>
          </w:tcPr>
          <w:p w:rsidR="008B0CCB" w:rsidRPr="00683D05" w:rsidRDefault="008B0CCB" w:rsidP="007149BC">
            <w:pPr>
              <w:rPr>
                <w:rFonts w:eastAsia="Calibri"/>
              </w:rPr>
            </w:pPr>
            <w:r w:rsidRPr="00683D05">
              <w:rPr>
                <w:rFonts w:eastAsia="Calibri"/>
              </w:rPr>
              <w:t>Высокий</w:t>
            </w:r>
          </w:p>
        </w:tc>
        <w:tc>
          <w:tcPr>
            <w:tcW w:w="6185" w:type="dxa"/>
            <w:shd w:val="clear" w:color="auto" w:fill="auto"/>
          </w:tcPr>
          <w:p w:rsidR="008B0CCB" w:rsidRPr="00683D05" w:rsidRDefault="00302544" w:rsidP="007149BC">
            <w:pPr>
              <w:jc w:val="center"/>
              <w:rPr>
                <w:rFonts w:eastAsia="Calibri"/>
              </w:rPr>
            </w:pPr>
            <w:r w:rsidRPr="00683D05">
              <w:rPr>
                <w:rFonts w:eastAsia="Calibri"/>
              </w:rPr>
              <w:t>66</w:t>
            </w:r>
            <w:r w:rsidR="008B0CCB" w:rsidRPr="00683D05">
              <w:rPr>
                <w:rFonts w:eastAsia="Calibri"/>
              </w:rPr>
              <w:t>%</w:t>
            </w:r>
          </w:p>
        </w:tc>
      </w:tr>
      <w:tr w:rsidR="008B0CCB" w:rsidRPr="00683D05" w:rsidTr="007149BC">
        <w:tc>
          <w:tcPr>
            <w:tcW w:w="2259" w:type="dxa"/>
            <w:shd w:val="clear" w:color="auto" w:fill="auto"/>
          </w:tcPr>
          <w:p w:rsidR="008B0CCB" w:rsidRPr="00683D05" w:rsidRDefault="008B0CCB" w:rsidP="007149BC">
            <w:pPr>
              <w:rPr>
                <w:rFonts w:eastAsia="Calibri"/>
              </w:rPr>
            </w:pPr>
            <w:r w:rsidRPr="00683D05">
              <w:rPr>
                <w:rFonts w:eastAsia="Calibri"/>
              </w:rPr>
              <w:t>Средний</w:t>
            </w:r>
          </w:p>
        </w:tc>
        <w:tc>
          <w:tcPr>
            <w:tcW w:w="6185" w:type="dxa"/>
            <w:shd w:val="clear" w:color="auto" w:fill="auto"/>
          </w:tcPr>
          <w:p w:rsidR="008B0CCB" w:rsidRPr="00683D05" w:rsidRDefault="00302544" w:rsidP="007149BC">
            <w:pPr>
              <w:jc w:val="center"/>
              <w:rPr>
                <w:rFonts w:eastAsia="Calibri"/>
              </w:rPr>
            </w:pPr>
            <w:r w:rsidRPr="00683D05">
              <w:rPr>
                <w:rFonts w:eastAsia="Calibri"/>
              </w:rPr>
              <w:t>34</w:t>
            </w:r>
            <w:r w:rsidR="008B0CCB" w:rsidRPr="00683D05">
              <w:rPr>
                <w:rFonts w:eastAsia="Calibri"/>
              </w:rPr>
              <w:t>%</w:t>
            </w:r>
          </w:p>
        </w:tc>
      </w:tr>
      <w:tr w:rsidR="008B0CCB" w:rsidRPr="00683D05" w:rsidTr="007149BC">
        <w:tc>
          <w:tcPr>
            <w:tcW w:w="2259" w:type="dxa"/>
            <w:shd w:val="clear" w:color="auto" w:fill="auto"/>
          </w:tcPr>
          <w:p w:rsidR="008B0CCB" w:rsidRPr="00683D05" w:rsidRDefault="008B0CCB" w:rsidP="007149BC">
            <w:pPr>
              <w:rPr>
                <w:rFonts w:eastAsia="Calibri"/>
              </w:rPr>
            </w:pPr>
            <w:r w:rsidRPr="00683D05">
              <w:rPr>
                <w:rFonts w:eastAsia="Calibri"/>
              </w:rPr>
              <w:t>Ниже среднего</w:t>
            </w:r>
          </w:p>
        </w:tc>
        <w:tc>
          <w:tcPr>
            <w:tcW w:w="6185" w:type="dxa"/>
            <w:shd w:val="clear" w:color="auto" w:fill="auto"/>
          </w:tcPr>
          <w:p w:rsidR="008B0CCB" w:rsidRPr="00683D05" w:rsidRDefault="00302544" w:rsidP="007149BC">
            <w:pPr>
              <w:jc w:val="center"/>
              <w:rPr>
                <w:rFonts w:eastAsia="Calibri"/>
              </w:rPr>
            </w:pPr>
            <w:r w:rsidRPr="00683D05">
              <w:rPr>
                <w:rFonts w:eastAsia="Calibri"/>
              </w:rPr>
              <w:t>-</w:t>
            </w:r>
          </w:p>
        </w:tc>
      </w:tr>
    </w:tbl>
    <w:p w:rsidR="00C226B2" w:rsidRDefault="00C226B2" w:rsidP="00DC0CC5">
      <w:pPr>
        <w:spacing w:line="276" w:lineRule="auto"/>
        <w:jc w:val="center"/>
        <w:rPr>
          <w:lang w:val="tt-RU"/>
        </w:rPr>
      </w:pPr>
    </w:p>
    <w:p w:rsidR="00C226B2" w:rsidRDefault="00302544" w:rsidP="00C226B2">
      <w:pPr>
        <w:spacing w:line="276" w:lineRule="auto"/>
        <w:ind w:firstLine="709"/>
        <w:jc w:val="both"/>
      </w:pPr>
      <w:r w:rsidRPr="00683D05">
        <w:rPr>
          <w:lang w:val="tt-RU"/>
        </w:rPr>
        <w:t>К запланированной ц</w:t>
      </w:r>
      <w:r w:rsidR="00EC42C3">
        <w:rPr>
          <w:lang w:val="tt-RU"/>
        </w:rPr>
        <w:t>и</w:t>
      </w:r>
      <w:r w:rsidRPr="00683D05">
        <w:rPr>
          <w:lang w:val="tt-RU"/>
        </w:rPr>
        <w:t>фре 87 % высокий уровень усвоения детьми татарского языка не подошли, только 66%.Сказывается уменьшение количества занятий</w:t>
      </w:r>
      <w:r w:rsidR="006014A2" w:rsidRPr="00683D05">
        <w:rPr>
          <w:lang w:val="tt-RU"/>
        </w:rPr>
        <w:t>, перевод занятий в средних группах в режимные моменты.</w:t>
      </w:r>
      <w:r w:rsidR="000E64EA" w:rsidRPr="00683D05">
        <w:t>Необходимо продолжить работу по оснащению развивающих центров в группах, стимулирующих общение детей на татарском языке и продолжать работу с родителями по актуализации знания татарского языка.</w:t>
      </w:r>
      <w:r w:rsidR="0067211A" w:rsidRPr="00683D05">
        <w:t xml:space="preserve"> Воспитателю по обучению татарскому и русскому языкам Егоровой Р.А. рекомендовать организовать на базе кружка «Туган тел» театральную студию.</w:t>
      </w:r>
      <w:r w:rsidR="006014A2" w:rsidRPr="00683D05">
        <w:t xml:space="preserve">повышение уровня владения русскоговорящими педагогами татарским языком в </w:t>
      </w:r>
      <w:r w:rsidR="00241FDF" w:rsidRPr="00683D05">
        <w:t>рамках программных задач до 87% также не подошли</w:t>
      </w:r>
      <w:r w:rsidR="006014A2" w:rsidRPr="00683D05">
        <w:t>-создание татарского  театра</w:t>
      </w:r>
      <w:r w:rsidR="00241FDF" w:rsidRPr="00683D05">
        <w:t>, театр в средней татарской группе распался, а новый, который планировали создать из кружковцев «Туган тел» не случился.</w:t>
      </w:r>
      <w:r w:rsidR="006014A2" w:rsidRPr="00683D05">
        <w:t xml:space="preserve">-вовлечение родителей через долгосрочный проект «Дежурный взрослый»в </w:t>
      </w:r>
      <w:r w:rsidR="006014A2" w:rsidRPr="00683D05">
        <w:lastRenderedPageBreak/>
        <w:t>полилингвальное языковое пространство</w:t>
      </w:r>
      <w:r w:rsidR="00241FDF" w:rsidRPr="00683D05">
        <w:t xml:space="preserve"> происходило постоянно во всех группах, но это так важно, что продолжать эту работу надо постоянно.</w:t>
      </w:r>
    </w:p>
    <w:p w:rsidR="00C226B2" w:rsidRDefault="00C226B2" w:rsidP="00C226B2">
      <w:pPr>
        <w:spacing w:line="276" w:lineRule="auto"/>
        <w:ind w:firstLine="709"/>
        <w:jc w:val="both"/>
        <w:rPr>
          <w:rStyle w:val="41"/>
          <w:sz w:val="24"/>
          <w:szCs w:val="24"/>
        </w:rPr>
      </w:pPr>
      <w:r>
        <w:t>П</w:t>
      </w:r>
      <w:r w:rsidR="006014A2" w:rsidRPr="00683D05">
        <w:rPr>
          <w:rStyle w:val="41"/>
          <w:sz w:val="24"/>
          <w:szCs w:val="24"/>
        </w:rPr>
        <w:t>овышение процента качественного участия воспитанников  в  конкурсах  по изучению татарского и английского языка различного уровня с целью  повышения знаний и собственной самооценки детей</w:t>
      </w:r>
      <w:r w:rsidR="00241FDF" w:rsidRPr="00683D05">
        <w:rPr>
          <w:rStyle w:val="41"/>
          <w:sz w:val="24"/>
          <w:szCs w:val="24"/>
        </w:rPr>
        <w:t xml:space="preserve"> очень хорошо реализовалось</w:t>
      </w:r>
      <w:r w:rsidR="007149BC" w:rsidRPr="00683D05">
        <w:rPr>
          <w:rStyle w:val="41"/>
          <w:sz w:val="24"/>
          <w:szCs w:val="24"/>
        </w:rPr>
        <w:t>, очень достойно выступила и победила наша Абдульманова Сабрина из группы №7 в двух  муниципальных  конкурсах по английскому языку. И Гилазов Ранис, впервые в истории детского сада победил в зональном конкурсе</w:t>
      </w:r>
      <w:r w:rsidR="00FA7DEF" w:rsidRPr="00683D05">
        <w:rPr>
          <w:rStyle w:val="41"/>
          <w:sz w:val="24"/>
          <w:szCs w:val="24"/>
        </w:rPr>
        <w:t xml:space="preserve"> «Татар малае»</w:t>
      </w:r>
      <w:r w:rsidR="007149BC" w:rsidRPr="00683D05">
        <w:rPr>
          <w:rStyle w:val="41"/>
          <w:sz w:val="24"/>
          <w:szCs w:val="24"/>
        </w:rPr>
        <w:t xml:space="preserve"> в городе Елабуга</w:t>
      </w:r>
      <w:r w:rsidR="00FA7DEF" w:rsidRPr="00683D05">
        <w:rPr>
          <w:rStyle w:val="41"/>
          <w:sz w:val="24"/>
          <w:szCs w:val="24"/>
        </w:rPr>
        <w:t>.</w:t>
      </w:r>
    </w:p>
    <w:p w:rsidR="00C226B2" w:rsidRDefault="0067211A" w:rsidP="00C226B2">
      <w:pPr>
        <w:spacing w:line="276" w:lineRule="auto"/>
        <w:ind w:firstLine="709"/>
        <w:jc w:val="both"/>
        <w:rPr>
          <w:lang w:val="tt-RU"/>
        </w:rPr>
      </w:pPr>
      <w:r w:rsidRPr="00683D05">
        <w:t>Работу над задачей</w:t>
      </w:r>
      <w:r w:rsidR="006014A2" w:rsidRPr="00683D05">
        <w:t>СОВЕРШЕНСТВОВАНИЕ УСЛОВИЙ  ДЛЯ ПОЛИЛИНГВАЛЬНОГО ОБРАЗОВАНИЯ ДЕТЕЙ, СОТРУДНИКОВ И РОДИТЕЛЕЙ</w:t>
      </w:r>
      <w:r w:rsidR="00FA7DEF" w:rsidRPr="00683D05">
        <w:t>, как очень важной и актуальной,</w:t>
      </w:r>
      <w:r w:rsidR="004B3D03" w:rsidRPr="00683D05">
        <w:t>продолжить в предстоящем учебном году.</w:t>
      </w:r>
    </w:p>
    <w:p w:rsidR="00690C2E" w:rsidRDefault="00FA7DEF" w:rsidP="00C226B2">
      <w:pPr>
        <w:spacing w:line="276" w:lineRule="auto"/>
        <w:ind w:firstLine="709"/>
        <w:jc w:val="both"/>
      </w:pPr>
      <w:r w:rsidRPr="00683D05">
        <w:t>Также коллектив детского сада реализов</w:t>
      </w:r>
      <w:r w:rsidR="00735E92" w:rsidRPr="00683D05">
        <w:t>ывал задачи художественно-эстетического развития детей</w:t>
      </w:r>
      <w:r w:rsidR="00C226B2">
        <w:rPr>
          <w:lang w:val="tt-RU"/>
        </w:rPr>
        <w:t xml:space="preserve">. </w:t>
      </w:r>
      <w:r w:rsidR="00A04749" w:rsidRPr="00683D05">
        <w:t>Монитори</w:t>
      </w:r>
      <w:r w:rsidR="00690C2E">
        <w:t>нг показал следующие результаты.</w:t>
      </w:r>
    </w:p>
    <w:p w:rsidR="00690C2E" w:rsidRDefault="00690C2E" w:rsidP="00C226B2">
      <w:pPr>
        <w:spacing w:line="276" w:lineRule="auto"/>
        <w:ind w:firstLine="709"/>
        <w:jc w:val="both"/>
      </w:pPr>
    </w:p>
    <w:p w:rsidR="00690C2E" w:rsidRDefault="00690C2E" w:rsidP="00690C2E">
      <w:pPr>
        <w:spacing w:after="200" w:line="276" w:lineRule="auto"/>
        <w:ind w:firstLine="709"/>
        <w:jc w:val="right"/>
        <w:rPr>
          <w:rFonts w:eastAsia="Calibri"/>
          <w:b/>
          <w:lang w:eastAsia="en-US"/>
        </w:rPr>
      </w:pPr>
      <w:r>
        <w:rPr>
          <w:rFonts w:eastAsia="Calibri"/>
          <w:b/>
          <w:lang w:eastAsia="en-US"/>
        </w:rPr>
        <w:t>Таблица 21</w:t>
      </w:r>
    </w:p>
    <w:p w:rsidR="00E70F72" w:rsidRPr="00690C2E" w:rsidRDefault="00690C2E" w:rsidP="00690C2E">
      <w:pPr>
        <w:spacing w:after="200" w:line="276" w:lineRule="auto"/>
        <w:ind w:firstLine="709"/>
        <w:jc w:val="center"/>
        <w:rPr>
          <w:rFonts w:eastAsia="Calibri"/>
          <w:b/>
          <w:lang w:eastAsia="en-US"/>
        </w:rPr>
      </w:pPr>
      <w:r w:rsidRPr="00690C2E">
        <w:rPr>
          <w:rFonts w:eastAsia="Calibri"/>
          <w:b/>
          <w:lang w:eastAsia="en-US"/>
        </w:rPr>
        <w:t xml:space="preserve">Результаты мониторинга процесса </w:t>
      </w:r>
      <w:r w:rsidR="00402C7F">
        <w:rPr>
          <w:rFonts w:eastAsia="Calibri"/>
          <w:b/>
          <w:lang w:eastAsia="en-US"/>
        </w:rPr>
        <w:t>художественно-эстетического развития детей</w:t>
      </w:r>
    </w:p>
    <w:tbl>
      <w:tblPr>
        <w:tblStyle w:val="af2"/>
        <w:tblW w:w="9356" w:type="dxa"/>
        <w:tblInd w:w="108" w:type="dxa"/>
        <w:tblLook w:val="04A0"/>
      </w:tblPr>
      <w:tblGrid>
        <w:gridCol w:w="3129"/>
        <w:gridCol w:w="1833"/>
        <w:gridCol w:w="1842"/>
        <w:gridCol w:w="2552"/>
      </w:tblGrid>
      <w:tr w:rsidR="00A35461" w:rsidRPr="00683D05" w:rsidTr="00690C2E">
        <w:tc>
          <w:tcPr>
            <w:tcW w:w="3129" w:type="dxa"/>
          </w:tcPr>
          <w:p w:rsidR="00A35461" w:rsidRPr="00683D05" w:rsidRDefault="00A35461" w:rsidP="00A35461">
            <w:pPr>
              <w:jc w:val="center"/>
            </w:pPr>
          </w:p>
        </w:tc>
        <w:tc>
          <w:tcPr>
            <w:tcW w:w="1833" w:type="dxa"/>
          </w:tcPr>
          <w:p w:rsidR="00A35461" w:rsidRPr="00683D05" w:rsidRDefault="00A35461" w:rsidP="00690C2E">
            <w:pPr>
              <w:spacing w:after="200" w:line="276" w:lineRule="auto"/>
              <w:ind w:left="165"/>
              <w:jc w:val="center"/>
            </w:pPr>
            <w:r w:rsidRPr="00683D05">
              <w:t>2016-2017</w:t>
            </w:r>
          </w:p>
        </w:tc>
        <w:tc>
          <w:tcPr>
            <w:tcW w:w="1842" w:type="dxa"/>
          </w:tcPr>
          <w:p w:rsidR="00A35461" w:rsidRPr="00683D05" w:rsidRDefault="00A35461" w:rsidP="00690C2E">
            <w:pPr>
              <w:spacing w:after="200" w:line="276" w:lineRule="auto"/>
              <w:ind w:left="165"/>
              <w:jc w:val="center"/>
            </w:pPr>
            <w:r w:rsidRPr="00683D05">
              <w:t>2017-2018</w:t>
            </w:r>
          </w:p>
        </w:tc>
        <w:tc>
          <w:tcPr>
            <w:tcW w:w="2552" w:type="dxa"/>
          </w:tcPr>
          <w:p w:rsidR="00A35461" w:rsidRPr="00683D05" w:rsidRDefault="00A35461" w:rsidP="00690C2E">
            <w:pPr>
              <w:spacing w:after="200" w:line="276" w:lineRule="auto"/>
              <w:ind w:left="165"/>
              <w:jc w:val="center"/>
            </w:pPr>
            <w:r w:rsidRPr="00683D05">
              <w:t>2018-2019</w:t>
            </w:r>
          </w:p>
        </w:tc>
      </w:tr>
      <w:tr w:rsidR="00A35461" w:rsidRPr="00683D05" w:rsidTr="00690C2E">
        <w:tc>
          <w:tcPr>
            <w:tcW w:w="3129" w:type="dxa"/>
          </w:tcPr>
          <w:p w:rsidR="00A35461" w:rsidRPr="00683D05" w:rsidRDefault="00A35461" w:rsidP="00A35461">
            <w:pPr>
              <w:spacing w:after="200" w:line="276" w:lineRule="auto"/>
              <w:ind w:left="720"/>
              <w:jc w:val="center"/>
            </w:pPr>
            <w:r w:rsidRPr="00683D05">
              <w:t>Высокий уровень</w:t>
            </w:r>
          </w:p>
        </w:tc>
        <w:tc>
          <w:tcPr>
            <w:tcW w:w="1833" w:type="dxa"/>
          </w:tcPr>
          <w:p w:rsidR="00A35461" w:rsidRPr="00683D05" w:rsidRDefault="00A35461" w:rsidP="00A35461">
            <w:pPr>
              <w:jc w:val="center"/>
            </w:pPr>
            <w:r w:rsidRPr="00683D05">
              <w:t>4.5 балла</w:t>
            </w:r>
          </w:p>
        </w:tc>
        <w:tc>
          <w:tcPr>
            <w:tcW w:w="1842" w:type="dxa"/>
          </w:tcPr>
          <w:p w:rsidR="00A35461" w:rsidRPr="00683D05" w:rsidRDefault="00A35461" w:rsidP="00A35461">
            <w:pPr>
              <w:jc w:val="center"/>
            </w:pPr>
            <w:r w:rsidRPr="00683D05">
              <w:t>4.56 балла</w:t>
            </w:r>
          </w:p>
        </w:tc>
        <w:tc>
          <w:tcPr>
            <w:tcW w:w="2552" w:type="dxa"/>
          </w:tcPr>
          <w:p w:rsidR="00A35461" w:rsidRPr="00683D05" w:rsidRDefault="00735E92" w:rsidP="00A35461">
            <w:pPr>
              <w:jc w:val="center"/>
            </w:pPr>
            <w:r w:rsidRPr="00683D05">
              <w:t xml:space="preserve"> 4,6 балла</w:t>
            </w:r>
          </w:p>
        </w:tc>
      </w:tr>
      <w:tr w:rsidR="00A35461" w:rsidRPr="00683D05" w:rsidTr="00690C2E">
        <w:tc>
          <w:tcPr>
            <w:tcW w:w="3129" w:type="dxa"/>
          </w:tcPr>
          <w:p w:rsidR="00A35461" w:rsidRPr="00683D05" w:rsidRDefault="00A35461" w:rsidP="00A35461">
            <w:pPr>
              <w:spacing w:after="200" w:line="276" w:lineRule="auto"/>
              <w:ind w:left="720"/>
              <w:jc w:val="center"/>
            </w:pPr>
            <w:r w:rsidRPr="00683D05">
              <w:t>Средний уровень</w:t>
            </w:r>
          </w:p>
        </w:tc>
        <w:tc>
          <w:tcPr>
            <w:tcW w:w="1833" w:type="dxa"/>
          </w:tcPr>
          <w:p w:rsidR="00A35461" w:rsidRPr="00683D05" w:rsidRDefault="00A35461" w:rsidP="00A35461">
            <w:pPr>
              <w:jc w:val="center"/>
            </w:pPr>
          </w:p>
        </w:tc>
        <w:tc>
          <w:tcPr>
            <w:tcW w:w="1842" w:type="dxa"/>
          </w:tcPr>
          <w:p w:rsidR="00A35461" w:rsidRPr="00683D05" w:rsidRDefault="00A35461" w:rsidP="00A35461">
            <w:pPr>
              <w:jc w:val="center"/>
            </w:pPr>
          </w:p>
        </w:tc>
        <w:tc>
          <w:tcPr>
            <w:tcW w:w="2552" w:type="dxa"/>
          </w:tcPr>
          <w:p w:rsidR="00A35461" w:rsidRPr="00683D05" w:rsidRDefault="00A35461" w:rsidP="00A35461">
            <w:pPr>
              <w:jc w:val="center"/>
            </w:pPr>
          </w:p>
        </w:tc>
      </w:tr>
      <w:tr w:rsidR="00A35461" w:rsidRPr="00683D05" w:rsidTr="00402C7F">
        <w:trPr>
          <w:trHeight w:val="278"/>
        </w:trPr>
        <w:tc>
          <w:tcPr>
            <w:tcW w:w="3129" w:type="dxa"/>
          </w:tcPr>
          <w:p w:rsidR="00A35461" w:rsidRPr="00683D05" w:rsidRDefault="00A35461" w:rsidP="00A35461">
            <w:pPr>
              <w:spacing w:after="200" w:line="276" w:lineRule="auto"/>
              <w:ind w:left="720"/>
              <w:jc w:val="center"/>
            </w:pPr>
            <w:r w:rsidRPr="00683D05">
              <w:t>Низкий уровень</w:t>
            </w:r>
          </w:p>
        </w:tc>
        <w:tc>
          <w:tcPr>
            <w:tcW w:w="1833" w:type="dxa"/>
          </w:tcPr>
          <w:p w:rsidR="00A35461" w:rsidRPr="00683D05" w:rsidRDefault="00A35461" w:rsidP="00A35461">
            <w:pPr>
              <w:jc w:val="center"/>
            </w:pPr>
          </w:p>
        </w:tc>
        <w:tc>
          <w:tcPr>
            <w:tcW w:w="1842" w:type="dxa"/>
          </w:tcPr>
          <w:p w:rsidR="00A35461" w:rsidRPr="00683D05" w:rsidRDefault="00A35461" w:rsidP="00A35461">
            <w:pPr>
              <w:jc w:val="center"/>
            </w:pPr>
          </w:p>
        </w:tc>
        <w:tc>
          <w:tcPr>
            <w:tcW w:w="2552" w:type="dxa"/>
          </w:tcPr>
          <w:p w:rsidR="00A35461" w:rsidRPr="00683D05" w:rsidRDefault="00A35461" w:rsidP="00A35461">
            <w:pPr>
              <w:jc w:val="center"/>
            </w:pPr>
          </w:p>
        </w:tc>
      </w:tr>
    </w:tbl>
    <w:p w:rsidR="00587478" w:rsidRPr="00683D05" w:rsidRDefault="00587478" w:rsidP="00A35461">
      <w:pPr>
        <w:jc w:val="center"/>
      </w:pPr>
    </w:p>
    <w:p w:rsidR="008601FD" w:rsidRPr="00683D05" w:rsidRDefault="00735E92" w:rsidP="00C226B2">
      <w:pPr>
        <w:ind w:firstLine="709"/>
        <w:jc w:val="both"/>
      </w:pPr>
      <w:r w:rsidRPr="00683D05">
        <w:t>Стабильно высокие результаты  результаты в группе№</w:t>
      </w:r>
      <w:r w:rsidR="00112181" w:rsidRPr="00683D05">
        <w:t>5</w:t>
      </w:r>
      <w:r w:rsidRPr="00683D05">
        <w:t xml:space="preserve"> и в группах</w:t>
      </w:r>
      <w:r w:rsidR="00690C2E">
        <w:t xml:space="preserve"> № </w:t>
      </w:r>
      <w:r w:rsidRPr="00683D05">
        <w:t>1,6 и 7</w:t>
      </w:r>
    </w:p>
    <w:p w:rsidR="00402C7F" w:rsidRDefault="008601FD" w:rsidP="00402C7F">
      <w:pPr>
        <w:jc w:val="both"/>
      </w:pPr>
      <w:r w:rsidRPr="00683D05">
        <w:tab/>
      </w:r>
      <w:r w:rsidR="00A04749" w:rsidRPr="00683D05">
        <w:t xml:space="preserve"> Воспитателям </w:t>
      </w:r>
      <w:r w:rsidR="00735E92" w:rsidRPr="00683D05">
        <w:t xml:space="preserve"> групп № 2 и 4</w:t>
      </w:r>
      <w:r w:rsidR="00F61E37" w:rsidRPr="00683D05">
        <w:t>постоянно вести в ходе ЛОП работу по художественно-эстетическому развитию детей</w:t>
      </w:r>
      <w:r w:rsidRPr="00683D05">
        <w:t xml:space="preserve"> в свободной деятель</w:t>
      </w:r>
      <w:r w:rsidR="00C1252B" w:rsidRPr="00683D05">
        <w:t>ности</w:t>
      </w:r>
      <w:r w:rsidR="004341F8" w:rsidRPr="00683D05">
        <w:t>.</w:t>
      </w:r>
    </w:p>
    <w:p w:rsidR="00402C7F" w:rsidRDefault="00680437" w:rsidP="00402C7F">
      <w:pPr>
        <w:ind w:firstLine="709"/>
        <w:jc w:val="both"/>
      </w:pPr>
      <w:r w:rsidRPr="00683D05">
        <w:t>Организация тематических дней, конкурсов в детском саду тоже стало эффективным средством в развитии детской самостоятельности и</w:t>
      </w:r>
      <w:r w:rsidR="00402C7F">
        <w:t xml:space="preserve"> инициативы.</w:t>
      </w:r>
    </w:p>
    <w:p w:rsidR="00402C7F" w:rsidRDefault="00680437" w:rsidP="00402C7F">
      <w:pPr>
        <w:ind w:firstLine="709"/>
        <w:jc w:val="both"/>
      </w:pPr>
      <w:r w:rsidRPr="00683D05">
        <w:t>Воспитанники совместно с родителями изготавливали различные поделки, творческие работы, которые использовались в</w:t>
      </w:r>
      <w:r w:rsidR="00402C7F">
        <w:t xml:space="preserve"> следующем </w:t>
      </w:r>
      <w:r w:rsidRPr="00683D05">
        <w:t>оформлении холлов, коридоров, приемных, лестничных маршев,групповых помещений, залов, прогулочных участков в детском саду, а именно: ко Дню знаний, ко Дню дошкольного работника, ко Дню матери, Новому году, 23 февраля, 8 марта, 9 мая.</w:t>
      </w:r>
    </w:p>
    <w:p w:rsidR="00402C7F" w:rsidRDefault="00680437" w:rsidP="00402C7F">
      <w:pPr>
        <w:ind w:firstLine="709"/>
        <w:jc w:val="both"/>
      </w:pPr>
      <w:r w:rsidRPr="00402C7F">
        <w:t>Для расширения представлений детей о социальном окружении были организованы встречи воспитанников с библиотекарями  библиотеки №37, юными артистами лицея №33.</w:t>
      </w:r>
      <w:r w:rsidRPr="00683D05">
        <w:t>Мониторинг соц</w:t>
      </w:r>
      <w:r w:rsidR="00DC0CC5">
        <w:t>иально-коммуникативного развития</w:t>
      </w:r>
      <w:r w:rsidR="00402C7F">
        <w:t xml:space="preserve">  в табл. 22.</w:t>
      </w:r>
    </w:p>
    <w:p w:rsidR="00402C7F" w:rsidRPr="00402C7F" w:rsidRDefault="00402C7F" w:rsidP="00402C7F">
      <w:pPr>
        <w:ind w:firstLine="709"/>
        <w:jc w:val="right"/>
        <w:rPr>
          <w:b/>
        </w:rPr>
      </w:pPr>
      <w:r w:rsidRPr="00402C7F">
        <w:rPr>
          <w:b/>
        </w:rPr>
        <w:t>Таблица 22</w:t>
      </w:r>
    </w:p>
    <w:p w:rsidR="00402C7F" w:rsidRPr="00402C7F" w:rsidRDefault="00402C7F" w:rsidP="00402C7F">
      <w:pPr>
        <w:ind w:firstLine="709"/>
        <w:jc w:val="right"/>
        <w:rPr>
          <w:b/>
        </w:rPr>
      </w:pPr>
    </w:p>
    <w:p w:rsidR="004341F8" w:rsidRPr="00402C7F" w:rsidRDefault="00402C7F" w:rsidP="00402C7F">
      <w:pPr>
        <w:ind w:firstLine="709"/>
        <w:jc w:val="center"/>
        <w:rPr>
          <w:b/>
        </w:rPr>
      </w:pPr>
      <w:r w:rsidRPr="00402C7F">
        <w:rPr>
          <w:b/>
        </w:rPr>
        <w:t>Результаты мониторинга процесса социально-коммуникативного  развития детей</w:t>
      </w:r>
    </w:p>
    <w:tbl>
      <w:tblPr>
        <w:tblStyle w:val="af2"/>
        <w:tblW w:w="10086" w:type="dxa"/>
        <w:tblInd w:w="-34" w:type="dxa"/>
        <w:tblLook w:val="04A0"/>
      </w:tblPr>
      <w:tblGrid>
        <w:gridCol w:w="2584"/>
        <w:gridCol w:w="2400"/>
        <w:gridCol w:w="2551"/>
        <w:gridCol w:w="2551"/>
      </w:tblGrid>
      <w:tr w:rsidR="004341F8" w:rsidRPr="00683D05" w:rsidTr="00690C2E">
        <w:tc>
          <w:tcPr>
            <w:tcW w:w="2584" w:type="dxa"/>
          </w:tcPr>
          <w:p w:rsidR="004341F8" w:rsidRPr="00683D05" w:rsidRDefault="004341F8" w:rsidP="00402C7F">
            <w:pPr>
              <w:contextualSpacing/>
            </w:pPr>
          </w:p>
        </w:tc>
        <w:tc>
          <w:tcPr>
            <w:tcW w:w="2400" w:type="dxa"/>
          </w:tcPr>
          <w:p w:rsidR="004341F8" w:rsidRPr="00683D05" w:rsidRDefault="004341F8" w:rsidP="00402C7F">
            <w:pPr>
              <w:spacing w:after="200" w:line="276" w:lineRule="auto"/>
              <w:ind w:left="720"/>
              <w:contextualSpacing/>
              <w:jc w:val="center"/>
            </w:pPr>
            <w:r w:rsidRPr="00683D05">
              <w:t>2016-2017</w:t>
            </w:r>
          </w:p>
        </w:tc>
        <w:tc>
          <w:tcPr>
            <w:tcW w:w="2551" w:type="dxa"/>
          </w:tcPr>
          <w:p w:rsidR="004341F8" w:rsidRPr="00683D05" w:rsidRDefault="004341F8" w:rsidP="00402C7F">
            <w:pPr>
              <w:spacing w:after="200" w:line="276" w:lineRule="auto"/>
              <w:ind w:left="720"/>
              <w:contextualSpacing/>
              <w:jc w:val="center"/>
            </w:pPr>
            <w:r w:rsidRPr="00683D05">
              <w:t>2017-2018</w:t>
            </w:r>
          </w:p>
        </w:tc>
        <w:tc>
          <w:tcPr>
            <w:tcW w:w="2551" w:type="dxa"/>
          </w:tcPr>
          <w:p w:rsidR="004341F8" w:rsidRPr="00683D05" w:rsidRDefault="004341F8" w:rsidP="00402C7F">
            <w:pPr>
              <w:spacing w:after="200" w:line="276" w:lineRule="auto"/>
              <w:ind w:left="720"/>
              <w:contextualSpacing/>
              <w:jc w:val="center"/>
            </w:pPr>
            <w:r w:rsidRPr="00683D05">
              <w:t>2018-2019</w:t>
            </w:r>
          </w:p>
        </w:tc>
      </w:tr>
      <w:tr w:rsidR="004341F8" w:rsidRPr="00683D05" w:rsidTr="00690C2E">
        <w:tc>
          <w:tcPr>
            <w:tcW w:w="2584" w:type="dxa"/>
          </w:tcPr>
          <w:p w:rsidR="004341F8" w:rsidRPr="00683D05" w:rsidRDefault="004341F8" w:rsidP="00402C7F">
            <w:pPr>
              <w:spacing w:after="200" w:line="276" w:lineRule="auto"/>
              <w:ind w:left="34"/>
              <w:contextualSpacing/>
              <w:jc w:val="center"/>
            </w:pPr>
            <w:r w:rsidRPr="00683D05">
              <w:t>Высокий уровень</w:t>
            </w:r>
          </w:p>
        </w:tc>
        <w:tc>
          <w:tcPr>
            <w:tcW w:w="2400" w:type="dxa"/>
          </w:tcPr>
          <w:p w:rsidR="004341F8" w:rsidRPr="00683D05" w:rsidRDefault="004341F8" w:rsidP="00402C7F">
            <w:pPr>
              <w:contextualSpacing/>
            </w:pPr>
            <w:r w:rsidRPr="00683D05">
              <w:t>4.6 балла</w:t>
            </w:r>
          </w:p>
        </w:tc>
        <w:tc>
          <w:tcPr>
            <w:tcW w:w="2551" w:type="dxa"/>
          </w:tcPr>
          <w:p w:rsidR="004341F8" w:rsidRPr="00683D05" w:rsidRDefault="004341F8" w:rsidP="00402C7F">
            <w:pPr>
              <w:contextualSpacing/>
            </w:pPr>
            <w:r w:rsidRPr="00683D05">
              <w:t>4.48 балла</w:t>
            </w:r>
          </w:p>
        </w:tc>
        <w:tc>
          <w:tcPr>
            <w:tcW w:w="2551" w:type="dxa"/>
          </w:tcPr>
          <w:p w:rsidR="004341F8" w:rsidRPr="00683D05" w:rsidRDefault="004341F8" w:rsidP="00402C7F">
            <w:pPr>
              <w:contextualSpacing/>
            </w:pPr>
            <w:r w:rsidRPr="00683D05">
              <w:t>4.56 балла</w:t>
            </w:r>
          </w:p>
        </w:tc>
      </w:tr>
      <w:tr w:rsidR="004341F8" w:rsidRPr="00683D05" w:rsidTr="00690C2E">
        <w:tc>
          <w:tcPr>
            <w:tcW w:w="2584" w:type="dxa"/>
          </w:tcPr>
          <w:p w:rsidR="004341F8" w:rsidRPr="00683D05" w:rsidRDefault="004341F8" w:rsidP="00402C7F">
            <w:pPr>
              <w:spacing w:after="200" w:line="276" w:lineRule="auto"/>
              <w:ind w:left="34"/>
              <w:contextualSpacing/>
              <w:jc w:val="center"/>
            </w:pPr>
            <w:r w:rsidRPr="00683D05">
              <w:t>Средний уровень</w:t>
            </w:r>
          </w:p>
        </w:tc>
        <w:tc>
          <w:tcPr>
            <w:tcW w:w="2400" w:type="dxa"/>
          </w:tcPr>
          <w:p w:rsidR="004341F8" w:rsidRPr="00683D05" w:rsidRDefault="004341F8" w:rsidP="00402C7F">
            <w:pPr>
              <w:contextualSpacing/>
            </w:pPr>
          </w:p>
        </w:tc>
        <w:tc>
          <w:tcPr>
            <w:tcW w:w="2551" w:type="dxa"/>
          </w:tcPr>
          <w:p w:rsidR="004341F8" w:rsidRPr="00683D05" w:rsidRDefault="004341F8" w:rsidP="00402C7F">
            <w:pPr>
              <w:contextualSpacing/>
            </w:pPr>
          </w:p>
        </w:tc>
        <w:tc>
          <w:tcPr>
            <w:tcW w:w="2551" w:type="dxa"/>
          </w:tcPr>
          <w:p w:rsidR="004341F8" w:rsidRPr="00683D05" w:rsidRDefault="004341F8" w:rsidP="00402C7F">
            <w:pPr>
              <w:contextualSpacing/>
            </w:pPr>
          </w:p>
        </w:tc>
      </w:tr>
      <w:tr w:rsidR="004341F8" w:rsidRPr="00683D05" w:rsidTr="00690C2E">
        <w:tc>
          <w:tcPr>
            <w:tcW w:w="2584" w:type="dxa"/>
          </w:tcPr>
          <w:p w:rsidR="004341F8" w:rsidRPr="00683D05" w:rsidRDefault="004341F8" w:rsidP="00402C7F">
            <w:pPr>
              <w:spacing w:after="200" w:line="276" w:lineRule="auto"/>
              <w:ind w:left="34"/>
              <w:contextualSpacing/>
              <w:jc w:val="center"/>
            </w:pPr>
            <w:r w:rsidRPr="00683D05">
              <w:t>Низкий уровень</w:t>
            </w:r>
          </w:p>
        </w:tc>
        <w:tc>
          <w:tcPr>
            <w:tcW w:w="2400" w:type="dxa"/>
          </w:tcPr>
          <w:p w:rsidR="004341F8" w:rsidRPr="00683D05" w:rsidRDefault="004341F8" w:rsidP="00402C7F">
            <w:pPr>
              <w:contextualSpacing/>
            </w:pPr>
          </w:p>
        </w:tc>
        <w:tc>
          <w:tcPr>
            <w:tcW w:w="2551" w:type="dxa"/>
          </w:tcPr>
          <w:p w:rsidR="004341F8" w:rsidRPr="00683D05" w:rsidRDefault="004341F8" w:rsidP="00402C7F">
            <w:pPr>
              <w:contextualSpacing/>
            </w:pPr>
          </w:p>
        </w:tc>
        <w:tc>
          <w:tcPr>
            <w:tcW w:w="2551" w:type="dxa"/>
          </w:tcPr>
          <w:p w:rsidR="004341F8" w:rsidRPr="00683D05" w:rsidRDefault="004341F8" w:rsidP="00402C7F">
            <w:pPr>
              <w:contextualSpacing/>
            </w:pPr>
          </w:p>
        </w:tc>
      </w:tr>
    </w:tbl>
    <w:p w:rsidR="00563D3E" w:rsidRDefault="00563D3E" w:rsidP="00563D3E">
      <w:pPr>
        <w:pStyle w:val="afa"/>
        <w:ind w:left="142"/>
      </w:pPr>
    </w:p>
    <w:p w:rsidR="005D4C9F" w:rsidRDefault="004341F8" w:rsidP="00563D3E">
      <w:pPr>
        <w:pStyle w:val="afa"/>
        <w:ind w:left="0" w:firstLine="709"/>
        <w:jc w:val="both"/>
      </w:pPr>
      <w:r w:rsidRPr="00683D05">
        <w:t>Лучше всего результаты в группах 3,7,10подготовительных группах.Воспитателям группы №2и 4 продолжать развивать игровую деятельность детей,  приобщая детей к элементарным общепринятым нормам и правилам взаимоотношений</w:t>
      </w:r>
      <w:r w:rsidR="00563D3E">
        <w:t>.</w:t>
      </w:r>
    </w:p>
    <w:p w:rsidR="00563D3E" w:rsidRPr="00683D05" w:rsidRDefault="00563D3E" w:rsidP="00563D3E">
      <w:pPr>
        <w:pStyle w:val="afa"/>
        <w:ind w:left="0" w:firstLine="709"/>
        <w:jc w:val="both"/>
      </w:pPr>
    </w:p>
    <w:p w:rsidR="00402C7F" w:rsidRDefault="00402C7F" w:rsidP="00402C7F">
      <w:pPr>
        <w:jc w:val="right"/>
        <w:rPr>
          <w:b/>
        </w:rPr>
      </w:pPr>
      <w:r>
        <w:rPr>
          <w:b/>
        </w:rPr>
        <w:t>Таблица 23</w:t>
      </w:r>
    </w:p>
    <w:p w:rsidR="00402C7F" w:rsidRPr="00402C7F" w:rsidRDefault="00402C7F" w:rsidP="00402C7F">
      <w:pPr>
        <w:jc w:val="right"/>
        <w:rPr>
          <w:b/>
        </w:rPr>
      </w:pPr>
    </w:p>
    <w:p w:rsidR="00A04749" w:rsidRPr="00402C7F" w:rsidRDefault="00402C7F" w:rsidP="005E48DA">
      <w:pPr>
        <w:jc w:val="center"/>
        <w:rPr>
          <w:b/>
        </w:rPr>
      </w:pPr>
      <w:r>
        <w:rPr>
          <w:b/>
        </w:rPr>
        <w:t>О</w:t>
      </w:r>
      <w:r w:rsidRPr="00402C7F">
        <w:rPr>
          <w:b/>
        </w:rPr>
        <w:t>бщие результаты мониторинга образовательного процесса</w:t>
      </w:r>
    </w:p>
    <w:p w:rsidR="00A04749" w:rsidRDefault="00402C7F" w:rsidP="005E48DA">
      <w:pPr>
        <w:jc w:val="center"/>
      </w:pPr>
      <w:r w:rsidRPr="00402C7F">
        <w:rPr>
          <w:b/>
        </w:rPr>
        <w:t>по мбдоу №33 за 2018-19 гг. в динамике</w:t>
      </w:r>
    </w:p>
    <w:p w:rsidR="00563D3E" w:rsidRPr="00683D05" w:rsidRDefault="00563D3E" w:rsidP="005E48DA">
      <w:pPr>
        <w:jc w:val="cente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91"/>
        <w:gridCol w:w="3313"/>
      </w:tblGrid>
      <w:tr w:rsidR="00680437" w:rsidRPr="00683D05" w:rsidTr="00402C7F">
        <w:tc>
          <w:tcPr>
            <w:tcW w:w="2694" w:type="dxa"/>
          </w:tcPr>
          <w:p w:rsidR="00680437" w:rsidRPr="00683D05" w:rsidRDefault="00680437" w:rsidP="0097046A">
            <w:pPr>
              <w:spacing w:after="200" w:line="276" w:lineRule="auto"/>
              <w:ind w:left="720"/>
            </w:pPr>
            <w:r w:rsidRPr="00683D05">
              <w:t>2016-2017гг</w:t>
            </w:r>
          </w:p>
        </w:tc>
        <w:tc>
          <w:tcPr>
            <w:tcW w:w="3491" w:type="dxa"/>
          </w:tcPr>
          <w:p w:rsidR="00680437" w:rsidRPr="00683D05" w:rsidRDefault="00680437" w:rsidP="00A04749">
            <w:pPr>
              <w:spacing w:after="200" w:line="276" w:lineRule="auto"/>
              <w:ind w:left="720"/>
            </w:pPr>
            <w:r w:rsidRPr="00683D05">
              <w:t>2017-2018гг</w:t>
            </w:r>
          </w:p>
        </w:tc>
        <w:tc>
          <w:tcPr>
            <w:tcW w:w="3313" w:type="dxa"/>
          </w:tcPr>
          <w:p w:rsidR="00680437" w:rsidRPr="00683D05" w:rsidRDefault="00680437" w:rsidP="005763E5">
            <w:pPr>
              <w:spacing w:after="200" w:line="276" w:lineRule="auto"/>
              <w:ind w:left="720"/>
            </w:pPr>
            <w:r w:rsidRPr="00683D05">
              <w:t>2018-2019гг</w:t>
            </w:r>
          </w:p>
        </w:tc>
      </w:tr>
      <w:tr w:rsidR="00680437" w:rsidRPr="00683D05" w:rsidTr="00402C7F">
        <w:trPr>
          <w:trHeight w:val="1869"/>
        </w:trPr>
        <w:tc>
          <w:tcPr>
            <w:tcW w:w="2694" w:type="dxa"/>
          </w:tcPr>
          <w:p w:rsidR="00680437" w:rsidRPr="00683D05" w:rsidRDefault="00680437" w:rsidP="00563D3E">
            <w:pPr>
              <w:spacing w:after="200" w:line="276" w:lineRule="auto"/>
              <w:ind w:left="720"/>
              <w:jc w:val="center"/>
            </w:pPr>
            <w:r w:rsidRPr="00683D05">
              <w:t>4.54 балла, что на 0,7 балла выше нормативного  параметра развития детей</w:t>
            </w:r>
          </w:p>
        </w:tc>
        <w:tc>
          <w:tcPr>
            <w:tcW w:w="3491" w:type="dxa"/>
          </w:tcPr>
          <w:p w:rsidR="00680437" w:rsidRPr="00683D05" w:rsidRDefault="00680437" w:rsidP="00563D3E">
            <w:pPr>
              <w:spacing w:after="200" w:line="276" w:lineRule="auto"/>
              <w:ind w:left="720"/>
              <w:jc w:val="center"/>
            </w:pPr>
            <w:r w:rsidRPr="00683D05">
              <w:t>4.52 балла, что на 0,7 балла выше нормативного  параметра развития детей</w:t>
            </w:r>
          </w:p>
        </w:tc>
        <w:tc>
          <w:tcPr>
            <w:tcW w:w="3313" w:type="dxa"/>
          </w:tcPr>
          <w:p w:rsidR="00680437" w:rsidRPr="00683D05" w:rsidRDefault="00D42599" w:rsidP="00563D3E">
            <w:pPr>
              <w:spacing w:after="200" w:line="276" w:lineRule="auto"/>
              <w:ind w:left="720"/>
              <w:jc w:val="center"/>
            </w:pPr>
            <w:r w:rsidRPr="00683D05">
              <w:t>4.58</w:t>
            </w:r>
            <w:r w:rsidR="00680437" w:rsidRPr="00683D05">
              <w:t xml:space="preserve"> балла, что на 0,7 балла выше нормативного  параметра развития детей</w:t>
            </w:r>
          </w:p>
        </w:tc>
      </w:tr>
    </w:tbl>
    <w:p w:rsidR="007E5E82" w:rsidRPr="00683D05" w:rsidRDefault="007E5E82" w:rsidP="00614395"/>
    <w:p w:rsidR="00563D3E" w:rsidRDefault="00563D3E" w:rsidP="00614395"/>
    <w:p w:rsidR="00563D3E" w:rsidRDefault="00563D3E" w:rsidP="00614395"/>
    <w:p w:rsidR="00614395" w:rsidRDefault="00402C7F" w:rsidP="00563D3E">
      <w:pPr>
        <w:jc w:val="center"/>
      </w:pPr>
      <w:r>
        <w:rPr>
          <w:b/>
        </w:rPr>
        <w:t xml:space="preserve">1.4 </w:t>
      </w:r>
      <w:r w:rsidRPr="00402C7F">
        <w:rPr>
          <w:b/>
        </w:rPr>
        <w:t>Отчет о кружковой  работе</w:t>
      </w:r>
    </w:p>
    <w:p w:rsidR="00563D3E" w:rsidRPr="00683D05" w:rsidRDefault="00563D3E" w:rsidP="00563D3E">
      <w:pPr>
        <w:jc w:val="center"/>
      </w:pPr>
    </w:p>
    <w:p w:rsidR="00614395" w:rsidRPr="00683D05" w:rsidRDefault="00614395" w:rsidP="00563D3E">
      <w:pPr>
        <w:ind w:firstLine="709"/>
        <w:jc w:val="both"/>
      </w:pPr>
      <w:r w:rsidRPr="00683D05">
        <w:t>Платно-образовательные услуги.</w:t>
      </w:r>
    </w:p>
    <w:p w:rsidR="00EA1452" w:rsidRPr="00683D05" w:rsidRDefault="00614395" w:rsidP="00563D3E">
      <w:pPr>
        <w:ind w:firstLine="709"/>
        <w:jc w:val="both"/>
      </w:pPr>
      <w:r w:rsidRPr="00683D05">
        <w:t xml:space="preserve"> В течении учебног</w:t>
      </w:r>
      <w:r w:rsidR="00EA1452" w:rsidRPr="00683D05">
        <w:t>о года  в  детском саду работали:</w:t>
      </w:r>
    </w:p>
    <w:p w:rsidR="00614395" w:rsidRPr="00683D05" w:rsidRDefault="00EA1452" w:rsidP="00563D3E">
      <w:pPr>
        <w:ind w:firstLine="709"/>
        <w:jc w:val="both"/>
      </w:pPr>
      <w:r w:rsidRPr="00683D05">
        <w:t>- А</w:t>
      </w:r>
      <w:r w:rsidR="00614395" w:rsidRPr="00683D05">
        <w:t>даптационная группа «Расти большой»-12 детей</w:t>
      </w:r>
      <w:r w:rsidRPr="00683D05">
        <w:t>.  Р</w:t>
      </w:r>
      <w:r w:rsidR="00614395" w:rsidRPr="00683D05">
        <w:t>одителям очень нравится</w:t>
      </w:r>
      <w:r w:rsidRPr="00683D05">
        <w:t xml:space="preserve"> посещать эту группу</w:t>
      </w:r>
      <w:r w:rsidR="00614395" w:rsidRPr="00683D05">
        <w:t>, даже те, кто стояли в очередь в другие сады и к нам ходили для общего развития</w:t>
      </w:r>
      <w:r w:rsidRPr="00683D05">
        <w:t xml:space="preserve"> и социализации</w:t>
      </w:r>
      <w:r w:rsidR="00614395" w:rsidRPr="00683D05">
        <w:t>, переписались в наш детский сад.</w:t>
      </w:r>
    </w:p>
    <w:p w:rsidR="00614395" w:rsidRPr="00683D05" w:rsidRDefault="00EA1452" w:rsidP="00563D3E">
      <w:pPr>
        <w:ind w:firstLine="709"/>
        <w:jc w:val="both"/>
      </w:pPr>
      <w:r w:rsidRPr="00683D05">
        <w:t>-</w:t>
      </w:r>
      <w:r w:rsidR="00420EFE" w:rsidRPr="00683D05">
        <w:t xml:space="preserve">секция «Карате», в прошлом году посещало 22 мальчика, в этом году 27 детей из них две девочки. Тренер  Абдуллин Д.Д.очень заинтерсованный, выпускников тоже не теряет, всех перспективных детей 8-года жизни забирает в  свою спортивную школу.  Обязательно продолжим работу секции </w:t>
      </w:r>
      <w:r w:rsidR="00614395" w:rsidRPr="00683D05">
        <w:t xml:space="preserve"> в новом учебном году.</w:t>
      </w:r>
    </w:p>
    <w:p w:rsidR="00614395" w:rsidRPr="00683D05" w:rsidRDefault="00EA1452" w:rsidP="00563D3E">
      <w:pPr>
        <w:ind w:firstLine="709"/>
        <w:jc w:val="both"/>
      </w:pPr>
      <w:r w:rsidRPr="00683D05">
        <w:t>-</w:t>
      </w:r>
      <w:r w:rsidR="006A3A06" w:rsidRPr="00683D05">
        <w:t>Английский язык- 17 детей .Абдульманова Сабрина победила в двух  муниципальных конкурсах для дошкольников по английскому языку. Дети выступали  с номером на открытии зонального фестиваля педагогов в ноябре 2018 года и на двух общих родительских собраниях.</w:t>
      </w:r>
    </w:p>
    <w:p w:rsidR="00614395" w:rsidRPr="00683D05" w:rsidRDefault="00EA1452" w:rsidP="00563D3E">
      <w:pPr>
        <w:ind w:firstLine="709"/>
        <w:jc w:val="both"/>
      </w:pPr>
      <w:r w:rsidRPr="00683D05">
        <w:t>-</w:t>
      </w:r>
      <w:r w:rsidR="00E7335B" w:rsidRPr="00683D05">
        <w:t>«Домисолька»-</w:t>
      </w:r>
      <w:r w:rsidR="006A3A06" w:rsidRPr="00683D05">
        <w:t xml:space="preserve">44 ребенка </w:t>
      </w:r>
      <w:r w:rsidR="00E7335B" w:rsidRPr="00683D05">
        <w:t>. П</w:t>
      </w:r>
      <w:r w:rsidR="009E4BF0" w:rsidRPr="00683D05">
        <w:t>обеды на всероссийском</w:t>
      </w:r>
      <w:r w:rsidRPr="00683D05">
        <w:t xml:space="preserve"> фестиваль-конкурс</w:t>
      </w:r>
      <w:r w:rsidR="009E4BF0" w:rsidRPr="00683D05">
        <w:t>е «Будущее России</w:t>
      </w:r>
      <w:r w:rsidR="00614395" w:rsidRPr="00683D05">
        <w:t xml:space="preserve">» и </w:t>
      </w:r>
      <w:r w:rsidR="009E4BF0" w:rsidRPr="00683D05">
        <w:t xml:space="preserve"> муниципальныхфестивалях «Веков связующая нить</w:t>
      </w:r>
      <w:r w:rsidR="005763E5" w:rsidRPr="00683D05">
        <w:t>»и детского дошкольного творчества,  к</w:t>
      </w:r>
      <w:r w:rsidR="00614395" w:rsidRPr="00683D05">
        <w:t>онцерт</w:t>
      </w:r>
      <w:r w:rsidR="005763E5" w:rsidRPr="00683D05">
        <w:t>ные выступления   в парке «Велики»</w:t>
      </w:r>
      <w:r w:rsidR="00614395" w:rsidRPr="00683D05">
        <w:t>, конкурс колы</w:t>
      </w:r>
      <w:r w:rsidR="005763E5" w:rsidRPr="00683D05">
        <w:t>бельных «Частичка маминой души», зональный конкурс «Семь веселых нот»,вокальный конкурс на приз Главы, масленница  в 37 микрорайоне.Воспитанники кружка постоянные  участники утренников и развлечений, выступают на общихродительтских собраниях. Открывали в качестве приветс</w:t>
      </w:r>
      <w:r w:rsidR="00A608AF" w:rsidRPr="00683D05">
        <w:t>твия зональный семинар педагогических работников.</w:t>
      </w:r>
    </w:p>
    <w:p w:rsidR="00614395" w:rsidRPr="00683D05" w:rsidRDefault="00E7335B" w:rsidP="00563D3E">
      <w:pPr>
        <w:ind w:firstLine="709"/>
        <w:jc w:val="both"/>
      </w:pPr>
      <w:r w:rsidRPr="00683D05">
        <w:t>-</w:t>
      </w:r>
      <w:r w:rsidR="00614395" w:rsidRPr="00683D05">
        <w:t>«Логопедия»-</w:t>
      </w:r>
      <w:r w:rsidR="00A608AF" w:rsidRPr="00683D05">
        <w:t xml:space="preserve"> осенью  охватили 24 воспитанника, после  того, как  один из логопедов ушел, осталось 5 воспитанников.</w:t>
      </w:r>
      <w:r w:rsidR="00614395" w:rsidRPr="00683D05">
        <w:t>Речь у детей постепенно улу</w:t>
      </w:r>
      <w:r w:rsidR="00A608AF" w:rsidRPr="00683D05">
        <w:t>чшается, но очередь в резерв очень</w:t>
      </w:r>
      <w:r w:rsidR="00614395" w:rsidRPr="00683D05">
        <w:t xml:space="preserve"> большая</w:t>
      </w:r>
      <w:r w:rsidRPr="00683D05">
        <w:t>. Многие родители отказываются от услуг логопедов, из-за оплаты,хотя она намного ниже, чем в ЦДИК и логопунктах.</w:t>
      </w:r>
    </w:p>
    <w:p w:rsidR="00076F49" w:rsidRPr="00683D05" w:rsidRDefault="00E7335B" w:rsidP="00563D3E">
      <w:pPr>
        <w:ind w:firstLine="709"/>
        <w:jc w:val="both"/>
      </w:pPr>
      <w:r w:rsidRPr="00683D05">
        <w:t>-</w:t>
      </w:r>
      <w:r w:rsidR="00614395" w:rsidRPr="00683D05">
        <w:t xml:space="preserve">«Размышляй-ка»- </w:t>
      </w:r>
      <w:r w:rsidR="00A608AF" w:rsidRPr="00683D05">
        <w:t xml:space="preserve"> в прошлом году было </w:t>
      </w:r>
      <w:r w:rsidR="00614395" w:rsidRPr="00683D05">
        <w:t xml:space="preserve">55  детей, </w:t>
      </w:r>
      <w:r w:rsidR="00A608AF" w:rsidRPr="00683D05">
        <w:t>в этом году рекор</w:t>
      </w:r>
      <w:r w:rsidR="0037556A">
        <w:t>дное количество кружковцев 58 (</w:t>
      </w:r>
      <w:r w:rsidR="00A608AF" w:rsidRPr="00683D05">
        <w:t>самый многочисленный кружок).</w:t>
      </w:r>
      <w:r w:rsidR="000A2EB8" w:rsidRPr="00683D05">
        <w:t>Д</w:t>
      </w:r>
      <w:r w:rsidR="00614395" w:rsidRPr="00683D05">
        <w:t xml:space="preserve">ети  хорошо готовы к </w:t>
      </w:r>
      <w:r w:rsidR="00614395" w:rsidRPr="00683D05">
        <w:lastRenderedPageBreak/>
        <w:t xml:space="preserve">школе, результаты </w:t>
      </w:r>
      <w:r w:rsidR="009452BE" w:rsidRPr="00683D05">
        <w:t>по ежегодной олимпиаде «Умка»- 3</w:t>
      </w:r>
      <w:r w:rsidR="00614395" w:rsidRPr="00683D05">
        <w:t xml:space="preserve"> абсолютных победителя во втором туре,  призер в третьем </w:t>
      </w:r>
      <w:r w:rsidR="009452BE" w:rsidRPr="00683D05">
        <w:t xml:space="preserve"> республиканском </w:t>
      </w:r>
      <w:r w:rsidR="00614395" w:rsidRPr="00683D05">
        <w:t>туре,  призер  в олимпиаде «Сомик»</w:t>
      </w:r>
      <w:r w:rsidR="009452BE" w:rsidRPr="00683D05">
        <w:t>,  призёр конкурса «</w:t>
      </w:r>
      <w:r w:rsidR="009452BE" w:rsidRPr="00683D05">
        <w:rPr>
          <w:rFonts w:eastAsia="Calibri"/>
        </w:rPr>
        <w:t>Baby Skills»,впервые стали финалистами «Брейн-ринга» в номинации «Команда находчивых знатоков»</w:t>
      </w:r>
      <w:r w:rsidRPr="00683D05">
        <w:br/>
      </w:r>
      <w:r w:rsidR="009452BE" w:rsidRPr="00683D05">
        <w:t>«Цветные сны»- 32. Призёры муниципального фестиваля «Веков связуюшая нить»</w:t>
      </w:r>
      <w:r w:rsidR="00076F49" w:rsidRPr="00683D05">
        <w:t>, победители всероссийского конкурса «Тропинки к успеху», победители зонального конкурса «Волшебный сундучок». Воспитанники кружка  выступали  на общем родительтском</w:t>
      </w:r>
      <w:r w:rsidR="009D4249" w:rsidRPr="00683D05">
        <w:t xml:space="preserve"> собрании</w:t>
      </w:r>
      <w:r w:rsidR="00076F49" w:rsidRPr="00683D05">
        <w:t>. Открывали в качестве приветствия зональный семинар педагогических работников.</w:t>
      </w:r>
    </w:p>
    <w:p w:rsidR="009D4249" w:rsidRPr="00683D05" w:rsidRDefault="009D4249" w:rsidP="00563D3E">
      <w:pPr>
        <w:ind w:firstLine="709"/>
        <w:jc w:val="both"/>
      </w:pPr>
      <w:r w:rsidRPr="00683D05">
        <w:t>Шахматный кружок 15 воспитаннников ( 13 мальчиков, две девочки), в этом году впервые начал свою работу . Воспитанники достойно выступили на турнире «Шахматные надежды 2019» и хотя мы не победили, то что дети старших и подготовительных групп в сободное время с удовольствием играют в шахматы</w:t>
      </w:r>
      <w:r w:rsidR="00EC1DA8" w:rsidRPr="00683D05">
        <w:t>, обучают своих сверстников игре в шахматы, выступая в роли наставника,</w:t>
      </w:r>
      <w:r w:rsidRPr="00683D05">
        <w:t xml:space="preserve"> считаем больщой заслугой руковдителя кружка Настиной М.К.</w:t>
      </w:r>
    </w:p>
    <w:p w:rsidR="00A733F5" w:rsidRPr="00683D05" w:rsidRDefault="00A733F5" w:rsidP="00563D3E">
      <w:pPr>
        <w:ind w:firstLine="709"/>
        <w:jc w:val="both"/>
      </w:pPr>
      <w:r w:rsidRPr="00683D05">
        <w:t>Также после двухлетнего перерыва возобновился кружок Логоритмики для детей 4 года жизни, который посещало 14 детей, тоже очень хорошо, учитывая глобальную проблему ухудшения речи у цыфровых детей</w:t>
      </w:r>
      <w:r w:rsidR="00AF205C" w:rsidRPr="00683D05">
        <w:t>.</w:t>
      </w:r>
    </w:p>
    <w:p w:rsidR="00563D3E" w:rsidRDefault="00614395" w:rsidP="00563D3E">
      <w:pPr>
        <w:ind w:firstLine="709"/>
        <w:jc w:val="both"/>
      </w:pPr>
      <w:r w:rsidRPr="00683D05">
        <w:t>Всего круж</w:t>
      </w:r>
      <w:r w:rsidR="00AF205C" w:rsidRPr="00683D05">
        <w:t>ковой работой  было охвачено 310 воспитанников</w:t>
      </w:r>
      <w:r w:rsidRPr="00683D05">
        <w:t>.</w:t>
      </w:r>
      <w:r w:rsidR="009D4249" w:rsidRPr="00683D05">
        <w:t xml:space="preserve"> В прошлом году 254</w:t>
      </w:r>
      <w:r w:rsidRPr="00683D05">
        <w:t xml:space="preserve"> детей, увеличение роста количества детей, занимающихся в платных кружках, говорит о том, что родители довольны качеством  и  разнообразием оказываемых услуг,</w:t>
      </w:r>
      <w:r w:rsidR="00AF205C" w:rsidRPr="00683D05">
        <w:t xml:space="preserve"> доступными ценами, </w:t>
      </w:r>
      <w:r w:rsidRPr="00683D05">
        <w:t xml:space="preserve"> а детям нравится заниматься.  </w:t>
      </w:r>
    </w:p>
    <w:p w:rsidR="00614395" w:rsidRPr="00683D05" w:rsidRDefault="00614395" w:rsidP="00563D3E">
      <w:pPr>
        <w:ind w:firstLine="709"/>
        <w:jc w:val="both"/>
      </w:pPr>
      <w:r w:rsidRPr="00683D05">
        <w:t>Ведутся в д</w:t>
      </w:r>
      <w:r w:rsidR="00E702CB" w:rsidRPr="00683D05">
        <w:t>етском саду и бесплатные кружки, в которых занимается 143 ребенка.</w:t>
      </w:r>
    </w:p>
    <w:p w:rsidR="00614395" w:rsidRPr="00683D05" w:rsidRDefault="00614395" w:rsidP="00563D3E">
      <w:pPr>
        <w:ind w:firstLine="709"/>
        <w:jc w:val="both"/>
      </w:pPr>
      <w:r w:rsidRPr="00683D05">
        <w:t>1. «Занима</w:t>
      </w:r>
      <w:r w:rsidR="005E5E45" w:rsidRPr="00683D05">
        <w:t>тельная математика» в подготовительной</w:t>
      </w:r>
      <w:r w:rsidR="00563D3E">
        <w:t xml:space="preserve"> группе № 9-</w:t>
      </w:r>
      <w:r w:rsidR="00AF205C" w:rsidRPr="00683D05">
        <w:t>27 детей- показали открытое занятие на зональном семинаре.</w:t>
      </w:r>
    </w:p>
    <w:p w:rsidR="00AF205C" w:rsidRPr="00683D05" w:rsidRDefault="00AF205C" w:rsidP="00563D3E">
      <w:pPr>
        <w:ind w:firstLine="709"/>
        <w:jc w:val="both"/>
      </w:pPr>
      <w:r w:rsidRPr="00683D05">
        <w:t xml:space="preserve">2.Кружок по ПДД- </w:t>
      </w:r>
      <w:r w:rsidR="003C3402" w:rsidRPr="00683D05">
        <w:t>в подготовительной группе №6-</w:t>
      </w:r>
      <w:r w:rsidR="005E5E45" w:rsidRPr="00683D05">
        <w:t>27 детей- были объединены усилия педагогов и родителей в вопросе ознакомления детей с правилами дорожного движения и их соблюдения в жизни</w:t>
      </w:r>
    </w:p>
    <w:p w:rsidR="00614395" w:rsidRPr="00683D05" w:rsidRDefault="003C3402" w:rsidP="00563D3E">
      <w:pPr>
        <w:ind w:firstLine="709"/>
        <w:jc w:val="both"/>
      </w:pPr>
      <w:r w:rsidRPr="00683D05">
        <w:t>2. «Солнечные лучики» в старшей группе №5- 27 детей-10 детей научились читать</w:t>
      </w:r>
    </w:p>
    <w:p w:rsidR="00614395" w:rsidRPr="00683D05" w:rsidRDefault="00614395" w:rsidP="00563D3E">
      <w:pPr>
        <w:ind w:firstLine="709"/>
        <w:jc w:val="both"/>
      </w:pPr>
      <w:r w:rsidRPr="00683D05">
        <w:t>3. «Скоро в школ</w:t>
      </w:r>
      <w:r w:rsidR="003C3402" w:rsidRPr="00683D05">
        <w:t>у» подготовительные группы №6,9-51</w:t>
      </w:r>
      <w:r w:rsidRPr="00683D05">
        <w:t xml:space="preserve"> ребен</w:t>
      </w:r>
      <w:r w:rsidR="003C3402" w:rsidRPr="00683D05">
        <w:t xml:space="preserve">ок; </w:t>
      </w:r>
      <w:r w:rsidRPr="00683D05">
        <w:t xml:space="preserve"> 90%   поступили в развивающие классы школ горо</w:t>
      </w:r>
      <w:r w:rsidR="00A30280" w:rsidRPr="00683D05">
        <w:t>да.</w:t>
      </w:r>
    </w:p>
    <w:p w:rsidR="00614395" w:rsidRPr="00683D05" w:rsidRDefault="003C3402" w:rsidP="00563D3E">
      <w:pPr>
        <w:ind w:firstLine="709"/>
        <w:jc w:val="both"/>
      </w:pPr>
      <w:r w:rsidRPr="00683D05">
        <w:t>4. «Звенящие колокольчики»- 6</w:t>
      </w:r>
      <w:r w:rsidR="00614395" w:rsidRPr="00683D05">
        <w:t xml:space="preserve"> детей; </w:t>
      </w:r>
      <w:r w:rsidRPr="00683D05">
        <w:t xml:space="preserve">дети принимали участие </w:t>
      </w:r>
      <w:r w:rsidR="00E702CB" w:rsidRPr="00683D05">
        <w:t xml:space="preserve">в </w:t>
      </w:r>
      <w:r w:rsidRPr="00683D05">
        <w:t>муниципальных фестивалях «Веков связующая нить</w:t>
      </w:r>
      <w:r w:rsidR="00E702CB" w:rsidRPr="00683D05">
        <w:t>»</w:t>
      </w:r>
      <w:r w:rsidRPr="00683D05">
        <w:t>, конкурс</w:t>
      </w:r>
      <w:r w:rsidR="00E702CB" w:rsidRPr="00683D05">
        <w:t>е</w:t>
      </w:r>
      <w:r w:rsidRPr="00683D05">
        <w:t xml:space="preserve"> колыбельных «Ч</w:t>
      </w:r>
      <w:r w:rsidR="00E702CB" w:rsidRPr="00683D05">
        <w:t xml:space="preserve">астичка маминой души», зональном </w:t>
      </w:r>
      <w:r w:rsidRPr="00683D05">
        <w:t xml:space="preserve"> конкурс</w:t>
      </w:r>
      <w:r w:rsidR="00E702CB" w:rsidRPr="00683D05">
        <w:t xml:space="preserve">е «Семь веселых нот», вокальном </w:t>
      </w:r>
      <w:r w:rsidRPr="00683D05">
        <w:t xml:space="preserve"> конкурс</w:t>
      </w:r>
      <w:r w:rsidR="00E702CB" w:rsidRPr="00683D05">
        <w:t>е</w:t>
      </w:r>
      <w:r w:rsidRPr="00683D05">
        <w:t xml:space="preserve"> на приз Главы</w:t>
      </w:r>
      <w:r w:rsidR="00E702CB" w:rsidRPr="00683D05">
        <w:t>,</w:t>
      </w:r>
      <w:r w:rsidR="00614395" w:rsidRPr="00683D05">
        <w:t xml:space="preserve"> в концертах к общим родительским собраниям.</w:t>
      </w:r>
    </w:p>
    <w:p w:rsidR="00E702CB" w:rsidRPr="00683D05" w:rsidRDefault="00563D3E" w:rsidP="00563D3E">
      <w:pPr>
        <w:ind w:firstLine="709"/>
        <w:jc w:val="both"/>
      </w:pPr>
      <w:r>
        <w:t xml:space="preserve">5. «Туган тел» - 8 </w:t>
      </w:r>
      <w:r w:rsidR="00614395" w:rsidRPr="00683D05">
        <w:t>детей. Дети прин</w:t>
      </w:r>
      <w:r w:rsidR="00E702CB" w:rsidRPr="00683D05">
        <w:t>и</w:t>
      </w:r>
      <w:r w:rsidR="00614395" w:rsidRPr="00683D05">
        <w:t>мали участие с номерами на татарском языке в конкурсах стихов ко Дню рожд</w:t>
      </w:r>
      <w:r w:rsidR="00A30280" w:rsidRPr="00683D05">
        <w:t>ения Тукая,в муниципальном фести</w:t>
      </w:r>
      <w:r w:rsidR="00614395" w:rsidRPr="00683D05">
        <w:t>вале и конкурсе «Б</w:t>
      </w:r>
      <w:r w:rsidR="00614395" w:rsidRPr="00683D05">
        <w:rPr>
          <w:lang w:val="tt-RU"/>
        </w:rPr>
        <w:t>әхетле балачак”</w:t>
      </w:r>
      <w:r w:rsidR="00E702CB" w:rsidRPr="00683D05">
        <w:rPr>
          <w:lang w:val="tt-RU"/>
        </w:rPr>
        <w:t>.</w:t>
      </w:r>
      <w:r w:rsidR="00E702CB" w:rsidRPr="00683D05">
        <w:t>,в концертах к общим родительским собраниям, на утренниках и развлечениях.</w:t>
      </w:r>
    </w:p>
    <w:p w:rsidR="00E702CB" w:rsidRDefault="00E702CB" w:rsidP="00E702CB">
      <w:r w:rsidRPr="00683D05">
        <w:tab/>
        <w:t xml:space="preserve">Всего кружковой работой охвачено в детском саду 453 </w:t>
      </w:r>
      <w:r w:rsidR="00402C7F">
        <w:t>чел</w:t>
      </w:r>
      <w:r w:rsidRPr="00683D05">
        <w:t>.</w:t>
      </w:r>
      <w:r w:rsidR="0055301B">
        <w:t xml:space="preserve"> (многие воспитанники посещают более одного кружка).</w:t>
      </w:r>
    </w:p>
    <w:p w:rsidR="0037556A" w:rsidRDefault="0037556A" w:rsidP="00E702CB"/>
    <w:p w:rsidR="0037556A" w:rsidRDefault="0037556A" w:rsidP="00E702CB"/>
    <w:p w:rsidR="0037556A" w:rsidRDefault="0037556A" w:rsidP="00E702CB"/>
    <w:p w:rsidR="0037556A" w:rsidRDefault="0037556A" w:rsidP="00E702CB"/>
    <w:p w:rsidR="0037556A" w:rsidRDefault="0037556A" w:rsidP="00E702CB"/>
    <w:p w:rsidR="0037556A" w:rsidRDefault="0037556A" w:rsidP="00E702CB"/>
    <w:p w:rsidR="0037556A" w:rsidRDefault="0037556A" w:rsidP="00E702CB"/>
    <w:p w:rsidR="0037556A" w:rsidRDefault="0037556A" w:rsidP="00E702CB"/>
    <w:p w:rsidR="0037556A" w:rsidRDefault="0037556A" w:rsidP="00E702CB"/>
    <w:p w:rsidR="0037556A" w:rsidRDefault="0037556A" w:rsidP="00E702CB"/>
    <w:p w:rsidR="00614395" w:rsidRPr="00683D05" w:rsidRDefault="00614395" w:rsidP="00614395"/>
    <w:p w:rsidR="0037556A" w:rsidRDefault="0037556A" w:rsidP="0037556A">
      <w:pPr>
        <w:ind w:firstLine="708"/>
        <w:jc w:val="center"/>
        <w:rPr>
          <w:b/>
        </w:rPr>
      </w:pPr>
      <w:r>
        <w:rPr>
          <w:b/>
        </w:rPr>
        <w:lastRenderedPageBreak/>
        <w:t xml:space="preserve">1.5 </w:t>
      </w:r>
      <w:r w:rsidRPr="0037556A">
        <w:rPr>
          <w:b/>
        </w:rPr>
        <w:t>Выводы по разделу и перспективы работы на 2019-2020 учебный год</w:t>
      </w:r>
    </w:p>
    <w:p w:rsidR="0037556A" w:rsidRPr="0037556A" w:rsidRDefault="0037556A" w:rsidP="0037556A">
      <w:pPr>
        <w:ind w:firstLine="708"/>
        <w:jc w:val="center"/>
        <w:rPr>
          <w:b/>
        </w:rPr>
      </w:pPr>
    </w:p>
    <w:p w:rsidR="0037556A" w:rsidRPr="0037556A" w:rsidRDefault="0037556A" w:rsidP="001258E4">
      <w:pPr>
        <w:ind w:firstLine="708"/>
        <w:jc w:val="both"/>
        <w:rPr>
          <w:i/>
        </w:rPr>
      </w:pPr>
      <w:r w:rsidRPr="0037556A">
        <w:rPr>
          <w:i/>
        </w:rPr>
        <w:t>Выводы.</w:t>
      </w:r>
    </w:p>
    <w:p w:rsidR="00A30280" w:rsidRPr="00683D05" w:rsidRDefault="00BB520B" w:rsidP="001258E4">
      <w:pPr>
        <w:ind w:firstLine="708"/>
        <w:jc w:val="both"/>
      </w:pPr>
      <w:r w:rsidRPr="00683D05">
        <w:t>Результаты мониторинга показали</w:t>
      </w:r>
      <w:r w:rsidR="00A04749" w:rsidRPr="00683D05">
        <w:t xml:space="preserve">, что у детей подготовительных групп хороший уровень подготовки к школьному обучению. Соблюдалась преемственность детского сада и школы, о чем </w:t>
      </w:r>
      <w:r w:rsidR="00857D2B" w:rsidRPr="00683D05">
        <w:t xml:space="preserve">говорили учителя  в ходе </w:t>
      </w:r>
      <w:r w:rsidR="00A30280" w:rsidRPr="00683D05">
        <w:t xml:space="preserve"> наших совместных встреч в течении учебного года.</w:t>
      </w:r>
    </w:p>
    <w:p w:rsidR="00A04749" w:rsidRPr="00683D05" w:rsidRDefault="00A30280" w:rsidP="001258E4">
      <w:pPr>
        <w:ind w:firstLine="708"/>
        <w:jc w:val="both"/>
      </w:pPr>
      <w:r w:rsidRPr="00683D05">
        <w:t>Н</w:t>
      </w:r>
      <w:r w:rsidR="00857D2B" w:rsidRPr="00683D05">
        <w:t xml:space="preserve">есмотря на </w:t>
      </w:r>
      <w:r w:rsidR="00FA44A2" w:rsidRPr="00683D05">
        <w:t xml:space="preserve"> кропотливую </w:t>
      </w:r>
      <w:r w:rsidR="00857D2B" w:rsidRPr="00683D05">
        <w:t>работу двух логопедов</w:t>
      </w:r>
      <w:r w:rsidR="00FA44A2" w:rsidRPr="00683D05">
        <w:t>, осуществляющих платные услуги</w:t>
      </w:r>
      <w:r w:rsidR="00857D2B" w:rsidRPr="00683D05">
        <w:t xml:space="preserve"> и все равно неустраненные нарушения речи у дете</w:t>
      </w:r>
      <w:r w:rsidR="00FA44A2" w:rsidRPr="00683D05">
        <w:t>й в целом. В</w:t>
      </w:r>
      <w:r w:rsidR="00857D2B" w:rsidRPr="00683D05">
        <w:t xml:space="preserve"> микрорайоне у наши</w:t>
      </w:r>
      <w:r w:rsidR="00FA44A2" w:rsidRPr="00683D05">
        <w:t>х выпускников</w:t>
      </w:r>
      <w:r w:rsidR="00E86AC7" w:rsidRPr="00683D05">
        <w:t xml:space="preserve"> речь лучше всех, как и в прошлом</w:t>
      </w:r>
      <w:r w:rsidR="00FA44A2" w:rsidRPr="00683D05">
        <w:t>, и в позапрошлом</w:t>
      </w:r>
      <w:r w:rsidR="00E86AC7" w:rsidRPr="00683D05">
        <w:t xml:space="preserve"> году, о чем </w:t>
      </w:r>
      <w:r w:rsidR="00FA44A2" w:rsidRPr="00683D05">
        <w:t xml:space="preserve">свидетельствуют  педагоги </w:t>
      </w:r>
      <w:r w:rsidR="00E86AC7" w:rsidRPr="00683D05">
        <w:t>общеоб</w:t>
      </w:r>
      <w:r w:rsidR="00434C51" w:rsidRPr="00683D05">
        <w:t>разовательного лицея №14 и школ №19и 33</w:t>
      </w:r>
    </w:p>
    <w:p w:rsidR="00BB3612" w:rsidRPr="00683D05" w:rsidRDefault="00A04749" w:rsidP="001258E4">
      <w:pPr>
        <w:ind w:firstLine="708"/>
        <w:jc w:val="both"/>
      </w:pPr>
      <w:r w:rsidRPr="00683D05">
        <w:t>Наиболее высокие результаты</w:t>
      </w:r>
      <w:r w:rsidR="00BB3612" w:rsidRPr="00683D05">
        <w:t>, также как и за три последних года</w:t>
      </w:r>
      <w:r w:rsidR="008D28F2" w:rsidRPr="00683D05">
        <w:t>,</w:t>
      </w:r>
      <w:r w:rsidRPr="00683D05">
        <w:t xml:space="preserve">  воспитанники нашего детского с</w:t>
      </w:r>
      <w:r w:rsidR="00BB3612" w:rsidRPr="00683D05">
        <w:t xml:space="preserve">ада показывают в образовательной </w:t>
      </w:r>
      <w:r w:rsidRPr="00683D05">
        <w:t>физическо</w:t>
      </w:r>
      <w:r w:rsidR="00BB3612" w:rsidRPr="00683D05">
        <w:t>е развитие.</w:t>
      </w:r>
    </w:p>
    <w:p w:rsidR="006E3D6A" w:rsidRPr="00683D05" w:rsidRDefault="00BB3612" w:rsidP="001258E4">
      <w:pPr>
        <w:ind w:firstLine="708"/>
        <w:jc w:val="both"/>
      </w:pPr>
      <w:r w:rsidRPr="00683D05">
        <w:t>В</w:t>
      </w:r>
      <w:r w:rsidR="008D28F2" w:rsidRPr="00683D05">
        <w:t xml:space="preserve"> целом по всем пяти образовательным</w:t>
      </w:r>
      <w:r w:rsidR="00434C51" w:rsidRPr="00683D05">
        <w:t xml:space="preserve"> областям результативность  4.58</w:t>
      </w:r>
      <w:r w:rsidR="008D28F2" w:rsidRPr="00683D05">
        <w:t xml:space="preserve"> балла, что на 0,7 балла выше нормативного  параметра развития детей.</w:t>
      </w:r>
    </w:p>
    <w:p w:rsidR="00A04749" w:rsidRPr="00683D05" w:rsidRDefault="00A04749" w:rsidP="001258E4">
      <w:pPr>
        <w:ind w:firstLine="708"/>
        <w:jc w:val="both"/>
      </w:pPr>
      <w:r w:rsidRPr="00683D05">
        <w:t xml:space="preserve">Воспитатель по  обучению татарскому языку совместно с педагогами детского сада в течении всего учебного года приобщала воспитанников  к татарскому языку и татарской культуре, формировала у детей развитие первоначальных умений и навыков практического владения татарским языком в </w:t>
      </w:r>
      <w:r w:rsidR="00434C51" w:rsidRPr="00683D05">
        <w:t>устной форме. Д</w:t>
      </w:r>
      <w:r w:rsidRPr="00683D05">
        <w:t>ети учились  воспринимать на слух и понимать татарскую речь и говорить по-татарски в пределах доступной им тематики, усвоенных слов, грамматических форм, синтаксических конструкций и несложных образцов связной речи.</w:t>
      </w:r>
      <w:r w:rsidR="00E20655" w:rsidRPr="00683D05">
        <w:t xml:space="preserve">  Но </w:t>
      </w:r>
      <w:r w:rsidR="00CC32FA" w:rsidRPr="00683D05">
        <w:t>результаты стали несколько ниже, так как часть занятий трансформировалась в режимные моменты.</w:t>
      </w:r>
    </w:p>
    <w:p w:rsidR="00A04749" w:rsidRPr="00683D05" w:rsidRDefault="008D28F2" w:rsidP="001258E4">
      <w:pPr>
        <w:jc w:val="both"/>
      </w:pPr>
      <w:r w:rsidRPr="00683D05">
        <w:tab/>
      </w:r>
      <w:r w:rsidR="00A04749" w:rsidRPr="00683D05">
        <w:t>Проводилась работа в системе  деятельности  ПМПК детского сада с целью выявления раннего отклонения в развитии детей, а также обследования совместно с Центром Диагностики и Консультирования и направления детей в специализированные детские сады.</w:t>
      </w:r>
    </w:p>
    <w:p w:rsidR="00A04749" w:rsidRPr="00683D05" w:rsidRDefault="008D28F2" w:rsidP="001258E4">
      <w:pPr>
        <w:jc w:val="both"/>
      </w:pPr>
      <w:r w:rsidRPr="00683D05">
        <w:tab/>
      </w:r>
      <w:r w:rsidR="00A04749" w:rsidRPr="00683D05">
        <w:t>В детском саду предоставлялись платные дополнительные услуги по запросам родителей, с целью расширения спектра образовательных услуг, развития интеллектуальных и творческих способностей детей, облегчения адаптации к детскому саду.</w:t>
      </w:r>
    </w:p>
    <w:p w:rsidR="001258E4" w:rsidRDefault="00956D62" w:rsidP="001258E4">
      <w:pPr>
        <w:jc w:val="both"/>
      </w:pPr>
      <w:r w:rsidRPr="00683D05">
        <w:tab/>
      </w:r>
      <w:r w:rsidR="00A04749" w:rsidRPr="00683D05">
        <w:t>Детский сад принимал активное участие во всех городских мероприятиях.</w:t>
      </w:r>
      <w:r w:rsidR="00033059" w:rsidRPr="00683D05">
        <w:t>Наш детский сад обеспечивает  хороший</w:t>
      </w:r>
      <w:r w:rsidR="00A04749" w:rsidRPr="00683D05">
        <w:t xml:space="preserve"> уровень воспитания и развития дошкольников в соответствии  с федеральным государственным образовательным стандартом. </w:t>
      </w:r>
    </w:p>
    <w:p w:rsidR="00A04749" w:rsidRPr="00683D05" w:rsidRDefault="00A04749" w:rsidP="001258E4">
      <w:pPr>
        <w:ind w:firstLine="709"/>
        <w:jc w:val="both"/>
      </w:pPr>
      <w:r w:rsidRPr="00683D05">
        <w:t xml:space="preserve">Педагоги </w:t>
      </w:r>
      <w:r w:rsidR="00033059" w:rsidRPr="00683D05">
        <w:t>детского сада постоянно повышают</w:t>
      </w:r>
      <w:r w:rsidRPr="00683D05">
        <w:t xml:space="preserve"> свой уровень педагогической культуры через совершенствование профессиональной подготовки кадров.</w:t>
      </w:r>
    </w:p>
    <w:p w:rsidR="00A04749" w:rsidRPr="00683D05" w:rsidRDefault="00CC32FA" w:rsidP="00A04749">
      <w:r w:rsidRPr="00683D05">
        <w:tab/>
        <w:t>В 2018-2019 учебном году наши дети болели меньше,</w:t>
      </w:r>
      <w:r w:rsidR="00E20655" w:rsidRPr="00683D05">
        <w:t xml:space="preserve"> чем в прошлом году</w:t>
      </w:r>
      <w:r w:rsidR="00266A0D" w:rsidRPr="00683D05">
        <w:t>,но все равно больше,чемв целом по городу и республике.</w:t>
      </w:r>
    </w:p>
    <w:p w:rsidR="00A04749" w:rsidRPr="0037556A" w:rsidRDefault="0037556A" w:rsidP="001258E4">
      <w:pPr>
        <w:ind w:firstLine="709"/>
        <w:jc w:val="both"/>
        <w:rPr>
          <w:i/>
        </w:rPr>
      </w:pPr>
      <w:r w:rsidRPr="0037556A">
        <w:rPr>
          <w:i/>
        </w:rPr>
        <w:t>Перспективы работы на 2019-2020 гг.</w:t>
      </w:r>
    </w:p>
    <w:p w:rsidR="001258E4" w:rsidRDefault="001258E4" w:rsidP="001258E4">
      <w:pPr>
        <w:ind w:firstLine="709"/>
        <w:jc w:val="both"/>
      </w:pPr>
      <w:r>
        <w:t>1. Совершенствовать работу в образовательных областях «Физическое  развитие», «Речевое развитие», «Познавательное развитие».</w:t>
      </w:r>
    </w:p>
    <w:p w:rsidR="001258E4" w:rsidRDefault="001258E4" w:rsidP="001258E4">
      <w:pPr>
        <w:ind w:firstLine="709"/>
        <w:jc w:val="both"/>
      </w:pPr>
      <w:r>
        <w:t>2. Продолжать работать по федеральным государственным образовательным стандартам, используя   основную общеобразовательную программу деткого сада.</w:t>
      </w:r>
    </w:p>
    <w:p w:rsidR="001258E4" w:rsidRDefault="001258E4" w:rsidP="001258E4">
      <w:pPr>
        <w:ind w:firstLine="709"/>
        <w:jc w:val="both"/>
      </w:pPr>
      <w:r>
        <w:t>3. Продолжать работу по оказанию платных и бесплатных дополнительных услуг. Привлечь к работе профессионального  логопеда.</w:t>
      </w:r>
    </w:p>
    <w:p w:rsidR="001258E4" w:rsidRDefault="001258E4" w:rsidP="001258E4">
      <w:pPr>
        <w:ind w:firstLine="709"/>
        <w:jc w:val="both"/>
      </w:pPr>
      <w:r>
        <w:t>5. Продолжать укреплять материальную базу детского сада. Совершенствовать РППС, делая игры,пособия, игрушки и оборудование своими руками.</w:t>
      </w:r>
    </w:p>
    <w:p w:rsidR="001258E4" w:rsidRDefault="001258E4" w:rsidP="001258E4">
      <w:pPr>
        <w:ind w:firstLine="709"/>
        <w:jc w:val="both"/>
      </w:pPr>
      <w:r>
        <w:t>6. Работать в тесном сотрудничестве с общеобразовательным лицеем №14 СОШ№ 19, 33, библиотекой № 37, ЦДиК, СТОС, парком «Велики», агропромышленным колледж</w:t>
      </w:r>
      <w:r w:rsidR="0037556A">
        <w:t>е</w:t>
      </w:r>
      <w:r>
        <w:t>м.</w:t>
      </w:r>
    </w:p>
    <w:p w:rsidR="001258E4" w:rsidRDefault="001258E4" w:rsidP="00E40E1D"/>
    <w:p w:rsidR="00684B1D" w:rsidRPr="00683D05" w:rsidRDefault="00684B1D" w:rsidP="00E40E1D">
      <w:pPr>
        <w:rPr>
          <w:color w:val="FF0000"/>
        </w:rPr>
      </w:pPr>
    </w:p>
    <w:p w:rsidR="00684B1D" w:rsidRDefault="004F42C0" w:rsidP="00684B1D">
      <w:pPr>
        <w:jc w:val="center"/>
      </w:pPr>
      <w:r w:rsidRPr="00684B1D">
        <w:lastRenderedPageBreak/>
        <w:t>2.</w:t>
      </w:r>
      <w:r w:rsidR="00684B1D" w:rsidRPr="00684B1D">
        <w:t xml:space="preserve"> ПОВЫШЕНИЕ КВАЛИФИКАЦИИ И ПРОФЕССИОНАЛЬНОГО МАСТЕРСТВА</w:t>
      </w:r>
    </w:p>
    <w:p w:rsidR="00684B1D" w:rsidRDefault="00684B1D" w:rsidP="00684B1D">
      <w:pPr>
        <w:jc w:val="center"/>
      </w:pPr>
    </w:p>
    <w:p w:rsidR="004F42C0" w:rsidRPr="00684B1D" w:rsidRDefault="00684B1D" w:rsidP="00684B1D">
      <w:pPr>
        <w:jc w:val="center"/>
        <w:rPr>
          <w:b/>
        </w:rPr>
      </w:pPr>
      <w:r w:rsidRPr="00684B1D">
        <w:rPr>
          <w:b/>
        </w:rPr>
        <w:t>2.1 Повышение квалификации и профессионального мастерства</w:t>
      </w:r>
    </w:p>
    <w:p w:rsidR="00684B1D" w:rsidRDefault="00684B1D" w:rsidP="00684B1D">
      <w:pPr>
        <w:jc w:val="center"/>
        <w:rPr>
          <w:b/>
        </w:rPr>
      </w:pPr>
      <w:r w:rsidRPr="00684B1D">
        <w:rPr>
          <w:b/>
        </w:rPr>
        <w:t>План повышения квалификации педагогических работников мбдоу</w:t>
      </w:r>
      <w:r w:rsidR="00446B99" w:rsidRPr="00684B1D">
        <w:rPr>
          <w:b/>
        </w:rPr>
        <w:t xml:space="preserve"> №33</w:t>
      </w:r>
    </w:p>
    <w:p w:rsidR="004F42C0" w:rsidRPr="00684B1D" w:rsidRDefault="00446B99" w:rsidP="00684B1D">
      <w:pPr>
        <w:jc w:val="center"/>
        <w:rPr>
          <w:b/>
        </w:rPr>
      </w:pPr>
      <w:r w:rsidRPr="00684B1D">
        <w:rPr>
          <w:b/>
        </w:rPr>
        <w:t>на</w:t>
      </w:r>
      <w:r w:rsidR="00684B1D" w:rsidRPr="00684B1D">
        <w:rPr>
          <w:b/>
        </w:rPr>
        <w:t xml:space="preserve"> 01.09. 2019 </w:t>
      </w:r>
      <w:r w:rsidR="00684B1D">
        <w:rPr>
          <w:b/>
        </w:rPr>
        <w:t>г.</w:t>
      </w:r>
    </w:p>
    <w:p w:rsidR="00684B1D" w:rsidRPr="00683D05" w:rsidRDefault="00684B1D" w:rsidP="00684B1D">
      <w:pPr>
        <w:jc w:val="center"/>
      </w:pPr>
    </w:p>
    <w:tbl>
      <w:tblPr>
        <w:tblW w:w="10774" w:type="dxa"/>
        <w:jc w:val="center"/>
        <w:tblInd w:w="108" w:type="dxa"/>
        <w:tblLayout w:type="fixed"/>
        <w:tblLook w:val="0000"/>
      </w:tblPr>
      <w:tblGrid>
        <w:gridCol w:w="568"/>
        <w:gridCol w:w="2268"/>
        <w:gridCol w:w="1701"/>
        <w:gridCol w:w="1134"/>
        <w:gridCol w:w="1065"/>
        <w:gridCol w:w="1203"/>
        <w:gridCol w:w="851"/>
        <w:gridCol w:w="992"/>
        <w:gridCol w:w="992"/>
      </w:tblGrid>
      <w:tr w:rsidR="004F42C0" w:rsidRPr="00683D05" w:rsidTr="00AA2B30">
        <w:trPr>
          <w:jc w:val="center"/>
        </w:trPr>
        <w:tc>
          <w:tcPr>
            <w:tcW w:w="568" w:type="dxa"/>
            <w:tcBorders>
              <w:top w:val="single" w:sz="4" w:space="0" w:color="000000"/>
              <w:left w:val="single" w:sz="4" w:space="0" w:color="000000"/>
              <w:bottom w:val="single" w:sz="4" w:space="0" w:color="000000"/>
            </w:tcBorders>
          </w:tcPr>
          <w:p w:rsidR="004F42C0" w:rsidRPr="00684B1D" w:rsidRDefault="004F42C0" w:rsidP="00684B1D">
            <w:pPr>
              <w:snapToGrid w:val="0"/>
              <w:jc w:val="center"/>
              <w:rPr>
                <w:b/>
                <w:sz w:val="23"/>
                <w:szCs w:val="23"/>
              </w:rPr>
            </w:pPr>
            <w:r w:rsidRPr="00684B1D">
              <w:rPr>
                <w:b/>
                <w:sz w:val="23"/>
                <w:szCs w:val="23"/>
              </w:rPr>
              <w:t>№</w:t>
            </w:r>
          </w:p>
        </w:tc>
        <w:tc>
          <w:tcPr>
            <w:tcW w:w="2268" w:type="dxa"/>
            <w:tcBorders>
              <w:top w:val="single" w:sz="4" w:space="0" w:color="000000"/>
              <w:left w:val="single" w:sz="4" w:space="0" w:color="000000"/>
              <w:bottom w:val="single" w:sz="4" w:space="0" w:color="000000"/>
            </w:tcBorders>
          </w:tcPr>
          <w:p w:rsidR="004F42C0" w:rsidRPr="00684B1D" w:rsidRDefault="004F42C0" w:rsidP="00684B1D">
            <w:pPr>
              <w:snapToGrid w:val="0"/>
              <w:jc w:val="center"/>
              <w:rPr>
                <w:b/>
                <w:sz w:val="23"/>
                <w:szCs w:val="23"/>
              </w:rPr>
            </w:pPr>
            <w:r w:rsidRPr="00684B1D">
              <w:rPr>
                <w:b/>
                <w:sz w:val="23"/>
                <w:szCs w:val="23"/>
              </w:rPr>
              <w:t>Ф.И.О.</w:t>
            </w:r>
          </w:p>
        </w:tc>
        <w:tc>
          <w:tcPr>
            <w:tcW w:w="1701" w:type="dxa"/>
            <w:tcBorders>
              <w:top w:val="single" w:sz="4" w:space="0" w:color="000000"/>
              <w:left w:val="single" w:sz="4" w:space="0" w:color="000000"/>
              <w:bottom w:val="single" w:sz="4" w:space="0" w:color="000000"/>
            </w:tcBorders>
          </w:tcPr>
          <w:p w:rsidR="004F42C0" w:rsidRPr="00684B1D" w:rsidRDefault="00684B1D" w:rsidP="00684B1D">
            <w:pPr>
              <w:snapToGrid w:val="0"/>
              <w:jc w:val="center"/>
              <w:rPr>
                <w:b/>
                <w:sz w:val="23"/>
                <w:szCs w:val="23"/>
              </w:rPr>
            </w:pPr>
            <w:r w:rsidRPr="00684B1D">
              <w:rPr>
                <w:b/>
                <w:sz w:val="23"/>
                <w:szCs w:val="23"/>
              </w:rPr>
              <w:t>Д</w:t>
            </w:r>
            <w:r w:rsidR="004F42C0" w:rsidRPr="00684B1D">
              <w:rPr>
                <w:b/>
                <w:sz w:val="23"/>
                <w:szCs w:val="23"/>
              </w:rPr>
              <w:t>олжность</w:t>
            </w:r>
          </w:p>
        </w:tc>
        <w:tc>
          <w:tcPr>
            <w:tcW w:w="1134" w:type="dxa"/>
            <w:tcBorders>
              <w:top w:val="single" w:sz="4" w:space="0" w:color="000000"/>
              <w:left w:val="single" w:sz="4" w:space="0" w:color="000000"/>
              <w:bottom w:val="single" w:sz="4" w:space="0" w:color="000000"/>
            </w:tcBorders>
          </w:tcPr>
          <w:p w:rsidR="004F42C0" w:rsidRPr="00684B1D" w:rsidRDefault="00684B1D" w:rsidP="00684B1D">
            <w:pPr>
              <w:snapToGrid w:val="0"/>
              <w:jc w:val="center"/>
              <w:rPr>
                <w:b/>
                <w:sz w:val="23"/>
                <w:szCs w:val="23"/>
              </w:rPr>
            </w:pPr>
            <w:r w:rsidRPr="00684B1D">
              <w:rPr>
                <w:b/>
                <w:sz w:val="23"/>
                <w:szCs w:val="23"/>
              </w:rPr>
              <w:t>П</w:t>
            </w:r>
            <w:r w:rsidR="004F42C0" w:rsidRPr="00684B1D">
              <w:rPr>
                <w:b/>
                <w:sz w:val="23"/>
                <w:szCs w:val="23"/>
              </w:rPr>
              <w:t>ед.</w:t>
            </w:r>
          </w:p>
          <w:p w:rsidR="004F42C0" w:rsidRPr="00684B1D" w:rsidRDefault="004F42C0" w:rsidP="00684B1D">
            <w:pPr>
              <w:jc w:val="center"/>
              <w:rPr>
                <w:b/>
                <w:sz w:val="23"/>
                <w:szCs w:val="23"/>
              </w:rPr>
            </w:pPr>
            <w:r w:rsidRPr="00684B1D">
              <w:rPr>
                <w:b/>
                <w:sz w:val="23"/>
                <w:szCs w:val="23"/>
              </w:rPr>
              <w:t>стаж</w:t>
            </w:r>
          </w:p>
        </w:tc>
        <w:tc>
          <w:tcPr>
            <w:tcW w:w="1065" w:type="dxa"/>
            <w:tcBorders>
              <w:top w:val="single" w:sz="4" w:space="0" w:color="000000"/>
              <w:left w:val="single" w:sz="4" w:space="0" w:color="000000"/>
              <w:bottom w:val="single" w:sz="4" w:space="0" w:color="000000"/>
            </w:tcBorders>
          </w:tcPr>
          <w:p w:rsidR="004F42C0" w:rsidRPr="00684B1D" w:rsidRDefault="00684B1D" w:rsidP="00684B1D">
            <w:pPr>
              <w:snapToGrid w:val="0"/>
              <w:jc w:val="center"/>
              <w:rPr>
                <w:b/>
                <w:sz w:val="23"/>
                <w:szCs w:val="23"/>
              </w:rPr>
            </w:pPr>
            <w:r w:rsidRPr="00684B1D">
              <w:rPr>
                <w:b/>
                <w:sz w:val="23"/>
                <w:szCs w:val="23"/>
              </w:rPr>
              <w:t>С</w:t>
            </w:r>
            <w:r w:rsidR="004F42C0" w:rsidRPr="00684B1D">
              <w:rPr>
                <w:b/>
                <w:sz w:val="23"/>
                <w:szCs w:val="23"/>
              </w:rPr>
              <w:t>таж в долж.</w:t>
            </w:r>
          </w:p>
        </w:tc>
        <w:tc>
          <w:tcPr>
            <w:tcW w:w="1203" w:type="dxa"/>
            <w:tcBorders>
              <w:top w:val="single" w:sz="4" w:space="0" w:color="000000"/>
              <w:left w:val="single" w:sz="4" w:space="0" w:color="000000"/>
              <w:bottom w:val="single" w:sz="4" w:space="0" w:color="000000"/>
            </w:tcBorders>
          </w:tcPr>
          <w:p w:rsidR="004F42C0" w:rsidRPr="00684B1D" w:rsidRDefault="004F42C0" w:rsidP="00684B1D">
            <w:pPr>
              <w:snapToGrid w:val="0"/>
              <w:jc w:val="center"/>
              <w:rPr>
                <w:b/>
                <w:sz w:val="23"/>
                <w:szCs w:val="23"/>
              </w:rPr>
            </w:pPr>
            <w:r w:rsidRPr="00684B1D">
              <w:rPr>
                <w:b/>
                <w:sz w:val="23"/>
                <w:szCs w:val="23"/>
              </w:rPr>
              <w:t>Образо</w:t>
            </w:r>
          </w:p>
          <w:p w:rsidR="004F42C0" w:rsidRPr="00684B1D" w:rsidRDefault="004F42C0" w:rsidP="00684B1D">
            <w:pPr>
              <w:snapToGrid w:val="0"/>
              <w:jc w:val="center"/>
              <w:rPr>
                <w:b/>
                <w:sz w:val="23"/>
                <w:szCs w:val="23"/>
              </w:rPr>
            </w:pPr>
            <w:r w:rsidRPr="00684B1D">
              <w:rPr>
                <w:b/>
                <w:sz w:val="23"/>
                <w:szCs w:val="23"/>
              </w:rPr>
              <w:t>вание</w:t>
            </w:r>
          </w:p>
        </w:tc>
        <w:tc>
          <w:tcPr>
            <w:tcW w:w="851" w:type="dxa"/>
            <w:tcBorders>
              <w:top w:val="single" w:sz="4" w:space="0" w:color="000000"/>
              <w:left w:val="single" w:sz="4" w:space="0" w:color="000000"/>
              <w:bottom w:val="single" w:sz="4" w:space="0" w:color="000000"/>
            </w:tcBorders>
          </w:tcPr>
          <w:p w:rsidR="004F42C0" w:rsidRPr="00684B1D" w:rsidRDefault="004F42C0" w:rsidP="00684B1D">
            <w:pPr>
              <w:snapToGrid w:val="0"/>
              <w:jc w:val="center"/>
              <w:rPr>
                <w:b/>
                <w:sz w:val="23"/>
                <w:szCs w:val="23"/>
              </w:rPr>
            </w:pPr>
            <w:r w:rsidRPr="00684B1D">
              <w:rPr>
                <w:b/>
                <w:sz w:val="23"/>
                <w:szCs w:val="23"/>
              </w:rPr>
              <w:t>Категория</w:t>
            </w:r>
          </w:p>
        </w:tc>
        <w:tc>
          <w:tcPr>
            <w:tcW w:w="992" w:type="dxa"/>
            <w:tcBorders>
              <w:top w:val="single" w:sz="4" w:space="0" w:color="000000"/>
              <w:left w:val="single" w:sz="4" w:space="0" w:color="000000"/>
              <w:bottom w:val="single" w:sz="4" w:space="0" w:color="000000"/>
            </w:tcBorders>
          </w:tcPr>
          <w:p w:rsidR="004F42C0" w:rsidRPr="00684B1D" w:rsidRDefault="00684B1D" w:rsidP="00684B1D">
            <w:pPr>
              <w:snapToGrid w:val="0"/>
              <w:jc w:val="center"/>
              <w:rPr>
                <w:b/>
                <w:sz w:val="23"/>
                <w:szCs w:val="23"/>
              </w:rPr>
            </w:pPr>
            <w:r w:rsidRPr="00684B1D">
              <w:rPr>
                <w:b/>
                <w:sz w:val="23"/>
                <w:szCs w:val="23"/>
              </w:rPr>
              <w:t>П</w:t>
            </w:r>
            <w:r w:rsidR="004F42C0" w:rsidRPr="00684B1D">
              <w:rPr>
                <w:b/>
                <w:sz w:val="23"/>
                <w:szCs w:val="23"/>
              </w:rPr>
              <w:t>редыдущие курсы</w:t>
            </w:r>
          </w:p>
        </w:tc>
        <w:tc>
          <w:tcPr>
            <w:tcW w:w="992" w:type="dxa"/>
            <w:tcBorders>
              <w:top w:val="single" w:sz="4" w:space="0" w:color="000000"/>
              <w:left w:val="single" w:sz="4" w:space="0" w:color="000000"/>
              <w:bottom w:val="single" w:sz="4" w:space="0" w:color="000000"/>
              <w:right w:val="single" w:sz="4" w:space="0" w:color="000000"/>
            </w:tcBorders>
          </w:tcPr>
          <w:p w:rsidR="004F42C0" w:rsidRPr="00684B1D" w:rsidRDefault="00684B1D" w:rsidP="00684B1D">
            <w:pPr>
              <w:snapToGrid w:val="0"/>
              <w:jc w:val="center"/>
              <w:rPr>
                <w:b/>
                <w:sz w:val="23"/>
                <w:szCs w:val="23"/>
              </w:rPr>
            </w:pPr>
            <w:r w:rsidRPr="00684B1D">
              <w:rPr>
                <w:b/>
                <w:sz w:val="23"/>
                <w:szCs w:val="23"/>
              </w:rPr>
              <w:t>Г</w:t>
            </w:r>
            <w:r w:rsidR="004F42C0" w:rsidRPr="00684B1D">
              <w:rPr>
                <w:b/>
                <w:sz w:val="23"/>
                <w:szCs w:val="23"/>
              </w:rPr>
              <w:t>од прохождения курсов</w:t>
            </w:r>
          </w:p>
        </w:tc>
      </w:tr>
      <w:tr w:rsidR="004F42C0" w:rsidRPr="00683D05" w:rsidTr="00AA2B30">
        <w:trPr>
          <w:trHeight w:val="7417"/>
          <w:jc w:val="center"/>
        </w:trPr>
        <w:tc>
          <w:tcPr>
            <w:tcW w:w="568" w:type="dxa"/>
            <w:tcBorders>
              <w:top w:val="single" w:sz="4" w:space="0" w:color="000000"/>
              <w:left w:val="single" w:sz="4" w:space="0" w:color="000000"/>
              <w:bottom w:val="single" w:sz="4" w:space="0" w:color="000000"/>
            </w:tcBorders>
          </w:tcPr>
          <w:p w:rsidR="004F42C0" w:rsidRPr="00683D05" w:rsidRDefault="004F42C0" w:rsidP="00684B1D">
            <w:pPr>
              <w:snapToGrid w:val="0"/>
              <w:spacing w:line="360" w:lineRule="auto"/>
            </w:pPr>
            <w:r w:rsidRPr="00683D05">
              <w:t>1.</w:t>
            </w:r>
          </w:p>
          <w:p w:rsidR="004F42C0" w:rsidRPr="00683D05" w:rsidRDefault="004F42C0" w:rsidP="00684B1D">
            <w:pPr>
              <w:spacing w:line="360" w:lineRule="auto"/>
            </w:pPr>
            <w:r w:rsidRPr="00683D05">
              <w:t>2.</w:t>
            </w:r>
          </w:p>
          <w:p w:rsidR="004F42C0" w:rsidRPr="00683D05" w:rsidRDefault="004F42C0" w:rsidP="00684B1D">
            <w:pPr>
              <w:spacing w:line="360" w:lineRule="auto"/>
            </w:pPr>
            <w:r w:rsidRPr="00683D05">
              <w:t>3.</w:t>
            </w:r>
          </w:p>
          <w:p w:rsidR="004F42C0" w:rsidRPr="00683D05" w:rsidRDefault="004F42C0" w:rsidP="00684B1D">
            <w:pPr>
              <w:spacing w:line="360" w:lineRule="auto"/>
            </w:pPr>
            <w:r w:rsidRPr="00683D05">
              <w:t>4.</w:t>
            </w:r>
          </w:p>
          <w:p w:rsidR="004F42C0" w:rsidRPr="00683D05" w:rsidRDefault="004F42C0" w:rsidP="00684B1D">
            <w:pPr>
              <w:spacing w:line="360" w:lineRule="auto"/>
            </w:pPr>
            <w:r w:rsidRPr="00683D05">
              <w:t>5.</w:t>
            </w:r>
          </w:p>
          <w:p w:rsidR="004F42C0" w:rsidRPr="00683D05" w:rsidRDefault="004F42C0" w:rsidP="00684B1D">
            <w:pPr>
              <w:spacing w:line="360" w:lineRule="auto"/>
            </w:pPr>
            <w:r w:rsidRPr="00683D05">
              <w:t>6.</w:t>
            </w:r>
          </w:p>
          <w:p w:rsidR="00981E22" w:rsidRPr="00683D05" w:rsidRDefault="00981E22" w:rsidP="00684B1D">
            <w:pPr>
              <w:spacing w:line="360" w:lineRule="auto"/>
            </w:pPr>
          </w:p>
          <w:p w:rsidR="004F42C0" w:rsidRPr="00683D05" w:rsidRDefault="004F42C0" w:rsidP="00684B1D">
            <w:pPr>
              <w:spacing w:line="360" w:lineRule="auto"/>
            </w:pPr>
            <w:r w:rsidRPr="00683D05">
              <w:t>8.</w:t>
            </w:r>
          </w:p>
          <w:p w:rsidR="004F42C0" w:rsidRPr="00683D05" w:rsidRDefault="004F42C0" w:rsidP="00684B1D">
            <w:pPr>
              <w:spacing w:line="360" w:lineRule="auto"/>
            </w:pPr>
            <w:r w:rsidRPr="00683D05">
              <w:t>9.</w:t>
            </w:r>
          </w:p>
          <w:p w:rsidR="004F42C0" w:rsidRPr="00683D05" w:rsidRDefault="004F42C0" w:rsidP="00684B1D">
            <w:pPr>
              <w:spacing w:line="360" w:lineRule="auto"/>
            </w:pPr>
            <w:r w:rsidRPr="00683D05">
              <w:t>10.</w:t>
            </w:r>
          </w:p>
          <w:p w:rsidR="004F42C0" w:rsidRPr="00683D05" w:rsidRDefault="004F42C0" w:rsidP="00684B1D">
            <w:pPr>
              <w:spacing w:line="360" w:lineRule="auto"/>
            </w:pPr>
            <w:r w:rsidRPr="00683D05">
              <w:t>11.</w:t>
            </w:r>
          </w:p>
          <w:p w:rsidR="004F42C0" w:rsidRPr="00683D05" w:rsidRDefault="004F42C0" w:rsidP="00684B1D">
            <w:pPr>
              <w:spacing w:line="360" w:lineRule="auto"/>
            </w:pPr>
            <w:r w:rsidRPr="00683D05">
              <w:t>12.</w:t>
            </w:r>
          </w:p>
          <w:p w:rsidR="004F42C0" w:rsidRPr="00683D05" w:rsidRDefault="004F42C0" w:rsidP="00684B1D">
            <w:pPr>
              <w:spacing w:line="360" w:lineRule="auto"/>
            </w:pPr>
            <w:r w:rsidRPr="00683D05">
              <w:t>13.</w:t>
            </w:r>
          </w:p>
          <w:p w:rsidR="004F42C0" w:rsidRPr="00683D05" w:rsidRDefault="004F42C0" w:rsidP="00684B1D">
            <w:pPr>
              <w:spacing w:line="360" w:lineRule="auto"/>
            </w:pPr>
            <w:r w:rsidRPr="00683D05">
              <w:t>14.</w:t>
            </w:r>
          </w:p>
          <w:p w:rsidR="004F42C0" w:rsidRPr="00683D05" w:rsidRDefault="00421C1B" w:rsidP="00684B1D">
            <w:pPr>
              <w:spacing w:line="360" w:lineRule="auto"/>
            </w:pPr>
            <w:r w:rsidRPr="00683D05">
              <w:t>15</w:t>
            </w:r>
            <w:r w:rsidR="004F42C0" w:rsidRPr="00683D05">
              <w:t>.</w:t>
            </w:r>
          </w:p>
          <w:p w:rsidR="004F42C0" w:rsidRPr="00683D05" w:rsidRDefault="004F42C0" w:rsidP="00684B1D">
            <w:pPr>
              <w:spacing w:line="360" w:lineRule="auto"/>
            </w:pPr>
            <w:r w:rsidRPr="00683D05">
              <w:t>16.</w:t>
            </w:r>
          </w:p>
          <w:p w:rsidR="004F42C0" w:rsidRPr="00683D05" w:rsidRDefault="004F42C0" w:rsidP="00684B1D">
            <w:pPr>
              <w:spacing w:line="360" w:lineRule="auto"/>
            </w:pPr>
            <w:r w:rsidRPr="00683D05">
              <w:t>17.</w:t>
            </w:r>
          </w:p>
          <w:p w:rsidR="004F42C0" w:rsidRPr="00683D05" w:rsidRDefault="004F42C0" w:rsidP="00684B1D">
            <w:pPr>
              <w:spacing w:line="360" w:lineRule="auto"/>
            </w:pPr>
            <w:r w:rsidRPr="00683D05">
              <w:t>18.</w:t>
            </w:r>
          </w:p>
          <w:p w:rsidR="004F42C0" w:rsidRPr="00683D05" w:rsidRDefault="004F42C0" w:rsidP="00684B1D">
            <w:pPr>
              <w:spacing w:line="360" w:lineRule="auto"/>
            </w:pPr>
            <w:r w:rsidRPr="00683D05">
              <w:t>19</w:t>
            </w:r>
          </w:p>
          <w:p w:rsidR="004F42C0" w:rsidRPr="00683D05" w:rsidRDefault="004F42C0" w:rsidP="00684B1D">
            <w:pPr>
              <w:spacing w:line="360" w:lineRule="auto"/>
            </w:pPr>
            <w:r w:rsidRPr="00683D05">
              <w:t>20.</w:t>
            </w:r>
          </w:p>
          <w:p w:rsidR="004F42C0" w:rsidRPr="00683D05" w:rsidRDefault="004F42C0" w:rsidP="00684B1D">
            <w:pPr>
              <w:spacing w:line="360" w:lineRule="auto"/>
            </w:pPr>
            <w:r w:rsidRPr="00683D05">
              <w:t>21.</w:t>
            </w:r>
          </w:p>
          <w:p w:rsidR="004F42C0" w:rsidRPr="00683D05" w:rsidRDefault="00421C1B" w:rsidP="00684B1D">
            <w:pPr>
              <w:spacing w:line="360" w:lineRule="auto"/>
            </w:pPr>
            <w:r w:rsidRPr="00683D05">
              <w:t>22</w:t>
            </w:r>
          </w:p>
          <w:p w:rsidR="004F42C0" w:rsidRPr="00683D05" w:rsidRDefault="004F42C0" w:rsidP="00684B1D">
            <w:pPr>
              <w:spacing w:line="360" w:lineRule="auto"/>
            </w:pPr>
            <w:r w:rsidRPr="00683D05">
              <w:t>23.</w:t>
            </w:r>
          </w:p>
          <w:p w:rsidR="004F42C0" w:rsidRPr="00683D05" w:rsidRDefault="004F42C0" w:rsidP="00684B1D">
            <w:pPr>
              <w:spacing w:line="360" w:lineRule="auto"/>
            </w:pPr>
            <w:r w:rsidRPr="00683D05">
              <w:t>24.</w:t>
            </w:r>
          </w:p>
          <w:p w:rsidR="00657510" w:rsidRPr="00683D05" w:rsidRDefault="00657510" w:rsidP="000B4E17">
            <w:pPr>
              <w:spacing w:line="360" w:lineRule="auto"/>
            </w:pPr>
          </w:p>
        </w:tc>
        <w:tc>
          <w:tcPr>
            <w:tcW w:w="2268" w:type="dxa"/>
            <w:tcBorders>
              <w:top w:val="single" w:sz="4" w:space="0" w:color="000000"/>
              <w:left w:val="single" w:sz="4" w:space="0" w:color="000000"/>
              <w:bottom w:val="single" w:sz="4" w:space="0" w:color="000000"/>
            </w:tcBorders>
          </w:tcPr>
          <w:p w:rsidR="004F42C0" w:rsidRPr="00683D05" w:rsidRDefault="004F42C0" w:rsidP="00684B1D">
            <w:pPr>
              <w:snapToGrid w:val="0"/>
              <w:spacing w:line="360" w:lineRule="auto"/>
            </w:pPr>
            <w:r w:rsidRPr="00683D05">
              <w:rPr>
                <w:lang w:val="en-US"/>
              </w:rPr>
              <w:t>C</w:t>
            </w:r>
            <w:r w:rsidRPr="00683D05">
              <w:t>алахова Р.З.</w:t>
            </w:r>
          </w:p>
          <w:p w:rsidR="004F42C0" w:rsidRPr="00683D05" w:rsidRDefault="000B4E17" w:rsidP="00684B1D">
            <w:pPr>
              <w:snapToGrid w:val="0"/>
              <w:spacing w:line="360" w:lineRule="auto"/>
            </w:pPr>
            <w:r>
              <w:t>Цынцарь Е.В.</w:t>
            </w:r>
          </w:p>
          <w:p w:rsidR="004F42C0" w:rsidRPr="00683D05" w:rsidRDefault="004F42C0" w:rsidP="00684B1D">
            <w:pPr>
              <w:spacing w:line="360" w:lineRule="auto"/>
            </w:pPr>
            <w:r w:rsidRPr="00683D05">
              <w:t>Утробина Е.Ф.</w:t>
            </w:r>
          </w:p>
          <w:p w:rsidR="004F42C0" w:rsidRPr="00683D05" w:rsidRDefault="004F42C0" w:rsidP="00684B1D">
            <w:pPr>
              <w:spacing w:line="360" w:lineRule="auto"/>
            </w:pPr>
            <w:r w:rsidRPr="00683D05">
              <w:t>Обшарова М.В.</w:t>
            </w:r>
          </w:p>
          <w:p w:rsidR="004F42C0" w:rsidRPr="00683D05" w:rsidRDefault="004F42C0" w:rsidP="00684B1D">
            <w:pPr>
              <w:spacing w:line="360" w:lineRule="auto"/>
            </w:pPr>
            <w:r w:rsidRPr="00683D05">
              <w:t>Пермякова А.Л.</w:t>
            </w:r>
          </w:p>
          <w:p w:rsidR="004F42C0" w:rsidRPr="00683D05" w:rsidRDefault="004F42C0" w:rsidP="00684B1D">
            <w:pPr>
              <w:spacing w:line="360" w:lineRule="auto"/>
            </w:pPr>
            <w:r w:rsidRPr="00683D05">
              <w:t>Егорова Р.А.</w:t>
            </w:r>
          </w:p>
          <w:p w:rsidR="00981E22" w:rsidRPr="00683D05" w:rsidRDefault="00981E22" w:rsidP="00684B1D">
            <w:pPr>
              <w:spacing w:line="360" w:lineRule="auto"/>
            </w:pPr>
          </w:p>
          <w:p w:rsidR="004F42C0" w:rsidRPr="00683D05" w:rsidRDefault="006332F2" w:rsidP="00684B1D">
            <w:pPr>
              <w:spacing w:line="360" w:lineRule="auto"/>
            </w:pPr>
            <w:r w:rsidRPr="00683D05">
              <w:t>Гилазова Г.С.</w:t>
            </w:r>
          </w:p>
          <w:p w:rsidR="004F42C0" w:rsidRPr="00683D05" w:rsidRDefault="004F42C0" w:rsidP="00684B1D">
            <w:pPr>
              <w:spacing w:line="360" w:lineRule="auto"/>
            </w:pPr>
            <w:r w:rsidRPr="00683D05">
              <w:t>ГайфуллинаН.Ш</w:t>
            </w:r>
          </w:p>
          <w:p w:rsidR="004F42C0" w:rsidRPr="00683D05" w:rsidRDefault="004F42C0" w:rsidP="00684B1D">
            <w:pPr>
              <w:spacing w:line="360" w:lineRule="auto"/>
            </w:pPr>
            <w:r w:rsidRPr="00683D05">
              <w:t>Никонова А.М.</w:t>
            </w:r>
          </w:p>
          <w:p w:rsidR="004F42C0" w:rsidRPr="00683D05" w:rsidRDefault="004F42C0" w:rsidP="00684B1D">
            <w:pPr>
              <w:spacing w:line="360" w:lineRule="auto"/>
            </w:pPr>
            <w:r w:rsidRPr="00683D05">
              <w:t>Шахова Т.А.</w:t>
            </w:r>
          </w:p>
          <w:p w:rsidR="004F42C0" w:rsidRPr="00683D05" w:rsidRDefault="004F42C0" w:rsidP="00684B1D">
            <w:pPr>
              <w:spacing w:line="360" w:lineRule="auto"/>
            </w:pPr>
            <w:r w:rsidRPr="00683D05">
              <w:t>Токарева Э.Ф.</w:t>
            </w:r>
          </w:p>
          <w:p w:rsidR="004F42C0" w:rsidRPr="00683D05" w:rsidRDefault="004F42C0" w:rsidP="00684B1D">
            <w:pPr>
              <w:spacing w:line="360" w:lineRule="auto"/>
            </w:pPr>
            <w:r w:rsidRPr="00683D05">
              <w:t>Гарифуллина О.Е</w:t>
            </w:r>
          </w:p>
          <w:p w:rsidR="004F42C0" w:rsidRPr="00683D05" w:rsidRDefault="004F42C0" w:rsidP="00684B1D">
            <w:pPr>
              <w:spacing w:line="360" w:lineRule="auto"/>
            </w:pPr>
            <w:r w:rsidRPr="00683D05">
              <w:t>Алексеева О.Н.</w:t>
            </w:r>
          </w:p>
          <w:p w:rsidR="004F42C0" w:rsidRPr="00683D05" w:rsidRDefault="004F42C0" w:rsidP="00684B1D">
            <w:pPr>
              <w:spacing w:line="360" w:lineRule="auto"/>
            </w:pPr>
            <w:r w:rsidRPr="00683D05">
              <w:t>Плотникова С.А.</w:t>
            </w:r>
          </w:p>
          <w:p w:rsidR="004F42C0" w:rsidRPr="00683D05" w:rsidRDefault="004F42C0" w:rsidP="00684B1D">
            <w:pPr>
              <w:spacing w:line="360" w:lineRule="auto"/>
            </w:pPr>
            <w:r w:rsidRPr="00683D05">
              <w:t>Муклинова И.А.</w:t>
            </w:r>
          </w:p>
          <w:p w:rsidR="004F42C0" w:rsidRPr="00683D05" w:rsidRDefault="004F42C0" w:rsidP="00684B1D">
            <w:pPr>
              <w:spacing w:line="360" w:lineRule="auto"/>
            </w:pPr>
            <w:r w:rsidRPr="00683D05">
              <w:t>Ефремова С.Н.</w:t>
            </w:r>
          </w:p>
          <w:p w:rsidR="004F42C0" w:rsidRPr="00683D05" w:rsidRDefault="004F42C0" w:rsidP="00684B1D">
            <w:pPr>
              <w:spacing w:line="360" w:lineRule="auto"/>
            </w:pPr>
            <w:r w:rsidRPr="00683D05">
              <w:t>Настина М.К.</w:t>
            </w:r>
          </w:p>
          <w:p w:rsidR="004F42C0" w:rsidRPr="00683D05" w:rsidRDefault="004F42C0" w:rsidP="00684B1D">
            <w:pPr>
              <w:spacing w:line="360" w:lineRule="auto"/>
            </w:pPr>
            <w:r w:rsidRPr="00683D05">
              <w:t>Леванова  Н.В.</w:t>
            </w:r>
          </w:p>
          <w:p w:rsidR="004F42C0" w:rsidRPr="00683D05" w:rsidRDefault="004F42C0" w:rsidP="00684B1D">
            <w:pPr>
              <w:spacing w:line="360" w:lineRule="auto"/>
            </w:pPr>
            <w:r w:rsidRPr="00683D05">
              <w:t>Бажитова Н.Г.</w:t>
            </w:r>
          </w:p>
          <w:p w:rsidR="004F42C0" w:rsidRPr="00683D05" w:rsidRDefault="004F42C0" w:rsidP="00684B1D">
            <w:pPr>
              <w:spacing w:line="360" w:lineRule="auto"/>
            </w:pPr>
            <w:r w:rsidRPr="00683D05">
              <w:t xml:space="preserve">Сусяева О.Н. </w:t>
            </w:r>
          </w:p>
          <w:p w:rsidR="004F42C0" w:rsidRPr="00683D05" w:rsidRDefault="004F42C0" w:rsidP="00684B1D">
            <w:pPr>
              <w:spacing w:line="360" w:lineRule="auto"/>
            </w:pPr>
            <w:r w:rsidRPr="00683D05">
              <w:t>Цыпленкова С.В.</w:t>
            </w:r>
          </w:p>
          <w:p w:rsidR="00884F6A" w:rsidRPr="00683D05" w:rsidRDefault="004F42C0" w:rsidP="00684B1D">
            <w:pPr>
              <w:spacing w:line="360" w:lineRule="auto"/>
            </w:pPr>
            <w:r w:rsidRPr="00683D05">
              <w:t xml:space="preserve">Гизатуллина Р.М. </w:t>
            </w:r>
          </w:p>
          <w:p w:rsidR="00657510" w:rsidRPr="00683D05" w:rsidRDefault="00884F6A" w:rsidP="00684B1D">
            <w:pPr>
              <w:spacing w:line="360" w:lineRule="auto"/>
            </w:pPr>
            <w:r w:rsidRPr="00683D05">
              <w:t>Авзалова А.Р.</w:t>
            </w:r>
          </w:p>
          <w:p w:rsidR="004F42C0" w:rsidRPr="00683D05" w:rsidRDefault="004F42C0" w:rsidP="00684B1D">
            <w:pPr>
              <w:spacing w:line="360" w:lineRule="auto"/>
            </w:pPr>
          </w:p>
        </w:tc>
        <w:tc>
          <w:tcPr>
            <w:tcW w:w="1701" w:type="dxa"/>
            <w:tcBorders>
              <w:top w:val="single" w:sz="4" w:space="0" w:color="000000"/>
              <w:left w:val="single" w:sz="4" w:space="0" w:color="000000"/>
              <w:bottom w:val="single" w:sz="4" w:space="0" w:color="000000"/>
            </w:tcBorders>
          </w:tcPr>
          <w:p w:rsidR="004F42C0" w:rsidRPr="00683D05" w:rsidRDefault="004F42C0" w:rsidP="00684B1D">
            <w:pPr>
              <w:snapToGrid w:val="0"/>
              <w:spacing w:line="360" w:lineRule="auto"/>
            </w:pPr>
            <w:r w:rsidRPr="00683D05">
              <w:t xml:space="preserve">Заведующий </w:t>
            </w:r>
          </w:p>
          <w:p w:rsidR="004F42C0" w:rsidRPr="00683D05" w:rsidRDefault="004F42C0" w:rsidP="00684B1D">
            <w:pPr>
              <w:spacing w:line="360" w:lineRule="auto"/>
            </w:pPr>
            <w:r w:rsidRPr="00683D05">
              <w:t>ст.воспитат.</w:t>
            </w:r>
          </w:p>
          <w:p w:rsidR="004F42C0" w:rsidRPr="00683D05" w:rsidRDefault="004F42C0" w:rsidP="00684B1D">
            <w:pPr>
              <w:spacing w:line="360" w:lineRule="auto"/>
            </w:pPr>
            <w:r w:rsidRPr="00683D05">
              <w:t>пед.психолог</w:t>
            </w:r>
          </w:p>
          <w:p w:rsidR="004F42C0" w:rsidRPr="00683D05" w:rsidRDefault="004F42C0" w:rsidP="00684B1D">
            <w:pPr>
              <w:spacing w:line="360" w:lineRule="auto"/>
            </w:pPr>
            <w:r w:rsidRPr="00683D05">
              <w:t>муз.рук-ль</w:t>
            </w:r>
          </w:p>
          <w:p w:rsidR="004F42C0" w:rsidRPr="00683D05" w:rsidRDefault="004F42C0" w:rsidP="00684B1D">
            <w:pPr>
              <w:spacing w:line="360" w:lineRule="auto"/>
            </w:pPr>
            <w:r w:rsidRPr="00683D05">
              <w:t>муз.рук-ль</w:t>
            </w:r>
          </w:p>
          <w:p w:rsidR="004F42C0" w:rsidRPr="00683D05" w:rsidRDefault="004F42C0" w:rsidP="00684B1D">
            <w:pPr>
              <w:spacing w:line="360" w:lineRule="auto"/>
            </w:pPr>
            <w:r w:rsidRPr="00683D05">
              <w:t>вос.по тат. и рус.яз.</w:t>
            </w:r>
          </w:p>
          <w:p w:rsidR="004F42C0" w:rsidRPr="00683D05" w:rsidRDefault="004F42C0" w:rsidP="00684B1D">
            <w:pPr>
              <w:spacing w:line="360" w:lineRule="auto"/>
            </w:pPr>
            <w:r w:rsidRPr="00683D05">
              <w:t xml:space="preserve">воспитатель воспитатель воспитатель воспитатель </w:t>
            </w:r>
          </w:p>
          <w:p w:rsidR="004F42C0" w:rsidRPr="00683D05" w:rsidRDefault="004F42C0" w:rsidP="00684B1D">
            <w:pPr>
              <w:spacing w:line="360" w:lineRule="auto"/>
            </w:pPr>
            <w:r w:rsidRPr="00683D05">
              <w:t>воспитатель вос</w:t>
            </w:r>
            <w:r w:rsidR="00421C1B" w:rsidRPr="00683D05">
              <w:t xml:space="preserve">питатель воспитатель </w:t>
            </w:r>
          </w:p>
          <w:p w:rsidR="004F42C0" w:rsidRPr="00683D05" w:rsidRDefault="004F42C0" w:rsidP="00684B1D">
            <w:pPr>
              <w:spacing w:line="360" w:lineRule="auto"/>
            </w:pPr>
            <w:r w:rsidRPr="00683D05">
              <w:t xml:space="preserve"> воспитатель воспитатель воспитатель воспитатель  </w:t>
            </w:r>
          </w:p>
          <w:p w:rsidR="004F42C0" w:rsidRPr="00683D05" w:rsidRDefault="00981E22" w:rsidP="00684B1D">
            <w:pPr>
              <w:spacing w:line="360" w:lineRule="auto"/>
            </w:pPr>
            <w:r w:rsidRPr="00683D05">
              <w:t>воспитатель</w:t>
            </w:r>
          </w:p>
          <w:p w:rsidR="004F42C0" w:rsidRPr="00683D05" w:rsidRDefault="004F42C0" w:rsidP="00684B1D">
            <w:pPr>
              <w:spacing w:line="360" w:lineRule="auto"/>
            </w:pPr>
            <w:r w:rsidRPr="00683D05">
              <w:t>воспитатель воспитатель</w:t>
            </w:r>
          </w:p>
          <w:p w:rsidR="004F42C0" w:rsidRPr="00683D05" w:rsidRDefault="004F42C0" w:rsidP="00684B1D">
            <w:pPr>
              <w:spacing w:line="360" w:lineRule="auto"/>
            </w:pPr>
            <w:r w:rsidRPr="00683D05">
              <w:t>воспитатель</w:t>
            </w:r>
          </w:p>
          <w:p w:rsidR="004F42C0" w:rsidRPr="00683D05" w:rsidRDefault="004F42C0" w:rsidP="00684B1D">
            <w:pPr>
              <w:spacing w:line="360" w:lineRule="auto"/>
            </w:pPr>
            <w:r w:rsidRPr="00683D05">
              <w:t xml:space="preserve">воспитатель </w:t>
            </w:r>
          </w:p>
          <w:p w:rsidR="004F42C0" w:rsidRPr="00683D05" w:rsidRDefault="00884F6A" w:rsidP="00684B1D">
            <w:pPr>
              <w:spacing w:line="360" w:lineRule="auto"/>
            </w:pPr>
            <w:r w:rsidRPr="00683D05">
              <w:t>воспитатель</w:t>
            </w:r>
          </w:p>
          <w:p w:rsidR="00C20CFE" w:rsidRPr="00683D05" w:rsidRDefault="00C20CFE" w:rsidP="000B4E17">
            <w:pPr>
              <w:spacing w:line="360" w:lineRule="auto"/>
            </w:pPr>
          </w:p>
        </w:tc>
        <w:tc>
          <w:tcPr>
            <w:tcW w:w="1134" w:type="dxa"/>
            <w:tcBorders>
              <w:top w:val="single" w:sz="4" w:space="0" w:color="000000"/>
              <w:left w:val="single" w:sz="4" w:space="0" w:color="000000"/>
              <w:bottom w:val="single" w:sz="4" w:space="0" w:color="000000"/>
            </w:tcBorders>
          </w:tcPr>
          <w:p w:rsidR="004F42C0" w:rsidRPr="00683D05" w:rsidRDefault="00446B99" w:rsidP="00684B1D">
            <w:pPr>
              <w:snapToGrid w:val="0"/>
              <w:spacing w:line="360" w:lineRule="auto"/>
            </w:pPr>
            <w:r w:rsidRPr="00683D05">
              <w:t>32</w:t>
            </w:r>
            <w:r w:rsidR="007A6046" w:rsidRPr="00683D05">
              <w:t xml:space="preserve"> г</w:t>
            </w:r>
          </w:p>
          <w:p w:rsidR="004F42C0" w:rsidRPr="00683D05" w:rsidRDefault="000B4E17" w:rsidP="00684B1D">
            <w:pPr>
              <w:spacing w:line="360" w:lineRule="auto"/>
            </w:pPr>
            <w:r>
              <w:t>9 л</w:t>
            </w:r>
          </w:p>
          <w:p w:rsidR="004F42C0" w:rsidRPr="00683D05" w:rsidRDefault="00446B99" w:rsidP="00684B1D">
            <w:pPr>
              <w:spacing w:line="360" w:lineRule="auto"/>
            </w:pPr>
            <w:r w:rsidRPr="00683D05">
              <w:t>17</w:t>
            </w:r>
            <w:r w:rsidR="00B12C2C" w:rsidRPr="00683D05">
              <w:t>л</w:t>
            </w:r>
          </w:p>
          <w:p w:rsidR="004F42C0" w:rsidRPr="00683D05" w:rsidRDefault="00446B99" w:rsidP="00684B1D">
            <w:pPr>
              <w:spacing w:line="360" w:lineRule="auto"/>
            </w:pPr>
            <w:r w:rsidRPr="00683D05">
              <w:t>31г.</w:t>
            </w:r>
          </w:p>
          <w:p w:rsidR="004F42C0" w:rsidRPr="00683D05" w:rsidRDefault="00446B99" w:rsidP="00684B1D">
            <w:pPr>
              <w:spacing w:line="360" w:lineRule="auto"/>
            </w:pPr>
            <w:r w:rsidRPr="00683D05">
              <w:t>11</w:t>
            </w:r>
            <w:r w:rsidR="00B12C2C" w:rsidRPr="00683D05">
              <w:t>л</w:t>
            </w:r>
          </w:p>
          <w:p w:rsidR="004F42C0" w:rsidRPr="00683D05" w:rsidRDefault="00446B99" w:rsidP="00684B1D">
            <w:pPr>
              <w:spacing w:line="360" w:lineRule="auto"/>
            </w:pPr>
            <w:r w:rsidRPr="00683D05">
              <w:t>23</w:t>
            </w:r>
            <w:r w:rsidR="007A6046" w:rsidRPr="00683D05">
              <w:t>г</w:t>
            </w:r>
          </w:p>
          <w:p w:rsidR="004F42C0" w:rsidRPr="00683D05" w:rsidRDefault="004F42C0" w:rsidP="00684B1D">
            <w:pPr>
              <w:spacing w:line="360" w:lineRule="auto"/>
            </w:pPr>
          </w:p>
          <w:p w:rsidR="004F42C0" w:rsidRPr="00683D05" w:rsidRDefault="00446B99" w:rsidP="00684B1D">
            <w:pPr>
              <w:spacing w:line="360" w:lineRule="auto"/>
            </w:pPr>
            <w:r w:rsidRPr="00683D05">
              <w:t>10</w:t>
            </w:r>
            <w:r w:rsidR="00D41549" w:rsidRPr="00683D05">
              <w:t>л.</w:t>
            </w:r>
          </w:p>
          <w:p w:rsidR="004F42C0" w:rsidRPr="00683D05" w:rsidRDefault="00446B99" w:rsidP="00684B1D">
            <w:pPr>
              <w:spacing w:line="360" w:lineRule="auto"/>
            </w:pPr>
            <w:r w:rsidRPr="00683D05">
              <w:t>27</w:t>
            </w:r>
            <w:r w:rsidR="006332F2" w:rsidRPr="00683D05">
              <w:t>л</w:t>
            </w:r>
            <w:r w:rsidR="00D41549" w:rsidRPr="00683D05">
              <w:t>.</w:t>
            </w:r>
          </w:p>
          <w:p w:rsidR="004F42C0" w:rsidRPr="00683D05" w:rsidRDefault="007B0989" w:rsidP="00684B1D">
            <w:pPr>
              <w:spacing w:line="360" w:lineRule="auto"/>
            </w:pPr>
            <w:r w:rsidRPr="00683D05">
              <w:t>26</w:t>
            </w:r>
            <w:r w:rsidR="00446B99" w:rsidRPr="00683D05">
              <w:t>л</w:t>
            </w:r>
          </w:p>
          <w:p w:rsidR="004F42C0" w:rsidRPr="00683D05" w:rsidRDefault="00C84876" w:rsidP="00684B1D">
            <w:pPr>
              <w:spacing w:line="360" w:lineRule="auto"/>
            </w:pPr>
            <w:r w:rsidRPr="00683D05">
              <w:t>21г</w:t>
            </w:r>
          </w:p>
          <w:p w:rsidR="004F42C0" w:rsidRPr="00683D05" w:rsidRDefault="00C84876" w:rsidP="00684B1D">
            <w:pPr>
              <w:spacing w:line="360" w:lineRule="auto"/>
            </w:pPr>
            <w:r w:rsidRPr="00683D05">
              <w:t>16</w:t>
            </w:r>
            <w:r w:rsidR="004F42C0" w:rsidRPr="00683D05">
              <w:t>л</w:t>
            </w:r>
          </w:p>
          <w:p w:rsidR="004F42C0" w:rsidRPr="00683D05" w:rsidRDefault="00C84876" w:rsidP="00684B1D">
            <w:pPr>
              <w:spacing w:line="360" w:lineRule="auto"/>
            </w:pPr>
            <w:r w:rsidRPr="00683D05">
              <w:t>31г</w:t>
            </w:r>
          </w:p>
          <w:p w:rsidR="004F42C0" w:rsidRPr="00683D05" w:rsidRDefault="006F5433" w:rsidP="00684B1D">
            <w:pPr>
              <w:spacing w:line="360" w:lineRule="auto"/>
              <w:rPr>
                <w:lang w:val="tt-RU"/>
              </w:rPr>
            </w:pPr>
            <w:r w:rsidRPr="00683D05">
              <w:rPr>
                <w:lang w:val="tt-RU"/>
              </w:rPr>
              <w:t>23</w:t>
            </w:r>
            <w:r w:rsidR="00D41549" w:rsidRPr="00683D05">
              <w:rPr>
                <w:lang w:val="tt-RU"/>
              </w:rPr>
              <w:t>г</w:t>
            </w:r>
          </w:p>
          <w:p w:rsidR="004F42C0" w:rsidRPr="00683D05" w:rsidRDefault="00C84876" w:rsidP="00684B1D">
            <w:pPr>
              <w:spacing w:line="360" w:lineRule="auto"/>
            </w:pPr>
            <w:r w:rsidRPr="00683D05">
              <w:t>33</w:t>
            </w:r>
            <w:r w:rsidR="006D694C" w:rsidRPr="00683D05">
              <w:t>г</w:t>
            </w:r>
          </w:p>
          <w:p w:rsidR="004F42C0" w:rsidRPr="00683D05" w:rsidRDefault="00C84876" w:rsidP="00684B1D">
            <w:pPr>
              <w:spacing w:line="360" w:lineRule="auto"/>
            </w:pPr>
            <w:r w:rsidRPr="00683D05">
              <w:t>23</w:t>
            </w:r>
            <w:r w:rsidR="005425AC" w:rsidRPr="00683D05">
              <w:t>г</w:t>
            </w:r>
          </w:p>
          <w:p w:rsidR="004F42C0" w:rsidRPr="00683D05" w:rsidRDefault="00C84876" w:rsidP="00684B1D">
            <w:pPr>
              <w:spacing w:line="360" w:lineRule="auto"/>
            </w:pPr>
            <w:r w:rsidRPr="00683D05">
              <w:t>31г</w:t>
            </w:r>
            <w:r w:rsidR="004F42C0" w:rsidRPr="00683D05">
              <w:t>.</w:t>
            </w:r>
          </w:p>
          <w:p w:rsidR="004F42C0" w:rsidRPr="00683D05" w:rsidRDefault="004F42C0" w:rsidP="00684B1D">
            <w:pPr>
              <w:spacing w:line="360" w:lineRule="auto"/>
            </w:pPr>
            <w:r w:rsidRPr="00683D05">
              <w:t>2</w:t>
            </w:r>
            <w:r w:rsidR="00C84876" w:rsidRPr="00683D05">
              <w:rPr>
                <w:lang w:val="tt-RU"/>
              </w:rPr>
              <w:t>6</w:t>
            </w:r>
            <w:r w:rsidR="006F5433" w:rsidRPr="00683D05">
              <w:rPr>
                <w:lang w:val="tt-RU"/>
              </w:rPr>
              <w:t>л</w:t>
            </w:r>
          </w:p>
          <w:p w:rsidR="004F42C0" w:rsidRPr="00683D05" w:rsidRDefault="00C84876" w:rsidP="00684B1D">
            <w:pPr>
              <w:spacing w:line="360" w:lineRule="auto"/>
            </w:pPr>
            <w:r w:rsidRPr="00683D05">
              <w:t>15</w:t>
            </w:r>
            <w:r w:rsidR="004F42C0" w:rsidRPr="00683D05">
              <w:t>л.</w:t>
            </w:r>
          </w:p>
          <w:p w:rsidR="004F42C0" w:rsidRPr="00683D05" w:rsidRDefault="00C84876" w:rsidP="00684B1D">
            <w:pPr>
              <w:spacing w:line="360" w:lineRule="auto"/>
            </w:pPr>
            <w:r w:rsidRPr="00683D05">
              <w:rPr>
                <w:lang w:val="tt-RU"/>
              </w:rPr>
              <w:t>14</w:t>
            </w:r>
            <w:r w:rsidR="00E8285C" w:rsidRPr="00683D05">
              <w:t>л.</w:t>
            </w:r>
          </w:p>
          <w:p w:rsidR="004F42C0" w:rsidRPr="00683D05" w:rsidRDefault="004F42C0" w:rsidP="00684B1D">
            <w:pPr>
              <w:spacing w:line="360" w:lineRule="auto"/>
            </w:pPr>
            <w:r w:rsidRPr="00683D05">
              <w:t>1</w:t>
            </w:r>
            <w:r w:rsidR="00AB1B45" w:rsidRPr="00683D05">
              <w:rPr>
                <w:lang w:val="tt-RU"/>
              </w:rPr>
              <w:t>8</w:t>
            </w:r>
            <w:r w:rsidRPr="00683D05">
              <w:t xml:space="preserve"> л.</w:t>
            </w:r>
          </w:p>
          <w:p w:rsidR="004F42C0" w:rsidRPr="00683D05" w:rsidRDefault="00AB1B45" w:rsidP="00684B1D">
            <w:pPr>
              <w:spacing w:line="360" w:lineRule="auto"/>
            </w:pPr>
            <w:r w:rsidRPr="00683D05">
              <w:rPr>
                <w:lang w:val="tt-RU"/>
              </w:rPr>
              <w:t>7</w:t>
            </w:r>
            <w:r w:rsidR="00C84385" w:rsidRPr="00683D05">
              <w:rPr>
                <w:lang w:val="tt-RU"/>
              </w:rPr>
              <w:t>л</w:t>
            </w:r>
          </w:p>
          <w:p w:rsidR="004F42C0" w:rsidRPr="00683D05" w:rsidRDefault="00AB1B45" w:rsidP="00684B1D">
            <w:pPr>
              <w:spacing w:line="360" w:lineRule="auto"/>
            </w:pPr>
            <w:r w:rsidRPr="00683D05">
              <w:t>13</w:t>
            </w:r>
            <w:r w:rsidR="004F42C0" w:rsidRPr="00683D05">
              <w:t>л</w:t>
            </w:r>
          </w:p>
          <w:p w:rsidR="00884F6A" w:rsidRPr="00683D05" w:rsidRDefault="00AB1B45" w:rsidP="00684B1D">
            <w:pPr>
              <w:spacing w:line="360" w:lineRule="auto"/>
            </w:pPr>
            <w:r w:rsidRPr="00683D05">
              <w:t>2</w:t>
            </w:r>
            <w:r w:rsidR="006B02E3" w:rsidRPr="00683D05">
              <w:t>г</w:t>
            </w:r>
          </w:p>
          <w:p w:rsidR="00DA0E9E" w:rsidRPr="00683D05" w:rsidRDefault="00DA0E9E" w:rsidP="00684B1D">
            <w:pPr>
              <w:spacing w:line="360" w:lineRule="auto"/>
            </w:pPr>
          </w:p>
        </w:tc>
        <w:tc>
          <w:tcPr>
            <w:tcW w:w="1065" w:type="dxa"/>
            <w:tcBorders>
              <w:top w:val="single" w:sz="4" w:space="0" w:color="000000"/>
              <w:left w:val="single" w:sz="4" w:space="0" w:color="000000"/>
              <w:bottom w:val="single" w:sz="4" w:space="0" w:color="000000"/>
            </w:tcBorders>
          </w:tcPr>
          <w:p w:rsidR="004F42C0" w:rsidRPr="00683D05" w:rsidRDefault="00446B99" w:rsidP="00684B1D">
            <w:pPr>
              <w:snapToGrid w:val="0"/>
              <w:spacing w:line="360" w:lineRule="auto"/>
            </w:pPr>
            <w:r w:rsidRPr="00683D05">
              <w:t>13</w:t>
            </w:r>
            <w:r w:rsidR="004F42C0" w:rsidRPr="00683D05">
              <w:t xml:space="preserve"> л.</w:t>
            </w:r>
          </w:p>
          <w:p w:rsidR="004F42C0" w:rsidRPr="00683D05" w:rsidRDefault="000B4E17" w:rsidP="00684B1D">
            <w:pPr>
              <w:spacing w:line="360" w:lineRule="auto"/>
            </w:pPr>
            <w:r>
              <w:t>3 г</w:t>
            </w:r>
          </w:p>
          <w:p w:rsidR="004F42C0" w:rsidRPr="00683D05" w:rsidRDefault="00446B99" w:rsidP="00684B1D">
            <w:pPr>
              <w:spacing w:line="360" w:lineRule="auto"/>
            </w:pPr>
            <w:r w:rsidRPr="00683D05">
              <w:t>17</w:t>
            </w:r>
            <w:r w:rsidR="00B12C2C" w:rsidRPr="00683D05">
              <w:t>л</w:t>
            </w:r>
          </w:p>
          <w:p w:rsidR="004F42C0" w:rsidRPr="00683D05" w:rsidRDefault="00446B99" w:rsidP="00684B1D">
            <w:pPr>
              <w:spacing w:line="360" w:lineRule="auto"/>
            </w:pPr>
            <w:r w:rsidRPr="00683D05">
              <w:t>31г.</w:t>
            </w:r>
          </w:p>
          <w:p w:rsidR="004F42C0" w:rsidRPr="00683D05" w:rsidRDefault="00446B99" w:rsidP="00684B1D">
            <w:pPr>
              <w:spacing w:line="360" w:lineRule="auto"/>
            </w:pPr>
            <w:r w:rsidRPr="00683D05">
              <w:t>11</w:t>
            </w:r>
            <w:r w:rsidR="00B12C2C" w:rsidRPr="00683D05">
              <w:t>л</w:t>
            </w:r>
          </w:p>
          <w:p w:rsidR="004F42C0" w:rsidRPr="00683D05" w:rsidRDefault="00446B99" w:rsidP="00684B1D">
            <w:pPr>
              <w:spacing w:line="360" w:lineRule="auto"/>
            </w:pPr>
            <w:r w:rsidRPr="00683D05">
              <w:t>13</w:t>
            </w:r>
            <w:r w:rsidR="00981E22" w:rsidRPr="00683D05">
              <w:t>л</w:t>
            </w:r>
          </w:p>
          <w:p w:rsidR="004F42C0" w:rsidRPr="00683D05" w:rsidRDefault="004F42C0" w:rsidP="00684B1D">
            <w:pPr>
              <w:spacing w:line="360" w:lineRule="auto"/>
            </w:pPr>
          </w:p>
          <w:p w:rsidR="004F42C0" w:rsidRPr="00683D05" w:rsidRDefault="00446B99" w:rsidP="00684B1D">
            <w:pPr>
              <w:spacing w:line="360" w:lineRule="auto"/>
            </w:pPr>
            <w:r w:rsidRPr="00683D05">
              <w:t>3</w:t>
            </w:r>
            <w:r w:rsidR="006332F2" w:rsidRPr="00683D05">
              <w:t>г</w:t>
            </w:r>
          </w:p>
          <w:p w:rsidR="004F42C0" w:rsidRPr="00683D05" w:rsidRDefault="00446B99" w:rsidP="00684B1D">
            <w:pPr>
              <w:spacing w:line="360" w:lineRule="auto"/>
            </w:pPr>
            <w:r w:rsidRPr="00683D05">
              <w:t>27</w:t>
            </w:r>
            <w:r w:rsidR="006332F2" w:rsidRPr="00683D05">
              <w:t>л</w:t>
            </w:r>
            <w:r w:rsidR="00D41549" w:rsidRPr="00683D05">
              <w:t>.</w:t>
            </w:r>
          </w:p>
          <w:p w:rsidR="004F42C0" w:rsidRPr="00683D05" w:rsidRDefault="007B0989" w:rsidP="00684B1D">
            <w:pPr>
              <w:spacing w:line="360" w:lineRule="auto"/>
            </w:pPr>
            <w:r w:rsidRPr="00683D05">
              <w:t>26</w:t>
            </w:r>
            <w:r w:rsidR="00C84876" w:rsidRPr="00683D05">
              <w:t>л</w:t>
            </w:r>
          </w:p>
          <w:p w:rsidR="004F42C0" w:rsidRPr="00683D05" w:rsidRDefault="00C84876" w:rsidP="00684B1D">
            <w:pPr>
              <w:spacing w:line="360" w:lineRule="auto"/>
            </w:pPr>
            <w:r w:rsidRPr="00683D05">
              <w:t>21г</w:t>
            </w:r>
          </w:p>
          <w:p w:rsidR="004F42C0" w:rsidRPr="00683D05" w:rsidRDefault="00C84876" w:rsidP="00684B1D">
            <w:pPr>
              <w:spacing w:line="360" w:lineRule="auto"/>
            </w:pPr>
            <w:r w:rsidRPr="00683D05">
              <w:t>16</w:t>
            </w:r>
            <w:r w:rsidR="004F42C0" w:rsidRPr="00683D05">
              <w:t>л</w:t>
            </w:r>
          </w:p>
          <w:p w:rsidR="004F42C0" w:rsidRPr="00683D05" w:rsidRDefault="00C84876" w:rsidP="00684B1D">
            <w:pPr>
              <w:spacing w:line="360" w:lineRule="auto"/>
            </w:pPr>
            <w:r w:rsidRPr="00683D05">
              <w:t>24</w:t>
            </w:r>
            <w:r w:rsidR="00D41549" w:rsidRPr="00683D05">
              <w:t>г.</w:t>
            </w:r>
          </w:p>
          <w:p w:rsidR="004F42C0" w:rsidRPr="00683D05" w:rsidRDefault="006F5433" w:rsidP="00684B1D">
            <w:pPr>
              <w:spacing w:line="360" w:lineRule="auto"/>
              <w:rPr>
                <w:lang w:val="tt-RU"/>
              </w:rPr>
            </w:pPr>
            <w:r w:rsidRPr="00683D05">
              <w:t>23</w:t>
            </w:r>
            <w:r w:rsidR="00D41549" w:rsidRPr="00683D05">
              <w:t>г</w:t>
            </w:r>
            <w:r w:rsidR="00D41549" w:rsidRPr="00683D05">
              <w:rPr>
                <w:lang w:val="tt-RU"/>
              </w:rPr>
              <w:t>.</w:t>
            </w:r>
          </w:p>
          <w:p w:rsidR="004F42C0" w:rsidRPr="00683D05" w:rsidRDefault="00C84876" w:rsidP="00684B1D">
            <w:pPr>
              <w:spacing w:line="360" w:lineRule="auto"/>
            </w:pPr>
            <w:r w:rsidRPr="00683D05">
              <w:t>33</w:t>
            </w:r>
            <w:r w:rsidR="006D694C" w:rsidRPr="00683D05">
              <w:t>г</w:t>
            </w:r>
          </w:p>
          <w:p w:rsidR="004F42C0" w:rsidRPr="00683D05" w:rsidRDefault="00C84876" w:rsidP="00684B1D">
            <w:pPr>
              <w:spacing w:line="360" w:lineRule="auto"/>
            </w:pPr>
            <w:r w:rsidRPr="00683D05">
              <w:t>23</w:t>
            </w:r>
            <w:r w:rsidR="005425AC" w:rsidRPr="00683D05">
              <w:t>г</w:t>
            </w:r>
          </w:p>
          <w:p w:rsidR="004F42C0" w:rsidRPr="00683D05" w:rsidRDefault="00C84876" w:rsidP="00684B1D">
            <w:pPr>
              <w:spacing w:line="360" w:lineRule="auto"/>
              <w:rPr>
                <w:lang w:val="tt-RU"/>
              </w:rPr>
            </w:pPr>
            <w:r w:rsidRPr="00683D05">
              <w:t>30</w:t>
            </w:r>
            <w:r w:rsidR="004F42C0" w:rsidRPr="00683D05">
              <w:t xml:space="preserve">л. </w:t>
            </w:r>
          </w:p>
          <w:p w:rsidR="004F42C0" w:rsidRPr="00683D05" w:rsidRDefault="004F42C0" w:rsidP="00684B1D">
            <w:pPr>
              <w:spacing w:line="360" w:lineRule="auto"/>
            </w:pPr>
            <w:r w:rsidRPr="00683D05">
              <w:t>2</w:t>
            </w:r>
            <w:r w:rsidR="00C84876" w:rsidRPr="00683D05">
              <w:rPr>
                <w:lang w:val="tt-RU"/>
              </w:rPr>
              <w:t>6</w:t>
            </w:r>
            <w:r w:rsidR="006F5433" w:rsidRPr="00683D05">
              <w:rPr>
                <w:lang w:val="tt-RU"/>
              </w:rPr>
              <w:t>л</w:t>
            </w:r>
          </w:p>
          <w:p w:rsidR="004F42C0" w:rsidRPr="00683D05" w:rsidRDefault="00C84876" w:rsidP="00684B1D">
            <w:pPr>
              <w:spacing w:line="360" w:lineRule="auto"/>
            </w:pPr>
            <w:r w:rsidRPr="00683D05">
              <w:t>12</w:t>
            </w:r>
            <w:r w:rsidR="006B02E3" w:rsidRPr="00683D05">
              <w:t>л</w:t>
            </w:r>
          </w:p>
          <w:p w:rsidR="004F42C0" w:rsidRPr="00683D05" w:rsidRDefault="00C84876" w:rsidP="00684B1D">
            <w:pPr>
              <w:spacing w:line="360" w:lineRule="auto"/>
            </w:pPr>
            <w:r w:rsidRPr="00683D05">
              <w:rPr>
                <w:lang w:val="tt-RU"/>
              </w:rPr>
              <w:t>15</w:t>
            </w:r>
            <w:r w:rsidR="00E8285C" w:rsidRPr="00683D05">
              <w:t>л.</w:t>
            </w:r>
          </w:p>
          <w:p w:rsidR="004F42C0" w:rsidRPr="00683D05" w:rsidRDefault="004F42C0" w:rsidP="00684B1D">
            <w:pPr>
              <w:spacing w:line="360" w:lineRule="auto"/>
            </w:pPr>
            <w:r w:rsidRPr="00683D05">
              <w:t>1</w:t>
            </w:r>
            <w:r w:rsidR="00AB1B45" w:rsidRPr="00683D05">
              <w:rPr>
                <w:lang w:val="tt-RU"/>
              </w:rPr>
              <w:t>8</w:t>
            </w:r>
            <w:r w:rsidRPr="00683D05">
              <w:t xml:space="preserve"> л.</w:t>
            </w:r>
          </w:p>
          <w:p w:rsidR="004F42C0" w:rsidRPr="00683D05" w:rsidRDefault="00AB1B45" w:rsidP="00684B1D">
            <w:pPr>
              <w:spacing w:line="360" w:lineRule="auto"/>
            </w:pPr>
            <w:r w:rsidRPr="00683D05">
              <w:rPr>
                <w:lang w:val="tt-RU"/>
              </w:rPr>
              <w:t>7</w:t>
            </w:r>
            <w:r w:rsidR="00C84385" w:rsidRPr="00683D05">
              <w:rPr>
                <w:lang w:val="tt-RU"/>
              </w:rPr>
              <w:t>л</w:t>
            </w:r>
          </w:p>
          <w:p w:rsidR="004F42C0" w:rsidRPr="00683D05" w:rsidRDefault="00AB1B45" w:rsidP="00684B1D">
            <w:pPr>
              <w:spacing w:line="360" w:lineRule="auto"/>
            </w:pPr>
            <w:r w:rsidRPr="00683D05">
              <w:t>13</w:t>
            </w:r>
            <w:r w:rsidR="004F42C0" w:rsidRPr="00683D05">
              <w:t>л</w:t>
            </w:r>
          </w:p>
          <w:p w:rsidR="00884F6A" w:rsidRPr="00683D05" w:rsidRDefault="00AB1B45" w:rsidP="00684B1D">
            <w:pPr>
              <w:spacing w:line="360" w:lineRule="auto"/>
            </w:pPr>
            <w:r w:rsidRPr="00683D05">
              <w:t>2</w:t>
            </w:r>
            <w:r w:rsidR="00657510" w:rsidRPr="00683D05">
              <w:t>г</w:t>
            </w:r>
          </w:p>
          <w:p w:rsidR="00DA0E9E" w:rsidRPr="00683D05" w:rsidRDefault="00DA0E9E" w:rsidP="00684B1D">
            <w:pPr>
              <w:spacing w:line="360" w:lineRule="auto"/>
            </w:pPr>
          </w:p>
        </w:tc>
        <w:tc>
          <w:tcPr>
            <w:tcW w:w="1203" w:type="dxa"/>
            <w:tcBorders>
              <w:top w:val="single" w:sz="4" w:space="0" w:color="000000"/>
              <w:left w:val="single" w:sz="4" w:space="0" w:color="000000"/>
              <w:bottom w:val="single" w:sz="4" w:space="0" w:color="000000"/>
            </w:tcBorders>
          </w:tcPr>
          <w:p w:rsidR="004F42C0" w:rsidRPr="00683D05" w:rsidRDefault="004F42C0" w:rsidP="00684B1D">
            <w:pPr>
              <w:snapToGrid w:val="0"/>
              <w:spacing w:line="360" w:lineRule="auto"/>
            </w:pPr>
            <w:r w:rsidRPr="00683D05">
              <w:t>высшее</w:t>
            </w:r>
          </w:p>
          <w:p w:rsidR="004F42C0" w:rsidRPr="00683D05" w:rsidRDefault="004F42C0" w:rsidP="00684B1D">
            <w:pPr>
              <w:spacing w:line="360" w:lineRule="auto"/>
            </w:pPr>
            <w:r w:rsidRPr="00683D05">
              <w:t>высшее</w:t>
            </w:r>
          </w:p>
          <w:p w:rsidR="004F42C0" w:rsidRPr="00683D05" w:rsidRDefault="004F42C0" w:rsidP="00684B1D">
            <w:pPr>
              <w:spacing w:line="360" w:lineRule="auto"/>
            </w:pPr>
            <w:r w:rsidRPr="00683D05">
              <w:t>высшее</w:t>
            </w:r>
          </w:p>
          <w:p w:rsidR="004F42C0" w:rsidRPr="00683D05" w:rsidRDefault="004F42C0" w:rsidP="00684B1D">
            <w:pPr>
              <w:spacing w:line="360" w:lineRule="auto"/>
            </w:pPr>
            <w:r w:rsidRPr="00683D05">
              <w:t>ср.спец.</w:t>
            </w:r>
          </w:p>
          <w:p w:rsidR="004F42C0" w:rsidRPr="00683D05" w:rsidRDefault="004F42C0" w:rsidP="00684B1D">
            <w:pPr>
              <w:spacing w:line="360" w:lineRule="auto"/>
            </w:pPr>
            <w:r w:rsidRPr="00683D05">
              <w:t>высшее</w:t>
            </w:r>
          </w:p>
          <w:p w:rsidR="004F42C0" w:rsidRPr="00683D05" w:rsidRDefault="000E4599" w:rsidP="00684B1D">
            <w:pPr>
              <w:spacing w:line="360" w:lineRule="auto"/>
            </w:pPr>
            <w:r w:rsidRPr="00683D05">
              <w:t>вышее</w:t>
            </w:r>
          </w:p>
          <w:p w:rsidR="004F42C0" w:rsidRPr="00683D05" w:rsidRDefault="004F42C0" w:rsidP="00684B1D">
            <w:pPr>
              <w:spacing w:line="360" w:lineRule="auto"/>
            </w:pPr>
          </w:p>
          <w:p w:rsidR="004F42C0" w:rsidRPr="00683D05" w:rsidRDefault="006332F2" w:rsidP="00684B1D">
            <w:pPr>
              <w:spacing w:line="360" w:lineRule="auto"/>
            </w:pPr>
            <w:r w:rsidRPr="00683D05">
              <w:t>высшее</w:t>
            </w:r>
          </w:p>
          <w:p w:rsidR="004F42C0" w:rsidRPr="00683D05" w:rsidRDefault="004F42C0" w:rsidP="00684B1D">
            <w:pPr>
              <w:spacing w:line="360" w:lineRule="auto"/>
            </w:pPr>
            <w:r w:rsidRPr="00683D05">
              <w:t>ср.спец</w:t>
            </w:r>
          </w:p>
          <w:p w:rsidR="004F42C0" w:rsidRPr="00683D05" w:rsidRDefault="006F5433" w:rsidP="00684B1D">
            <w:pPr>
              <w:spacing w:line="360" w:lineRule="auto"/>
            </w:pPr>
            <w:r w:rsidRPr="00683D05">
              <w:t>высшее</w:t>
            </w:r>
          </w:p>
          <w:p w:rsidR="004F42C0" w:rsidRPr="00683D05" w:rsidRDefault="006F5433" w:rsidP="00684B1D">
            <w:pPr>
              <w:spacing w:line="360" w:lineRule="auto"/>
            </w:pPr>
            <w:r w:rsidRPr="00683D05">
              <w:t>высшее</w:t>
            </w:r>
          </w:p>
          <w:p w:rsidR="004F42C0" w:rsidRPr="00683D05" w:rsidRDefault="006F5433" w:rsidP="00684B1D">
            <w:pPr>
              <w:spacing w:line="360" w:lineRule="auto"/>
            </w:pPr>
            <w:r w:rsidRPr="00683D05">
              <w:t>высшее</w:t>
            </w:r>
          </w:p>
          <w:p w:rsidR="004F42C0" w:rsidRPr="00683D05" w:rsidRDefault="004F42C0" w:rsidP="00684B1D">
            <w:pPr>
              <w:spacing w:line="360" w:lineRule="auto"/>
            </w:pPr>
            <w:r w:rsidRPr="00683D05">
              <w:t>высшее</w:t>
            </w:r>
          </w:p>
          <w:p w:rsidR="004F42C0" w:rsidRPr="00683D05" w:rsidRDefault="004F42C0" w:rsidP="00684B1D">
            <w:pPr>
              <w:spacing w:line="360" w:lineRule="auto"/>
            </w:pPr>
            <w:r w:rsidRPr="00683D05">
              <w:t>высшее.</w:t>
            </w:r>
          </w:p>
          <w:p w:rsidR="004F42C0" w:rsidRPr="00683D05" w:rsidRDefault="004F42C0" w:rsidP="00684B1D">
            <w:pPr>
              <w:spacing w:line="360" w:lineRule="auto"/>
            </w:pPr>
            <w:r w:rsidRPr="00683D05">
              <w:t>высшее</w:t>
            </w:r>
          </w:p>
          <w:p w:rsidR="004F42C0" w:rsidRPr="00683D05" w:rsidRDefault="006F5433" w:rsidP="00684B1D">
            <w:pPr>
              <w:spacing w:line="360" w:lineRule="auto"/>
            </w:pPr>
            <w:r w:rsidRPr="00683D05">
              <w:t>высшее</w:t>
            </w:r>
            <w:r w:rsidR="004F42C0" w:rsidRPr="00683D05">
              <w:t>.</w:t>
            </w:r>
          </w:p>
          <w:p w:rsidR="004F42C0" w:rsidRPr="00683D05" w:rsidRDefault="005425AC" w:rsidP="00684B1D">
            <w:pPr>
              <w:spacing w:line="360" w:lineRule="auto"/>
            </w:pPr>
            <w:r w:rsidRPr="00683D05">
              <w:t>высшее</w:t>
            </w:r>
          </w:p>
          <w:p w:rsidR="004F42C0" w:rsidRPr="00683D05" w:rsidRDefault="004F42C0" w:rsidP="00684B1D">
            <w:pPr>
              <w:spacing w:line="360" w:lineRule="auto"/>
              <w:rPr>
                <w:lang w:val="tt-RU"/>
              </w:rPr>
            </w:pPr>
            <w:r w:rsidRPr="00683D05">
              <w:rPr>
                <w:lang w:val="tt-RU"/>
              </w:rPr>
              <w:t>высшее</w:t>
            </w:r>
          </w:p>
          <w:p w:rsidR="004F42C0" w:rsidRPr="00683D05" w:rsidRDefault="004F42C0" w:rsidP="00684B1D">
            <w:pPr>
              <w:spacing w:line="360" w:lineRule="auto"/>
            </w:pPr>
            <w:r w:rsidRPr="00683D05">
              <w:t>высшее</w:t>
            </w:r>
          </w:p>
          <w:p w:rsidR="004F42C0" w:rsidRPr="00683D05" w:rsidRDefault="005425AC" w:rsidP="00684B1D">
            <w:pPr>
              <w:spacing w:line="360" w:lineRule="auto"/>
            </w:pPr>
            <w:r w:rsidRPr="00683D05">
              <w:t>вышее</w:t>
            </w:r>
          </w:p>
          <w:p w:rsidR="004F42C0" w:rsidRPr="00683D05" w:rsidRDefault="004F42C0" w:rsidP="00684B1D">
            <w:pPr>
              <w:spacing w:line="360" w:lineRule="auto"/>
              <w:rPr>
                <w:lang w:val="tt-RU"/>
              </w:rPr>
            </w:pPr>
            <w:r w:rsidRPr="00683D05">
              <w:rPr>
                <w:lang w:val="tt-RU"/>
              </w:rPr>
              <w:t>высшее</w:t>
            </w:r>
          </w:p>
          <w:p w:rsidR="004F42C0" w:rsidRPr="00683D05" w:rsidRDefault="00C84385" w:rsidP="00684B1D">
            <w:pPr>
              <w:spacing w:line="360" w:lineRule="auto"/>
            </w:pPr>
            <w:r w:rsidRPr="00683D05">
              <w:t>высшее</w:t>
            </w:r>
          </w:p>
          <w:p w:rsidR="004F42C0" w:rsidRPr="00683D05" w:rsidRDefault="00C84385" w:rsidP="00684B1D">
            <w:pPr>
              <w:spacing w:line="360" w:lineRule="auto"/>
            </w:pPr>
            <w:r w:rsidRPr="00683D05">
              <w:t>высшее</w:t>
            </w:r>
          </w:p>
          <w:p w:rsidR="00884F6A" w:rsidRPr="00683D05" w:rsidRDefault="00884F6A" w:rsidP="00684B1D">
            <w:pPr>
              <w:spacing w:line="360" w:lineRule="auto"/>
            </w:pPr>
            <w:r w:rsidRPr="00683D05">
              <w:t>высшее</w:t>
            </w:r>
          </w:p>
          <w:p w:rsidR="00C20CFE" w:rsidRPr="00683D05" w:rsidRDefault="00C20CFE" w:rsidP="00684B1D">
            <w:pPr>
              <w:spacing w:line="360" w:lineRule="auto"/>
              <w:rPr>
                <w:lang w:val="tt-RU"/>
              </w:rPr>
            </w:pPr>
          </w:p>
        </w:tc>
        <w:tc>
          <w:tcPr>
            <w:tcW w:w="851" w:type="dxa"/>
            <w:tcBorders>
              <w:top w:val="single" w:sz="4" w:space="0" w:color="000000"/>
              <w:left w:val="single" w:sz="4" w:space="0" w:color="000000"/>
              <w:bottom w:val="single" w:sz="4" w:space="0" w:color="000000"/>
            </w:tcBorders>
          </w:tcPr>
          <w:p w:rsidR="004F42C0" w:rsidRPr="00683D05" w:rsidRDefault="00266A0D" w:rsidP="00684B1D">
            <w:pPr>
              <w:snapToGrid w:val="0"/>
              <w:spacing w:line="360" w:lineRule="auto"/>
              <w:jc w:val="center"/>
              <w:rPr>
                <w:lang w:val="en-US"/>
              </w:rPr>
            </w:pPr>
            <w:r w:rsidRPr="00683D05">
              <w:rPr>
                <w:lang w:val="en-US"/>
              </w:rPr>
              <w:t>-</w:t>
            </w:r>
          </w:p>
          <w:p w:rsidR="004F42C0" w:rsidRPr="00683D05" w:rsidRDefault="004F42C0"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r w:rsidRPr="00683D05">
              <w:rPr>
                <w:lang w:val="en-US"/>
              </w:rPr>
              <w:t>I</w:t>
            </w:r>
          </w:p>
          <w:p w:rsidR="004F42C0" w:rsidRPr="00683D05" w:rsidRDefault="000E4599"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p>
          <w:p w:rsidR="00684B1D" w:rsidRPr="00BA56EE" w:rsidRDefault="00684B1D" w:rsidP="00684B1D">
            <w:pPr>
              <w:spacing w:line="360" w:lineRule="auto"/>
              <w:jc w:val="center"/>
              <w:rPr>
                <w:lang w:val="en-US"/>
              </w:rPr>
            </w:pPr>
            <w:r w:rsidRPr="00684B1D">
              <w:rPr>
                <w:lang w:val="en-US"/>
              </w:rPr>
              <w:t>I</w:t>
            </w:r>
          </w:p>
          <w:p w:rsidR="004F42C0" w:rsidRPr="00683D05" w:rsidRDefault="00EB4CAE" w:rsidP="00684B1D">
            <w:pPr>
              <w:spacing w:line="360" w:lineRule="auto"/>
              <w:jc w:val="center"/>
              <w:rPr>
                <w:lang w:val="en-US"/>
              </w:rPr>
            </w:pPr>
            <w:r>
              <w:t>СЗД</w:t>
            </w:r>
          </w:p>
          <w:p w:rsidR="004F42C0" w:rsidRPr="00683D05" w:rsidRDefault="004F42C0"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r w:rsidRPr="00683D05">
              <w:rPr>
                <w:lang w:val="en-US"/>
              </w:rPr>
              <w:t>I</w:t>
            </w:r>
          </w:p>
          <w:p w:rsidR="004F42C0" w:rsidRPr="00683D05" w:rsidRDefault="008A631B"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r w:rsidRPr="00683D05">
              <w:rPr>
                <w:lang w:val="en-US"/>
              </w:rPr>
              <w:t>I</w:t>
            </w:r>
          </w:p>
          <w:p w:rsidR="004F42C0" w:rsidRPr="00683D05" w:rsidRDefault="00601468" w:rsidP="00684B1D">
            <w:pPr>
              <w:spacing w:line="360" w:lineRule="auto"/>
              <w:jc w:val="center"/>
              <w:rPr>
                <w:lang w:val="en-US"/>
              </w:rPr>
            </w:pPr>
            <w:r w:rsidRPr="00683D05">
              <w:t>высш</w:t>
            </w:r>
          </w:p>
          <w:p w:rsidR="004F42C0" w:rsidRPr="00683D05" w:rsidRDefault="00601468" w:rsidP="00684B1D">
            <w:pPr>
              <w:spacing w:line="360" w:lineRule="auto"/>
              <w:jc w:val="center"/>
              <w:rPr>
                <w:lang w:val="en-US"/>
              </w:rPr>
            </w:pPr>
            <w:r w:rsidRPr="00683D05">
              <w:t>высш</w:t>
            </w:r>
          </w:p>
          <w:p w:rsidR="004F42C0" w:rsidRPr="00683D05" w:rsidRDefault="004F42C0"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rPr>
                <w:lang w:val="en-US"/>
              </w:rPr>
            </w:pPr>
            <w:r w:rsidRPr="00683D05">
              <w:rPr>
                <w:lang w:val="en-US"/>
              </w:rPr>
              <w:t>I</w:t>
            </w:r>
          </w:p>
          <w:p w:rsidR="004F42C0" w:rsidRPr="00683D05" w:rsidRDefault="00C84385" w:rsidP="00684B1D">
            <w:pPr>
              <w:spacing w:line="360" w:lineRule="auto"/>
              <w:jc w:val="center"/>
              <w:rPr>
                <w:lang w:val="en-US"/>
              </w:rPr>
            </w:pPr>
            <w:r w:rsidRPr="00683D05">
              <w:t>1</w:t>
            </w:r>
          </w:p>
          <w:p w:rsidR="004F42C0" w:rsidRPr="00683D05" w:rsidRDefault="00DA0E9E" w:rsidP="00684B1D">
            <w:pPr>
              <w:spacing w:line="360" w:lineRule="auto"/>
              <w:jc w:val="center"/>
            </w:pPr>
            <w:r w:rsidRPr="00683D05">
              <w:t>-</w:t>
            </w:r>
          </w:p>
          <w:p w:rsidR="004F42C0" w:rsidRPr="00683D05" w:rsidRDefault="004F42C0" w:rsidP="00684B1D">
            <w:pPr>
              <w:spacing w:line="360" w:lineRule="auto"/>
              <w:jc w:val="center"/>
              <w:rPr>
                <w:lang w:val="en-US"/>
              </w:rPr>
            </w:pPr>
            <w:r w:rsidRPr="00683D05">
              <w:rPr>
                <w:lang w:val="en-US"/>
              </w:rPr>
              <w:t>I</w:t>
            </w:r>
          </w:p>
          <w:p w:rsidR="004F42C0" w:rsidRPr="00683D05" w:rsidRDefault="004F42C0" w:rsidP="00684B1D">
            <w:pPr>
              <w:spacing w:line="360" w:lineRule="auto"/>
              <w:jc w:val="center"/>
            </w:pPr>
            <w:r w:rsidRPr="00683D05">
              <w:rPr>
                <w:lang w:val="en-US"/>
              </w:rPr>
              <w:t>I</w:t>
            </w:r>
          </w:p>
          <w:p w:rsidR="004F42C0" w:rsidRPr="00683D05" w:rsidRDefault="009D5BF2" w:rsidP="00684B1D">
            <w:pPr>
              <w:spacing w:line="360" w:lineRule="auto"/>
              <w:jc w:val="center"/>
            </w:pPr>
            <w:r w:rsidRPr="00683D05">
              <w:t>1</w:t>
            </w:r>
          </w:p>
          <w:p w:rsidR="004F42C0" w:rsidRPr="00683D05" w:rsidRDefault="00C84385" w:rsidP="00684B1D">
            <w:pPr>
              <w:spacing w:line="360" w:lineRule="auto"/>
              <w:jc w:val="center"/>
            </w:pPr>
            <w:r w:rsidRPr="00683D05">
              <w:t>1</w:t>
            </w:r>
          </w:p>
          <w:p w:rsidR="004F42C0" w:rsidRPr="00683D05" w:rsidRDefault="00884F6A" w:rsidP="00684B1D">
            <w:pPr>
              <w:spacing w:line="360" w:lineRule="auto"/>
              <w:jc w:val="center"/>
            </w:pPr>
            <w:r w:rsidRPr="00683D05">
              <w:t>-</w:t>
            </w:r>
          </w:p>
          <w:p w:rsidR="00D6371C" w:rsidRPr="00683D05" w:rsidRDefault="00D6371C" w:rsidP="00684B1D">
            <w:pPr>
              <w:spacing w:line="360" w:lineRule="auto"/>
              <w:jc w:val="center"/>
            </w:pPr>
          </w:p>
        </w:tc>
        <w:tc>
          <w:tcPr>
            <w:tcW w:w="992" w:type="dxa"/>
            <w:tcBorders>
              <w:top w:val="single" w:sz="4" w:space="0" w:color="000000"/>
              <w:left w:val="single" w:sz="4" w:space="0" w:color="000000"/>
              <w:bottom w:val="single" w:sz="4" w:space="0" w:color="000000"/>
            </w:tcBorders>
          </w:tcPr>
          <w:p w:rsidR="004F42C0" w:rsidRPr="00683D05" w:rsidRDefault="00446B99" w:rsidP="00684B1D">
            <w:pPr>
              <w:snapToGrid w:val="0"/>
              <w:spacing w:line="360" w:lineRule="auto"/>
            </w:pPr>
            <w:r w:rsidRPr="00683D05">
              <w:t>2018</w:t>
            </w:r>
          </w:p>
          <w:p w:rsidR="004F42C0" w:rsidRPr="00683D05" w:rsidRDefault="004F42C0" w:rsidP="00684B1D">
            <w:pPr>
              <w:spacing w:line="360" w:lineRule="auto"/>
            </w:pPr>
            <w:r w:rsidRPr="00683D05">
              <w:t>20</w:t>
            </w:r>
            <w:r w:rsidR="007A6046" w:rsidRPr="00683D05">
              <w:t>17</w:t>
            </w:r>
          </w:p>
          <w:p w:rsidR="004F42C0" w:rsidRPr="00683D05" w:rsidRDefault="007A6046" w:rsidP="00684B1D">
            <w:pPr>
              <w:spacing w:line="360" w:lineRule="auto"/>
            </w:pPr>
            <w:r w:rsidRPr="00683D05">
              <w:t>2017</w:t>
            </w:r>
          </w:p>
          <w:p w:rsidR="004F42C0" w:rsidRPr="00683D05" w:rsidRDefault="000E4599" w:rsidP="00684B1D">
            <w:pPr>
              <w:spacing w:line="360" w:lineRule="auto"/>
            </w:pPr>
            <w:r w:rsidRPr="00683D05">
              <w:t>20</w:t>
            </w:r>
            <w:r w:rsidR="00446B99" w:rsidRPr="00683D05">
              <w:t>18</w:t>
            </w:r>
          </w:p>
          <w:p w:rsidR="004F42C0" w:rsidRPr="00683D05" w:rsidRDefault="00446B99" w:rsidP="00684B1D">
            <w:pPr>
              <w:spacing w:line="360" w:lineRule="auto"/>
            </w:pPr>
            <w:r w:rsidRPr="00683D05">
              <w:t>2018</w:t>
            </w:r>
          </w:p>
          <w:p w:rsidR="004F42C0" w:rsidRPr="00683D05" w:rsidRDefault="004F42C0" w:rsidP="00684B1D">
            <w:pPr>
              <w:spacing w:line="360" w:lineRule="auto"/>
            </w:pPr>
            <w:r w:rsidRPr="00683D05">
              <w:t>20</w:t>
            </w:r>
            <w:r w:rsidR="000E4599" w:rsidRPr="00683D05">
              <w:t>1</w:t>
            </w:r>
            <w:r w:rsidR="00684B1D">
              <w:t>9</w:t>
            </w:r>
          </w:p>
          <w:p w:rsidR="004F42C0" w:rsidRPr="00683D05" w:rsidRDefault="004F42C0" w:rsidP="00684B1D">
            <w:pPr>
              <w:spacing w:line="360" w:lineRule="auto"/>
            </w:pPr>
          </w:p>
          <w:p w:rsidR="004F42C0" w:rsidRPr="00683D05" w:rsidRDefault="004F42C0" w:rsidP="00684B1D">
            <w:pPr>
              <w:spacing w:line="360" w:lineRule="auto"/>
            </w:pPr>
            <w:r w:rsidRPr="00683D05">
              <w:t>20</w:t>
            </w:r>
            <w:r w:rsidR="006332F2" w:rsidRPr="00683D05">
              <w:t>1</w:t>
            </w:r>
            <w:r w:rsidR="00684B1D">
              <w:t>9</w:t>
            </w:r>
          </w:p>
          <w:p w:rsidR="004F42C0" w:rsidRPr="00683D05" w:rsidRDefault="00446B99" w:rsidP="00684B1D">
            <w:pPr>
              <w:spacing w:line="360" w:lineRule="auto"/>
            </w:pPr>
            <w:r w:rsidRPr="00683D05">
              <w:t>2018</w:t>
            </w:r>
          </w:p>
          <w:p w:rsidR="004F42C0" w:rsidRPr="00683D05" w:rsidRDefault="004F42C0" w:rsidP="00684B1D">
            <w:pPr>
              <w:spacing w:line="360" w:lineRule="auto"/>
              <w:rPr>
                <w:lang w:val="tt-RU"/>
              </w:rPr>
            </w:pPr>
            <w:r w:rsidRPr="00683D05">
              <w:t>201</w:t>
            </w:r>
            <w:r w:rsidR="00684B1D">
              <w:rPr>
                <w:lang w:val="tt-RU"/>
              </w:rPr>
              <w:t>9</w:t>
            </w:r>
          </w:p>
          <w:p w:rsidR="004F42C0" w:rsidRPr="00683D05" w:rsidRDefault="006F5433" w:rsidP="00684B1D">
            <w:pPr>
              <w:spacing w:line="360" w:lineRule="auto"/>
            </w:pPr>
            <w:r w:rsidRPr="00683D05">
              <w:t>201</w:t>
            </w:r>
            <w:r w:rsidR="00D6371C" w:rsidRPr="00683D05">
              <w:t>7</w:t>
            </w:r>
          </w:p>
          <w:p w:rsidR="004F42C0" w:rsidRPr="00683D05" w:rsidRDefault="006F5433" w:rsidP="00684B1D">
            <w:pPr>
              <w:spacing w:line="360" w:lineRule="auto"/>
            </w:pPr>
            <w:r w:rsidRPr="00683D05">
              <w:t>201</w:t>
            </w:r>
            <w:r w:rsidR="00D6371C" w:rsidRPr="00683D05">
              <w:t>7</w:t>
            </w:r>
          </w:p>
          <w:p w:rsidR="004F42C0" w:rsidRPr="00683D05" w:rsidRDefault="006F5433" w:rsidP="00684B1D">
            <w:pPr>
              <w:spacing w:line="360" w:lineRule="auto"/>
            </w:pPr>
            <w:r w:rsidRPr="00683D05">
              <w:t>201</w:t>
            </w:r>
            <w:r w:rsidR="00D6371C" w:rsidRPr="00683D05">
              <w:t>7</w:t>
            </w:r>
          </w:p>
          <w:p w:rsidR="004F42C0" w:rsidRPr="00683D05" w:rsidRDefault="00601468" w:rsidP="00684B1D">
            <w:pPr>
              <w:spacing w:line="360" w:lineRule="auto"/>
            </w:pPr>
            <w:r w:rsidRPr="00683D05">
              <w:t>2015</w:t>
            </w:r>
          </w:p>
          <w:p w:rsidR="004F42C0" w:rsidRPr="00683D05" w:rsidRDefault="004F42C0" w:rsidP="00684B1D">
            <w:pPr>
              <w:spacing w:line="360" w:lineRule="auto"/>
              <w:rPr>
                <w:lang w:val="tt-RU"/>
              </w:rPr>
            </w:pPr>
            <w:r w:rsidRPr="00683D05">
              <w:t>20</w:t>
            </w:r>
            <w:r w:rsidR="00C84876" w:rsidRPr="00683D05">
              <w:rPr>
                <w:lang w:val="tt-RU"/>
              </w:rPr>
              <w:t>18</w:t>
            </w:r>
          </w:p>
          <w:p w:rsidR="004F42C0" w:rsidRPr="00683D05" w:rsidRDefault="004F42C0" w:rsidP="00684B1D">
            <w:pPr>
              <w:spacing w:line="360" w:lineRule="auto"/>
              <w:rPr>
                <w:lang w:val="tt-RU"/>
              </w:rPr>
            </w:pPr>
            <w:r w:rsidRPr="00683D05">
              <w:t>20</w:t>
            </w:r>
            <w:r w:rsidR="006D694C" w:rsidRPr="00683D05">
              <w:rPr>
                <w:lang w:val="tt-RU"/>
              </w:rPr>
              <w:t>1</w:t>
            </w:r>
            <w:r w:rsidR="00684B1D">
              <w:rPr>
                <w:lang w:val="tt-RU"/>
              </w:rPr>
              <w:t>9</w:t>
            </w:r>
          </w:p>
          <w:p w:rsidR="004F42C0" w:rsidRPr="00683D05" w:rsidRDefault="006F5433" w:rsidP="00684B1D">
            <w:pPr>
              <w:spacing w:line="360" w:lineRule="auto"/>
            </w:pPr>
            <w:r w:rsidRPr="00683D05">
              <w:t>201</w:t>
            </w:r>
            <w:r w:rsidR="00D6371C" w:rsidRPr="00683D05">
              <w:t>7</w:t>
            </w:r>
          </w:p>
          <w:p w:rsidR="004F42C0" w:rsidRPr="00683D05" w:rsidRDefault="005425AC" w:rsidP="00684B1D">
            <w:pPr>
              <w:spacing w:line="360" w:lineRule="auto"/>
            </w:pPr>
            <w:r w:rsidRPr="00683D05">
              <w:t>201</w:t>
            </w:r>
            <w:r w:rsidR="00684B1D">
              <w:t>9</w:t>
            </w:r>
          </w:p>
          <w:p w:rsidR="004F42C0" w:rsidRPr="00683D05" w:rsidRDefault="00C84876" w:rsidP="00684B1D">
            <w:pPr>
              <w:spacing w:line="360" w:lineRule="auto"/>
            </w:pPr>
            <w:r w:rsidRPr="00683D05">
              <w:t>2018</w:t>
            </w:r>
          </w:p>
          <w:p w:rsidR="004F42C0" w:rsidRPr="00683D05" w:rsidRDefault="00C84876" w:rsidP="00684B1D">
            <w:pPr>
              <w:spacing w:line="360" w:lineRule="auto"/>
            </w:pPr>
            <w:r w:rsidRPr="00683D05">
              <w:t>2017</w:t>
            </w:r>
          </w:p>
          <w:p w:rsidR="000B4E17" w:rsidRDefault="005425AC" w:rsidP="000B4E17">
            <w:pPr>
              <w:spacing w:line="360" w:lineRule="auto"/>
            </w:pPr>
            <w:r w:rsidRPr="00683D05">
              <w:t>201</w:t>
            </w:r>
            <w:r w:rsidR="00684B1D">
              <w:t>9</w:t>
            </w:r>
          </w:p>
          <w:p w:rsidR="004F42C0" w:rsidRPr="000B4E17" w:rsidRDefault="00C84385" w:rsidP="000B4E17">
            <w:pPr>
              <w:spacing w:line="360" w:lineRule="auto"/>
            </w:pPr>
            <w:r w:rsidRPr="00683D05">
              <w:rPr>
                <w:lang w:val="tt-RU"/>
              </w:rPr>
              <w:t>201</w:t>
            </w:r>
            <w:r w:rsidR="000B4E17">
              <w:rPr>
                <w:lang w:val="tt-RU"/>
              </w:rPr>
              <w:t>9</w:t>
            </w:r>
          </w:p>
          <w:p w:rsidR="004F42C0" w:rsidRPr="00683D05" w:rsidRDefault="00C84385" w:rsidP="000B4E17">
            <w:pPr>
              <w:spacing w:line="360" w:lineRule="auto"/>
              <w:rPr>
                <w:lang w:val="tt-RU"/>
              </w:rPr>
            </w:pPr>
            <w:r w:rsidRPr="00683D05">
              <w:rPr>
                <w:lang w:val="tt-RU"/>
              </w:rPr>
              <w:t>20</w:t>
            </w:r>
            <w:r w:rsidR="000B4E17">
              <w:rPr>
                <w:lang w:val="tt-RU"/>
              </w:rPr>
              <w:t>19</w:t>
            </w:r>
          </w:p>
          <w:p w:rsidR="004F42C0" w:rsidRPr="00683D05" w:rsidRDefault="00C84385" w:rsidP="000B4E17">
            <w:pPr>
              <w:spacing w:line="360" w:lineRule="auto"/>
              <w:rPr>
                <w:lang w:val="tt-RU"/>
              </w:rPr>
            </w:pPr>
            <w:r w:rsidRPr="00683D05">
              <w:rPr>
                <w:lang w:val="tt-RU"/>
              </w:rPr>
              <w:t>20</w:t>
            </w:r>
            <w:r w:rsidR="000B4E17">
              <w:rPr>
                <w:lang w:val="tt-RU"/>
              </w:rPr>
              <w:t>19</w:t>
            </w:r>
          </w:p>
          <w:p w:rsidR="00D6371C" w:rsidRPr="00683D05" w:rsidRDefault="00D6371C" w:rsidP="00684B1D">
            <w:pPr>
              <w:spacing w:line="360" w:lineRule="auto"/>
              <w:rPr>
                <w:lang w:val="tt-RU"/>
              </w:rPr>
            </w:pPr>
          </w:p>
        </w:tc>
        <w:tc>
          <w:tcPr>
            <w:tcW w:w="992" w:type="dxa"/>
            <w:tcBorders>
              <w:top w:val="single" w:sz="4" w:space="0" w:color="000000"/>
              <w:left w:val="single" w:sz="4" w:space="0" w:color="000000"/>
              <w:bottom w:val="single" w:sz="4" w:space="0" w:color="000000"/>
              <w:right w:val="single" w:sz="4" w:space="0" w:color="000000"/>
            </w:tcBorders>
          </w:tcPr>
          <w:p w:rsidR="004F42C0" w:rsidRPr="00683D05" w:rsidRDefault="00446B99" w:rsidP="00684B1D">
            <w:pPr>
              <w:snapToGrid w:val="0"/>
              <w:spacing w:line="360" w:lineRule="auto"/>
            </w:pPr>
            <w:r w:rsidRPr="00683D05">
              <w:t>2021</w:t>
            </w:r>
          </w:p>
          <w:p w:rsidR="004F42C0" w:rsidRPr="00683D05" w:rsidRDefault="007A6046" w:rsidP="00684B1D">
            <w:pPr>
              <w:spacing w:line="360" w:lineRule="auto"/>
            </w:pPr>
            <w:r w:rsidRPr="00683D05">
              <w:t>2020</w:t>
            </w:r>
          </w:p>
          <w:p w:rsidR="004F42C0" w:rsidRPr="00683D05" w:rsidRDefault="007A6046" w:rsidP="00684B1D">
            <w:pPr>
              <w:spacing w:line="360" w:lineRule="auto"/>
            </w:pPr>
            <w:r w:rsidRPr="00683D05">
              <w:t>2020</w:t>
            </w:r>
          </w:p>
          <w:p w:rsidR="004F42C0" w:rsidRPr="00683D05" w:rsidRDefault="00446B99" w:rsidP="00684B1D">
            <w:pPr>
              <w:spacing w:line="360" w:lineRule="auto"/>
            </w:pPr>
            <w:r w:rsidRPr="00683D05">
              <w:t>2021</w:t>
            </w:r>
          </w:p>
          <w:p w:rsidR="004F42C0" w:rsidRPr="00683D05" w:rsidRDefault="00446B99" w:rsidP="00684B1D">
            <w:pPr>
              <w:spacing w:line="360" w:lineRule="auto"/>
            </w:pPr>
            <w:r w:rsidRPr="00683D05">
              <w:t>2021</w:t>
            </w:r>
          </w:p>
          <w:p w:rsidR="004F42C0" w:rsidRPr="00684B1D" w:rsidRDefault="000E4599" w:rsidP="00684B1D">
            <w:pPr>
              <w:spacing w:line="360" w:lineRule="auto"/>
            </w:pPr>
            <w:r w:rsidRPr="00683D05">
              <w:rPr>
                <w:lang w:val="en-US"/>
              </w:rPr>
              <w:t>20</w:t>
            </w:r>
            <w:r w:rsidR="00684B1D">
              <w:t>22</w:t>
            </w:r>
          </w:p>
          <w:p w:rsidR="006332F2" w:rsidRPr="00683D05" w:rsidRDefault="006332F2" w:rsidP="00684B1D">
            <w:pPr>
              <w:spacing w:line="360" w:lineRule="auto"/>
              <w:rPr>
                <w:lang w:val="en-US"/>
              </w:rPr>
            </w:pPr>
          </w:p>
          <w:p w:rsidR="004F42C0" w:rsidRPr="00683D05" w:rsidRDefault="00684B1D" w:rsidP="00684B1D">
            <w:pPr>
              <w:spacing w:line="360" w:lineRule="auto"/>
            </w:pPr>
            <w:r>
              <w:t>2022</w:t>
            </w:r>
          </w:p>
          <w:p w:rsidR="004F42C0" w:rsidRPr="00683D05" w:rsidRDefault="00446B99" w:rsidP="00684B1D">
            <w:pPr>
              <w:spacing w:line="360" w:lineRule="auto"/>
            </w:pPr>
            <w:r w:rsidRPr="00683D05">
              <w:t>2021</w:t>
            </w:r>
          </w:p>
          <w:p w:rsidR="004F42C0" w:rsidRPr="00683D05" w:rsidRDefault="006332F2" w:rsidP="00684B1D">
            <w:pPr>
              <w:spacing w:line="360" w:lineRule="auto"/>
            </w:pPr>
            <w:r w:rsidRPr="00683D05">
              <w:t>20</w:t>
            </w:r>
            <w:r w:rsidR="00684B1D">
              <w:t>22</w:t>
            </w:r>
          </w:p>
          <w:p w:rsidR="004F42C0" w:rsidRPr="00683D05" w:rsidRDefault="006D694C" w:rsidP="00684B1D">
            <w:pPr>
              <w:spacing w:line="360" w:lineRule="auto"/>
            </w:pPr>
            <w:r w:rsidRPr="00683D05">
              <w:t>2020</w:t>
            </w:r>
          </w:p>
          <w:p w:rsidR="004F42C0" w:rsidRPr="00683D05" w:rsidRDefault="006D694C" w:rsidP="00684B1D">
            <w:pPr>
              <w:spacing w:line="360" w:lineRule="auto"/>
              <w:rPr>
                <w:lang w:val="tt-RU"/>
              </w:rPr>
            </w:pPr>
            <w:r w:rsidRPr="00683D05">
              <w:t>2020</w:t>
            </w:r>
          </w:p>
          <w:p w:rsidR="004F42C0" w:rsidRPr="00683D05" w:rsidRDefault="006D694C" w:rsidP="00684B1D">
            <w:pPr>
              <w:spacing w:line="360" w:lineRule="auto"/>
            </w:pPr>
            <w:r w:rsidRPr="00683D05">
              <w:t>2020</w:t>
            </w:r>
          </w:p>
          <w:p w:rsidR="004F42C0" w:rsidRPr="00683D05" w:rsidRDefault="006D694C" w:rsidP="00684B1D">
            <w:pPr>
              <w:spacing w:line="360" w:lineRule="auto"/>
            </w:pPr>
            <w:r w:rsidRPr="00683D05">
              <w:t>2018</w:t>
            </w:r>
          </w:p>
          <w:p w:rsidR="004F42C0" w:rsidRPr="00683D05" w:rsidRDefault="00C84876" w:rsidP="00684B1D">
            <w:pPr>
              <w:spacing w:line="360" w:lineRule="auto"/>
            </w:pPr>
            <w:r w:rsidRPr="00683D05">
              <w:t>2021</w:t>
            </w:r>
          </w:p>
          <w:p w:rsidR="004F42C0" w:rsidRPr="00683D05" w:rsidRDefault="006D694C" w:rsidP="00684B1D">
            <w:pPr>
              <w:spacing w:line="360" w:lineRule="auto"/>
            </w:pPr>
            <w:r w:rsidRPr="00683D05">
              <w:t>20</w:t>
            </w:r>
            <w:r w:rsidR="00684B1D">
              <w:t>22</w:t>
            </w:r>
          </w:p>
          <w:p w:rsidR="004F42C0" w:rsidRPr="00683D05" w:rsidRDefault="005425AC" w:rsidP="00684B1D">
            <w:pPr>
              <w:spacing w:line="360" w:lineRule="auto"/>
            </w:pPr>
            <w:r w:rsidRPr="00683D05">
              <w:t>2020</w:t>
            </w:r>
          </w:p>
          <w:p w:rsidR="004F42C0" w:rsidRPr="00683D05" w:rsidRDefault="006F5433" w:rsidP="00684B1D">
            <w:pPr>
              <w:spacing w:line="360" w:lineRule="auto"/>
              <w:rPr>
                <w:lang w:val="tt-RU"/>
              </w:rPr>
            </w:pPr>
            <w:r w:rsidRPr="00683D05">
              <w:t>20</w:t>
            </w:r>
            <w:r w:rsidR="00684B1D">
              <w:t>22</w:t>
            </w:r>
          </w:p>
          <w:p w:rsidR="004F42C0" w:rsidRPr="00683D05" w:rsidRDefault="00C84876" w:rsidP="00684B1D">
            <w:pPr>
              <w:spacing w:line="360" w:lineRule="auto"/>
            </w:pPr>
            <w:r w:rsidRPr="00683D05">
              <w:t>2021</w:t>
            </w:r>
          </w:p>
          <w:p w:rsidR="004F42C0" w:rsidRPr="00683D05" w:rsidRDefault="00C84876" w:rsidP="00684B1D">
            <w:pPr>
              <w:spacing w:line="360" w:lineRule="auto"/>
            </w:pPr>
            <w:r w:rsidRPr="00683D05">
              <w:t>2020</w:t>
            </w:r>
          </w:p>
          <w:p w:rsidR="004F42C0" w:rsidRPr="00683D05" w:rsidRDefault="005425AC" w:rsidP="00684B1D">
            <w:pPr>
              <w:spacing w:line="360" w:lineRule="auto"/>
            </w:pPr>
            <w:r w:rsidRPr="00683D05">
              <w:t>20</w:t>
            </w:r>
            <w:r w:rsidR="00684B1D">
              <w:t>22</w:t>
            </w:r>
          </w:p>
          <w:p w:rsidR="004F42C0" w:rsidRPr="00683D05" w:rsidRDefault="00C84385" w:rsidP="00684B1D">
            <w:pPr>
              <w:spacing w:line="360" w:lineRule="auto"/>
            </w:pPr>
            <w:r w:rsidRPr="00683D05">
              <w:t>20</w:t>
            </w:r>
            <w:r w:rsidR="000B4E17">
              <w:t>22</w:t>
            </w:r>
          </w:p>
          <w:p w:rsidR="004F42C0" w:rsidRPr="00683D05" w:rsidRDefault="00C84385" w:rsidP="00684B1D">
            <w:pPr>
              <w:spacing w:line="360" w:lineRule="auto"/>
            </w:pPr>
            <w:r w:rsidRPr="00683D05">
              <w:t>20</w:t>
            </w:r>
            <w:r w:rsidR="000B4E17">
              <w:t>22</w:t>
            </w:r>
          </w:p>
          <w:p w:rsidR="004F42C0" w:rsidRPr="00683D05" w:rsidRDefault="00C84385" w:rsidP="00684B1D">
            <w:pPr>
              <w:spacing w:line="360" w:lineRule="auto"/>
            </w:pPr>
            <w:r w:rsidRPr="00683D05">
              <w:t>20</w:t>
            </w:r>
            <w:r w:rsidR="000B4E17">
              <w:t>22</w:t>
            </w:r>
          </w:p>
          <w:p w:rsidR="00657510" w:rsidRPr="00683D05" w:rsidRDefault="00657510" w:rsidP="000B4E17">
            <w:pPr>
              <w:spacing w:line="360" w:lineRule="auto"/>
            </w:pPr>
          </w:p>
        </w:tc>
      </w:tr>
    </w:tbl>
    <w:p w:rsidR="00B65000" w:rsidRDefault="00B65000" w:rsidP="00684B1D"/>
    <w:p w:rsidR="000B4E17" w:rsidRDefault="000B4E17" w:rsidP="00684B1D"/>
    <w:p w:rsidR="00EB4CAE" w:rsidRPr="00683D05" w:rsidRDefault="00EB4CAE" w:rsidP="00684B1D"/>
    <w:p w:rsidR="000B4E17" w:rsidRPr="00683D05" w:rsidRDefault="000B4E17" w:rsidP="009F7B9A"/>
    <w:p w:rsidR="004F42C0" w:rsidRPr="000B4E17" w:rsidRDefault="000B4E17" w:rsidP="002C4001">
      <w:pPr>
        <w:jc w:val="center"/>
        <w:rPr>
          <w:b/>
        </w:rPr>
      </w:pPr>
      <w:r w:rsidRPr="000B4E17">
        <w:rPr>
          <w:b/>
        </w:rPr>
        <w:lastRenderedPageBreak/>
        <w:t xml:space="preserve">2.2 Индивидуальные темы  </w:t>
      </w:r>
      <w:r w:rsidR="002060DE">
        <w:rPr>
          <w:b/>
        </w:rPr>
        <w:t xml:space="preserve">по </w:t>
      </w:r>
      <w:r w:rsidRPr="000B4E17">
        <w:rPr>
          <w:b/>
        </w:rPr>
        <w:t>самообразовани</w:t>
      </w:r>
      <w:r w:rsidR="002060DE">
        <w:rPr>
          <w:b/>
        </w:rPr>
        <w:t>ю</w:t>
      </w:r>
      <w:r w:rsidRPr="000B4E17">
        <w:rPr>
          <w:b/>
        </w:rPr>
        <w:t xml:space="preserve"> педагогических работников</w:t>
      </w:r>
    </w:p>
    <w:p w:rsidR="004F42C0" w:rsidRPr="000B4E17" w:rsidRDefault="004F42C0" w:rsidP="00234A7F">
      <w:pPr>
        <w:rPr>
          <w:b/>
        </w:rPr>
      </w:pPr>
    </w:p>
    <w:tbl>
      <w:tblPr>
        <w:tblW w:w="10573" w:type="dxa"/>
        <w:tblInd w:w="-501" w:type="dxa"/>
        <w:tblLayout w:type="fixed"/>
        <w:tblLook w:val="0000"/>
      </w:tblPr>
      <w:tblGrid>
        <w:gridCol w:w="751"/>
        <w:gridCol w:w="2198"/>
        <w:gridCol w:w="1801"/>
        <w:gridCol w:w="5823"/>
      </w:tblGrid>
      <w:tr w:rsidR="004F42C0" w:rsidRPr="000B4E17" w:rsidTr="002060DE">
        <w:tc>
          <w:tcPr>
            <w:tcW w:w="751" w:type="dxa"/>
            <w:tcBorders>
              <w:top w:val="single" w:sz="4" w:space="0" w:color="000000"/>
              <w:left w:val="single" w:sz="4" w:space="0" w:color="000000"/>
              <w:bottom w:val="single" w:sz="4" w:space="0" w:color="000000"/>
            </w:tcBorders>
          </w:tcPr>
          <w:p w:rsidR="004F42C0" w:rsidRPr="000B4E17" w:rsidRDefault="004F42C0" w:rsidP="00234A7F">
            <w:pPr>
              <w:snapToGrid w:val="0"/>
              <w:jc w:val="center"/>
              <w:rPr>
                <w:b/>
              </w:rPr>
            </w:pPr>
            <w:r w:rsidRPr="000B4E17">
              <w:rPr>
                <w:b/>
              </w:rPr>
              <w:t>№</w:t>
            </w:r>
          </w:p>
        </w:tc>
        <w:tc>
          <w:tcPr>
            <w:tcW w:w="2198" w:type="dxa"/>
            <w:tcBorders>
              <w:top w:val="single" w:sz="4" w:space="0" w:color="000000"/>
              <w:left w:val="single" w:sz="4" w:space="0" w:color="000000"/>
              <w:bottom w:val="single" w:sz="4" w:space="0" w:color="000000"/>
            </w:tcBorders>
          </w:tcPr>
          <w:p w:rsidR="004F42C0" w:rsidRPr="000B4E17" w:rsidRDefault="004F42C0" w:rsidP="00234A7F">
            <w:pPr>
              <w:snapToGrid w:val="0"/>
              <w:jc w:val="center"/>
              <w:rPr>
                <w:b/>
              </w:rPr>
            </w:pPr>
            <w:r w:rsidRPr="000B4E17">
              <w:rPr>
                <w:b/>
              </w:rPr>
              <w:t>Ф.И.О.</w:t>
            </w:r>
          </w:p>
        </w:tc>
        <w:tc>
          <w:tcPr>
            <w:tcW w:w="1801" w:type="dxa"/>
            <w:tcBorders>
              <w:top w:val="single" w:sz="4" w:space="0" w:color="000000"/>
              <w:left w:val="single" w:sz="4" w:space="0" w:color="000000"/>
              <w:bottom w:val="single" w:sz="4" w:space="0" w:color="000000"/>
            </w:tcBorders>
          </w:tcPr>
          <w:p w:rsidR="004F42C0" w:rsidRPr="000B4E17" w:rsidRDefault="000B4E17" w:rsidP="00234A7F">
            <w:pPr>
              <w:snapToGrid w:val="0"/>
              <w:jc w:val="center"/>
              <w:rPr>
                <w:b/>
              </w:rPr>
            </w:pPr>
            <w:r w:rsidRPr="000B4E17">
              <w:rPr>
                <w:b/>
              </w:rPr>
              <w:t>Д</w:t>
            </w:r>
            <w:r w:rsidR="004F42C0" w:rsidRPr="000B4E17">
              <w:rPr>
                <w:b/>
              </w:rPr>
              <w:t>олжность</w:t>
            </w:r>
          </w:p>
        </w:tc>
        <w:tc>
          <w:tcPr>
            <w:tcW w:w="5823" w:type="dxa"/>
            <w:tcBorders>
              <w:top w:val="single" w:sz="4" w:space="0" w:color="000000"/>
              <w:left w:val="single" w:sz="4" w:space="0" w:color="000000"/>
              <w:bottom w:val="single" w:sz="4" w:space="0" w:color="000000"/>
              <w:right w:val="single" w:sz="4" w:space="0" w:color="000000"/>
            </w:tcBorders>
          </w:tcPr>
          <w:p w:rsidR="004F42C0" w:rsidRPr="000B4E17" w:rsidRDefault="000B4E17" w:rsidP="00234A7F">
            <w:pPr>
              <w:snapToGrid w:val="0"/>
              <w:jc w:val="center"/>
              <w:rPr>
                <w:b/>
              </w:rPr>
            </w:pPr>
            <w:r w:rsidRPr="000B4E17">
              <w:rPr>
                <w:b/>
              </w:rPr>
              <w:t>Т</w:t>
            </w:r>
            <w:r w:rsidR="004F42C0" w:rsidRPr="000B4E17">
              <w:rPr>
                <w:b/>
              </w:rPr>
              <w:t>ема</w:t>
            </w:r>
          </w:p>
        </w:tc>
      </w:tr>
      <w:tr w:rsidR="00E41B71" w:rsidRPr="00683D05" w:rsidTr="002060DE">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E41B71" w:rsidRPr="00683D05" w:rsidRDefault="000B4E17" w:rsidP="000B4E17">
            <w:pPr>
              <w:jc w:val="both"/>
            </w:pPr>
            <w:r>
              <w:t>Цынцарь Е.В.</w:t>
            </w:r>
          </w:p>
          <w:p w:rsidR="00E41B71" w:rsidRPr="00683D05" w:rsidRDefault="00E41B71" w:rsidP="000B4E17">
            <w:pPr>
              <w:snapToGrid w:val="0"/>
              <w:jc w:val="both"/>
            </w:pPr>
          </w:p>
        </w:tc>
        <w:tc>
          <w:tcPr>
            <w:tcW w:w="1801" w:type="dxa"/>
            <w:tcBorders>
              <w:top w:val="single" w:sz="4" w:space="0" w:color="000000"/>
              <w:left w:val="single" w:sz="4" w:space="0" w:color="000000"/>
              <w:bottom w:val="single" w:sz="4" w:space="0" w:color="000000"/>
            </w:tcBorders>
          </w:tcPr>
          <w:p w:rsidR="00E41B71" w:rsidRPr="00683D05" w:rsidRDefault="00E41B71" w:rsidP="00234A7F">
            <w:pPr>
              <w:snapToGrid w:val="0"/>
              <w:jc w:val="center"/>
            </w:pPr>
            <w:r w:rsidRPr="00683D05">
              <w:t>ст.воспитатель</w:t>
            </w: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0B4E17" w:rsidP="000B4E17">
            <w:pPr>
              <w:snapToGrid w:val="0"/>
              <w:jc w:val="center"/>
            </w:pPr>
            <w:r>
              <w:t>Педагогические технологии пддержки проектной деятельности детей и взрослых</w:t>
            </w:r>
          </w:p>
        </w:tc>
      </w:tr>
      <w:tr w:rsidR="00E41B71" w:rsidRPr="00683D05" w:rsidTr="002060DE">
        <w:trPr>
          <w:trHeight w:val="599"/>
        </w:trPr>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E41B71" w:rsidRPr="00683D05" w:rsidRDefault="00E41B71" w:rsidP="000B4E17">
            <w:pPr>
              <w:snapToGrid w:val="0"/>
              <w:jc w:val="both"/>
            </w:pPr>
            <w:r w:rsidRPr="00683D05">
              <w:t>Утробина Е.Ф</w:t>
            </w:r>
          </w:p>
        </w:tc>
        <w:tc>
          <w:tcPr>
            <w:tcW w:w="1801" w:type="dxa"/>
            <w:tcBorders>
              <w:top w:val="single" w:sz="4" w:space="0" w:color="000000"/>
              <w:left w:val="single" w:sz="4" w:space="0" w:color="000000"/>
              <w:bottom w:val="single" w:sz="4" w:space="0" w:color="000000"/>
            </w:tcBorders>
          </w:tcPr>
          <w:p w:rsidR="00E41B71" w:rsidRPr="00683D05" w:rsidRDefault="00E41B71" w:rsidP="00E41B71">
            <w:r w:rsidRPr="00683D05">
              <w:t>пед.психолог</w:t>
            </w:r>
          </w:p>
          <w:p w:rsidR="00E41B71" w:rsidRPr="00683D05" w:rsidRDefault="00E41B71" w:rsidP="00234A7F">
            <w:pPr>
              <w:snapToGrid w:val="0"/>
              <w:jc w:val="center"/>
            </w:pP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E41B71" w:rsidP="000B4E17">
            <w:pPr>
              <w:snapToGrid w:val="0"/>
              <w:jc w:val="center"/>
            </w:pPr>
            <w:r w:rsidRPr="00683D05">
              <w:t>Развитие познавательных способностей детей дошкольников,под</w:t>
            </w:r>
            <w:r w:rsidR="000B4E17">
              <w:t>готовка к школе</w:t>
            </w:r>
          </w:p>
          <w:p w:rsidR="00E41B71" w:rsidRPr="00683D05" w:rsidRDefault="00E41B71" w:rsidP="000B4E17">
            <w:pPr>
              <w:jc w:val="center"/>
            </w:pPr>
          </w:p>
          <w:p w:rsidR="00E41B71" w:rsidRPr="00683D05" w:rsidRDefault="00E41B71" w:rsidP="000B4E17">
            <w:pPr>
              <w:snapToGrid w:val="0"/>
              <w:jc w:val="center"/>
            </w:pPr>
          </w:p>
        </w:tc>
      </w:tr>
      <w:tr w:rsidR="00E41B71" w:rsidRPr="00683D05" w:rsidTr="002060DE">
        <w:trPr>
          <w:trHeight w:val="629"/>
        </w:trPr>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E41B71" w:rsidRPr="00683D05" w:rsidRDefault="00E41B71" w:rsidP="000B4E17">
            <w:pPr>
              <w:jc w:val="both"/>
            </w:pPr>
            <w:r w:rsidRPr="00683D05">
              <w:t>Егорова Р.А.</w:t>
            </w:r>
          </w:p>
          <w:p w:rsidR="00E41B71" w:rsidRPr="00683D05" w:rsidRDefault="00E41B71" w:rsidP="000B4E17">
            <w:pPr>
              <w:snapToGrid w:val="0"/>
              <w:jc w:val="both"/>
            </w:pPr>
          </w:p>
        </w:tc>
        <w:tc>
          <w:tcPr>
            <w:tcW w:w="1801" w:type="dxa"/>
            <w:tcBorders>
              <w:top w:val="single" w:sz="4" w:space="0" w:color="000000"/>
              <w:left w:val="single" w:sz="4" w:space="0" w:color="000000"/>
              <w:bottom w:val="single" w:sz="4" w:space="0" w:color="000000"/>
            </w:tcBorders>
          </w:tcPr>
          <w:p w:rsidR="00E41B71" w:rsidRPr="00683D05" w:rsidRDefault="00E41B71" w:rsidP="00E41B71">
            <w:r w:rsidRPr="00683D05">
              <w:t>вос.по тат. и рус.яз.</w:t>
            </w:r>
          </w:p>
          <w:p w:rsidR="00E41B71" w:rsidRPr="00683D05" w:rsidRDefault="00E41B71" w:rsidP="00234A7F">
            <w:pPr>
              <w:snapToGrid w:val="0"/>
              <w:jc w:val="center"/>
            </w:pP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7B2089" w:rsidP="000B4E17">
            <w:pPr>
              <w:snapToGrid w:val="0"/>
              <w:jc w:val="center"/>
            </w:pPr>
            <w:r w:rsidRPr="00683D05">
              <w:t>Использование игровых технологий в обучении детей татарскому языку</w:t>
            </w:r>
          </w:p>
          <w:p w:rsidR="00E41B71" w:rsidRPr="00683D05" w:rsidRDefault="00E41B71" w:rsidP="000B4E17">
            <w:pPr>
              <w:snapToGrid w:val="0"/>
              <w:jc w:val="center"/>
            </w:pPr>
          </w:p>
        </w:tc>
      </w:tr>
      <w:tr w:rsidR="00E41B71" w:rsidRPr="00683D05" w:rsidTr="002060DE">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E41B71" w:rsidRPr="00683D05" w:rsidRDefault="00A9427E" w:rsidP="000B4E17">
            <w:pPr>
              <w:snapToGrid w:val="0"/>
              <w:jc w:val="both"/>
            </w:pPr>
            <w:r w:rsidRPr="00683D05">
              <w:t>Авзалова А.Р.</w:t>
            </w:r>
          </w:p>
        </w:tc>
        <w:tc>
          <w:tcPr>
            <w:tcW w:w="1801" w:type="dxa"/>
            <w:tcBorders>
              <w:top w:val="single" w:sz="4" w:space="0" w:color="000000"/>
              <w:left w:val="single" w:sz="4" w:space="0" w:color="000000"/>
              <w:bottom w:val="single" w:sz="4" w:space="0" w:color="000000"/>
            </w:tcBorders>
          </w:tcPr>
          <w:p w:rsidR="00E41B71" w:rsidRPr="00683D05" w:rsidRDefault="00A9427E" w:rsidP="00234A7F">
            <w:pPr>
              <w:snapToGrid w:val="0"/>
              <w:jc w:val="center"/>
            </w:pPr>
            <w:r w:rsidRPr="00683D05">
              <w:t>воспитатель</w:t>
            </w: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5B35F4" w:rsidP="000B4E17">
            <w:pPr>
              <w:snapToGrid w:val="0"/>
              <w:jc w:val="center"/>
            </w:pPr>
            <w:r w:rsidRPr="00683D05">
              <w:t>Сенсорное развитие младших дошкольников</w:t>
            </w:r>
          </w:p>
        </w:tc>
      </w:tr>
      <w:tr w:rsidR="00E41B71" w:rsidRPr="00683D05" w:rsidTr="002060DE">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E41B71" w:rsidRPr="00683D05" w:rsidRDefault="00E41B71" w:rsidP="00E41B71">
            <w:r w:rsidRPr="00683D05">
              <w:t>ОбшароваМ.В.</w:t>
            </w:r>
          </w:p>
          <w:p w:rsidR="00E41B71" w:rsidRPr="00683D05" w:rsidRDefault="00E41B71" w:rsidP="00234A7F">
            <w:pPr>
              <w:snapToGrid w:val="0"/>
              <w:jc w:val="center"/>
            </w:pPr>
          </w:p>
        </w:tc>
        <w:tc>
          <w:tcPr>
            <w:tcW w:w="1801" w:type="dxa"/>
            <w:tcBorders>
              <w:top w:val="single" w:sz="4" w:space="0" w:color="000000"/>
              <w:left w:val="single" w:sz="4" w:space="0" w:color="000000"/>
              <w:bottom w:val="single" w:sz="4" w:space="0" w:color="000000"/>
            </w:tcBorders>
          </w:tcPr>
          <w:p w:rsidR="00E41B71" w:rsidRPr="00683D05" w:rsidRDefault="00E41B71" w:rsidP="00E41B71">
            <w:r w:rsidRPr="00683D05">
              <w:t>муз.рук-ль</w:t>
            </w:r>
          </w:p>
          <w:p w:rsidR="00E41B71" w:rsidRPr="00683D05" w:rsidRDefault="00E41B71" w:rsidP="00E41B71"/>
          <w:p w:rsidR="00E41B71" w:rsidRPr="00683D05" w:rsidRDefault="00E41B71" w:rsidP="00234A7F">
            <w:pPr>
              <w:snapToGrid w:val="0"/>
              <w:jc w:val="center"/>
            </w:pP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705247" w:rsidP="000B4E17">
            <w:pPr>
              <w:snapToGrid w:val="0"/>
              <w:jc w:val="center"/>
            </w:pPr>
            <w:r w:rsidRPr="00683D05">
              <w:t>Вокальные упражнения, как способ формирования певческих навыков дошкольников</w:t>
            </w:r>
          </w:p>
        </w:tc>
      </w:tr>
      <w:tr w:rsidR="00E41B71" w:rsidRPr="00683D05" w:rsidTr="002060DE">
        <w:trPr>
          <w:trHeight w:val="651"/>
        </w:trPr>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Гилазова Г.С.</w:t>
            </w:r>
          </w:p>
          <w:p w:rsidR="001E6910" w:rsidRPr="00683D05" w:rsidRDefault="001E6910" w:rsidP="001E6910"/>
          <w:p w:rsidR="00E41B71" w:rsidRPr="00683D05" w:rsidRDefault="00E41B71" w:rsidP="00234A7F">
            <w:pPr>
              <w:snapToGrid w:val="0"/>
              <w:jc w:val="center"/>
            </w:pPr>
          </w:p>
        </w:tc>
        <w:tc>
          <w:tcPr>
            <w:tcW w:w="1801" w:type="dxa"/>
            <w:tcBorders>
              <w:top w:val="single" w:sz="4" w:space="0" w:color="000000"/>
              <w:left w:val="single" w:sz="4" w:space="0" w:color="000000"/>
              <w:bottom w:val="single" w:sz="4" w:space="0" w:color="000000"/>
            </w:tcBorders>
          </w:tcPr>
          <w:p w:rsidR="001E6910" w:rsidRPr="00683D05" w:rsidRDefault="001E6910" w:rsidP="001E6910">
            <w:r w:rsidRPr="00683D05">
              <w:t xml:space="preserve">воспитатель </w:t>
            </w:r>
          </w:p>
          <w:p w:rsidR="001E6910" w:rsidRPr="00683D05" w:rsidRDefault="001E6910" w:rsidP="001E6910"/>
          <w:p w:rsidR="00E41B71" w:rsidRPr="00683D05" w:rsidRDefault="00E41B71" w:rsidP="00234A7F">
            <w:pPr>
              <w:snapToGrid w:val="0"/>
              <w:jc w:val="center"/>
            </w:pP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1E6910" w:rsidP="000B4E17">
            <w:pPr>
              <w:jc w:val="center"/>
            </w:pPr>
            <w:r w:rsidRPr="00683D05">
              <w:t>С</w:t>
            </w:r>
            <w:r w:rsidR="00714EFD" w:rsidRPr="00683D05">
              <w:t xml:space="preserve">оздание языковой среды в </w:t>
            </w:r>
            <w:r w:rsidRPr="00683D05">
              <w:t xml:space="preserve"> группе через использование татарского  народного фольклора</w:t>
            </w:r>
          </w:p>
        </w:tc>
      </w:tr>
      <w:tr w:rsidR="00E41B71" w:rsidRPr="00683D05" w:rsidTr="002060DE">
        <w:tc>
          <w:tcPr>
            <w:tcW w:w="751" w:type="dxa"/>
            <w:tcBorders>
              <w:top w:val="single" w:sz="4" w:space="0" w:color="000000"/>
              <w:left w:val="single" w:sz="4" w:space="0" w:color="000000"/>
              <w:bottom w:val="single" w:sz="4" w:space="0" w:color="000000"/>
            </w:tcBorders>
          </w:tcPr>
          <w:p w:rsidR="00E41B71" w:rsidRPr="00683D05" w:rsidRDefault="00E41B71"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Никонова А.М.</w:t>
            </w:r>
          </w:p>
          <w:p w:rsidR="00E41B71" w:rsidRPr="00683D05" w:rsidRDefault="00E41B71" w:rsidP="00234A7F">
            <w:pPr>
              <w:snapToGrid w:val="0"/>
              <w:jc w:val="center"/>
            </w:pPr>
          </w:p>
        </w:tc>
        <w:tc>
          <w:tcPr>
            <w:tcW w:w="1801" w:type="dxa"/>
            <w:tcBorders>
              <w:top w:val="single" w:sz="4" w:space="0" w:color="000000"/>
              <w:left w:val="single" w:sz="4" w:space="0" w:color="000000"/>
              <w:bottom w:val="single" w:sz="4" w:space="0" w:color="000000"/>
            </w:tcBorders>
          </w:tcPr>
          <w:p w:rsidR="001E6910" w:rsidRPr="00683D05" w:rsidRDefault="001E6910" w:rsidP="001E6910">
            <w:r w:rsidRPr="00683D05">
              <w:t xml:space="preserve">воспитатель </w:t>
            </w:r>
          </w:p>
          <w:p w:rsidR="001E6910" w:rsidRPr="00683D05" w:rsidRDefault="001E6910" w:rsidP="001E6910"/>
          <w:p w:rsidR="00E41B71" w:rsidRPr="00683D05" w:rsidRDefault="00E41B71" w:rsidP="00234A7F">
            <w:pPr>
              <w:snapToGrid w:val="0"/>
              <w:jc w:val="center"/>
            </w:pPr>
          </w:p>
        </w:tc>
        <w:tc>
          <w:tcPr>
            <w:tcW w:w="5823" w:type="dxa"/>
            <w:tcBorders>
              <w:top w:val="single" w:sz="4" w:space="0" w:color="000000"/>
              <w:left w:val="single" w:sz="4" w:space="0" w:color="000000"/>
              <w:bottom w:val="single" w:sz="4" w:space="0" w:color="000000"/>
              <w:right w:val="single" w:sz="4" w:space="0" w:color="000000"/>
            </w:tcBorders>
          </w:tcPr>
          <w:p w:rsidR="00E41B71" w:rsidRPr="00683D05" w:rsidRDefault="002E1952" w:rsidP="000B4E17">
            <w:pPr>
              <w:jc w:val="center"/>
            </w:pPr>
            <w:r w:rsidRPr="00683D05">
              <w:t>Разви</w:t>
            </w:r>
            <w:r w:rsidR="00ED7730" w:rsidRPr="00683D05">
              <w:t>тие тврческихспособностей у детей дошкольного возраста через нетрадиционные техники</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0B4E17">
            <w:pPr>
              <w:snapToGrid w:val="0"/>
            </w:pPr>
            <w:r w:rsidRPr="00683D05">
              <w:t>Гайфуллина Н.Ш</w:t>
            </w:r>
          </w:p>
        </w:tc>
        <w:tc>
          <w:tcPr>
            <w:tcW w:w="1801" w:type="dxa"/>
            <w:tcBorders>
              <w:top w:val="single" w:sz="4" w:space="0" w:color="000000"/>
              <w:left w:val="single" w:sz="4" w:space="0" w:color="000000"/>
              <w:bottom w:val="single" w:sz="4" w:space="0" w:color="000000"/>
            </w:tcBorders>
          </w:tcPr>
          <w:p w:rsidR="001E6910" w:rsidRPr="00683D05" w:rsidRDefault="001E6910" w:rsidP="001E6910">
            <w:r w:rsidRPr="00683D05">
              <w:t xml:space="preserve">воспитатель </w:t>
            </w:r>
          </w:p>
          <w:p w:rsidR="001E6910" w:rsidRPr="00683D05" w:rsidRDefault="001E6910" w:rsidP="001E6910"/>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1E6910" w:rsidRPr="00683D05" w:rsidRDefault="00510632" w:rsidP="00916A1E">
            <w:pPr>
              <w:snapToGrid w:val="0"/>
              <w:ind w:left="-4675"/>
              <w:jc w:val="center"/>
              <w:rPr>
                <w:lang w:val="tt-RU"/>
              </w:rPr>
            </w:pPr>
            <w:r w:rsidRPr="00683D05">
              <w:rPr>
                <w:lang w:val="tt-RU"/>
              </w:rPr>
              <w:t>Төрле эш  төрләре,формалары,яңа ысулларны кулланып балаларга татар телен өйрәтү</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Ефремова С.Н.</w:t>
            </w:r>
          </w:p>
          <w:p w:rsidR="001E6910" w:rsidRPr="00683D05" w:rsidRDefault="001E6910" w:rsidP="00234A7F">
            <w:pPr>
              <w:snapToGrid w:val="0"/>
              <w:jc w:val="center"/>
            </w:pPr>
          </w:p>
        </w:tc>
        <w:tc>
          <w:tcPr>
            <w:tcW w:w="1801" w:type="dxa"/>
            <w:tcBorders>
              <w:top w:val="single" w:sz="4" w:space="0" w:color="000000"/>
              <w:left w:val="single" w:sz="4" w:space="0" w:color="000000"/>
              <w:bottom w:val="single" w:sz="4" w:space="0" w:color="000000"/>
            </w:tcBorders>
          </w:tcPr>
          <w:p w:rsidR="001E6910" w:rsidRPr="00683D05" w:rsidRDefault="001E6910" w:rsidP="001E6910">
            <w:r w:rsidRPr="00683D05">
              <w:t xml:space="preserve">воспитатель </w:t>
            </w:r>
          </w:p>
          <w:p w:rsidR="001E6910" w:rsidRPr="00683D05" w:rsidRDefault="001E6910" w:rsidP="001E6910"/>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1E6910" w:rsidRPr="00683D05" w:rsidRDefault="00AD1EF4" w:rsidP="000B4E17">
            <w:pPr>
              <w:snapToGrid w:val="0"/>
              <w:jc w:val="center"/>
            </w:pPr>
            <w:r w:rsidRPr="00683D05">
              <w:t>Формирование  элементарныхпредставлений о правилах дорожного движения и воспитание осознанного отношения к необходимости выполнения этих правил через  игры-занятия с детьми  и родителямив «Автоклассе»</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Настина М.К.</w:t>
            </w:r>
          </w:p>
          <w:p w:rsidR="001E6910" w:rsidRPr="00683D05" w:rsidRDefault="001E6910" w:rsidP="00234A7F">
            <w:pPr>
              <w:snapToGrid w:val="0"/>
              <w:jc w:val="center"/>
            </w:pPr>
          </w:p>
        </w:tc>
        <w:tc>
          <w:tcPr>
            <w:tcW w:w="1801" w:type="dxa"/>
            <w:tcBorders>
              <w:top w:val="single" w:sz="4" w:space="0" w:color="000000"/>
              <w:left w:val="single" w:sz="4" w:space="0" w:color="000000"/>
              <w:bottom w:val="single" w:sz="4" w:space="0" w:color="000000"/>
            </w:tcBorders>
          </w:tcPr>
          <w:p w:rsidR="001E6910" w:rsidRPr="00683D05" w:rsidRDefault="001E6910" w:rsidP="001E6910">
            <w:r w:rsidRPr="00683D05">
              <w:t xml:space="preserve">воспитатель </w:t>
            </w:r>
          </w:p>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1E6910" w:rsidRPr="00683D05" w:rsidRDefault="00EA52DB" w:rsidP="000B4E17">
            <w:pPr>
              <w:snapToGrid w:val="0"/>
              <w:jc w:val="center"/>
            </w:pPr>
            <w:r w:rsidRPr="00683D05">
              <w:t>Развитие у детей</w:t>
            </w:r>
            <w:r w:rsidR="00FC17B8" w:rsidRPr="00683D05">
              <w:t xml:space="preserve"> элементарных матема</w:t>
            </w:r>
            <w:r w:rsidR="00714EFD" w:rsidRPr="00683D05">
              <w:t>тических представ</w:t>
            </w:r>
            <w:r w:rsidR="000B4E17">
              <w:t xml:space="preserve">лений </w:t>
            </w:r>
            <w:r w:rsidR="00FC17B8" w:rsidRPr="00683D05">
              <w:t xml:space="preserve">  посредством дидактических игр</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Токарева Э.Ф.</w:t>
            </w:r>
          </w:p>
          <w:p w:rsidR="001E6910" w:rsidRPr="00683D05" w:rsidRDefault="001E6910" w:rsidP="00234A7F">
            <w:pPr>
              <w:snapToGrid w:val="0"/>
              <w:jc w:val="center"/>
            </w:pPr>
          </w:p>
        </w:tc>
        <w:tc>
          <w:tcPr>
            <w:tcW w:w="1801" w:type="dxa"/>
            <w:tcBorders>
              <w:top w:val="single" w:sz="4" w:space="0" w:color="000000"/>
              <w:left w:val="single" w:sz="4" w:space="0" w:color="000000"/>
              <w:bottom w:val="single" w:sz="4" w:space="0" w:color="000000"/>
            </w:tcBorders>
          </w:tcPr>
          <w:p w:rsidR="001E6910" w:rsidRPr="00683D05" w:rsidRDefault="001E6910" w:rsidP="001E6910">
            <w:r w:rsidRPr="00683D05">
              <w:t xml:space="preserve">воспитатель </w:t>
            </w:r>
          </w:p>
          <w:p w:rsidR="001E6910" w:rsidRPr="00683D05" w:rsidRDefault="001E6910" w:rsidP="001E6910"/>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1E6910" w:rsidRPr="00683D05" w:rsidRDefault="000B4E17" w:rsidP="000B4E17">
            <w:pPr>
              <w:snapToGrid w:val="0"/>
              <w:jc w:val="center"/>
            </w:pPr>
            <w:r>
              <w:t xml:space="preserve">Использование дидактических игр </w:t>
            </w:r>
            <w:r w:rsidR="00C52F93" w:rsidRPr="00683D05">
              <w:t>как способ формирования матем</w:t>
            </w:r>
            <w:r w:rsidR="00714EFD" w:rsidRPr="00683D05">
              <w:t xml:space="preserve">атических способностей у </w:t>
            </w:r>
            <w:r>
              <w:t>дошкольников</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Алексеева О.Н.</w:t>
            </w:r>
          </w:p>
          <w:p w:rsidR="001E6910" w:rsidRPr="00683D05" w:rsidRDefault="001E6910" w:rsidP="001E6910"/>
          <w:p w:rsidR="001E6910" w:rsidRPr="00683D05" w:rsidRDefault="001E6910" w:rsidP="001E691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4A181C" w:rsidRPr="00683D05" w:rsidRDefault="004A181C" w:rsidP="004A181C"/>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B84024" w:rsidRPr="00683D05" w:rsidRDefault="00AD1EF4" w:rsidP="000B4E17">
            <w:pPr>
              <w:snapToGrid w:val="0"/>
              <w:jc w:val="center"/>
            </w:pPr>
            <w:r w:rsidRPr="00683D05">
              <w:t>Формирование представлений о правилах дорожного движения и воспитание осознанного отношения к необходимост</w:t>
            </w:r>
            <w:r w:rsidR="00B84024" w:rsidRPr="00683D05">
              <w:t xml:space="preserve">и выполнения этих правил через </w:t>
            </w:r>
            <w:r w:rsidRPr="00683D05">
              <w:t>игры-анятия с детьми  и родителями</w:t>
            </w:r>
          </w:p>
          <w:p w:rsidR="001E6910" w:rsidRPr="00683D05" w:rsidRDefault="00AD1EF4" w:rsidP="000B4E17">
            <w:pPr>
              <w:snapToGrid w:val="0"/>
              <w:jc w:val="center"/>
            </w:pPr>
            <w:r w:rsidRPr="00683D05">
              <w:t>в «Автоклассе»</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1E6910" w:rsidRPr="00683D05" w:rsidRDefault="001E6910" w:rsidP="001E6910">
            <w:r w:rsidRPr="00683D05">
              <w:t>Леванова Н.В</w:t>
            </w:r>
          </w:p>
        </w:tc>
        <w:tc>
          <w:tcPr>
            <w:tcW w:w="1801" w:type="dxa"/>
            <w:tcBorders>
              <w:top w:val="single" w:sz="4" w:space="0" w:color="000000"/>
              <w:left w:val="single" w:sz="4" w:space="0" w:color="000000"/>
              <w:bottom w:val="single" w:sz="4" w:space="0" w:color="000000"/>
            </w:tcBorders>
          </w:tcPr>
          <w:p w:rsidR="001E6910" w:rsidRPr="00683D05" w:rsidRDefault="005B35F4" w:rsidP="001E6910">
            <w:r w:rsidRPr="00683D05">
              <w:t>воспитатель</w:t>
            </w:r>
          </w:p>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1E6910" w:rsidRPr="00683D05" w:rsidRDefault="00252A71" w:rsidP="000B4E17">
            <w:pPr>
              <w:snapToGrid w:val="0"/>
              <w:jc w:val="center"/>
            </w:pPr>
            <w:r w:rsidRPr="00683D05">
              <w:t>Применениесовременных образовптельныхтехнологий дошкольногообразования в ходн ОД и в совместной деятельности</w:t>
            </w:r>
          </w:p>
        </w:tc>
      </w:tr>
      <w:tr w:rsidR="001E6910" w:rsidRPr="00683D05" w:rsidTr="002060DE">
        <w:trPr>
          <w:trHeight w:val="468"/>
        </w:trPr>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Плотникова С.А.</w:t>
            </w:r>
          </w:p>
          <w:p w:rsidR="001E6910" w:rsidRPr="00683D05" w:rsidRDefault="001E6910" w:rsidP="001E691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0B4E17" w:rsidRPr="00683D05" w:rsidRDefault="00252A71" w:rsidP="00394D54">
            <w:pPr>
              <w:jc w:val="center"/>
            </w:pPr>
            <w:r w:rsidRPr="00683D05">
              <w:t>Развитие речевых способностей и формирование экологической культуры</w:t>
            </w:r>
          </w:p>
        </w:tc>
      </w:tr>
      <w:tr w:rsidR="001E6910" w:rsidRPr="00683D05" w:rsidTr="002060DE">
        <w:tc>
          <w:tcPr>
            <w:tcW w:w="751" w:type="dxa"/>
            <w:tcBorders>
              <w:top w:val="single" w:sz="4" w:space="0" w:color="000000"/>
              <w:left w:val="single" w:sz="4" w:space="0" w:color="000000"/>
              <w:bottom w:val="single" w:sz="4" w:space="0" w:color="000000"/>
            </w:tcBorders>
          </w:tcPr>
          <w:p w:rsidR="001E6910" w:rsidRPr="00683D05" w:rsidRDefault="001E691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Муклинова И.А.</w:t>
            </w:r>
          </w:p>
          <w:p w:rsidR="001E6910" w:rsidRPr="00683D05" w:rsidRDefault="001E6910" w:rsidP="00DD587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1E6910" w:rsidRPr="00683D05" w:rsidRDefault="001E6910" w:rsidP="001E6910"/>
        </w:tc>
        <w:tc>
          <w:tcPr>
            <w:tcW w:w="5823" w:type="dxa"/>
            <w:tcBorders>
              <w:top w:val="single" w:sz="4" w:space="0" w:color="000000"/>
              <w:left w:val="single" w:sz="4" w:space="0" w:color="000000"/>
              <w:bottom w:val="single" w:sz="4" w:space="0" w:color="000000"/>
              <w:right w:val="single" w:sz="4" w:space="0" w:color="000000"/>
            </w:tcBorders>
          </w:tcPr>
          <w:p w:rsidR="001E6910" w:rsidRPr="00683D05" w:rsidRDefault="00BA32B4" w:rsidP="000B4E17">
            <w:pPr>
              <w:snapToGrid w:val="0"/>
              <w:jc w:val="center"/>
            </w:pPr>
            <w:r w:rsidRPr="00683D05">
              <w:t>Формирование начал экологической</w:t>
            </w:r>
            <w:r w:rsidR="00F432EA" w:rsidRPr="00683D05">
              <w:t xml:space="preserve"> культуры у детей</w:t>
            </w:r>
            <w:r w:rsidRPr="00683D05">
              <w:t xml:space="preserve"> посредством приобщения их к природе Татарстана</w:t>
            </w:r>
          </w:p>
        </w:tc>
      </w:tr>
      <w:tr w:rsidR="00DD5870" w:rsidRPr="00683D05" w:rsidTr="002060DE">
        <w:tc>
          <w:tcPr>
            <w:tcW w:w="751" w:type="dxa"/>
            <w:tcBorders>
              <w:top w:val="single" w:sz="4" w:space="0" w:color="000000"/>
              <w:left w:val="single" w:sz="4" w:space="0" w:color="000000"/>
              <w:bottom w:val="single" w:sz="4" w:space="0" w:color="000000"/>
            </w:tcBorders>
          </w:tcPr>
          <w:p w:rsidR="00DD5870" w:rsidRPr="00683D05" w:rsidRDefault="00DD587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ГизатулллинаР.М</w:t>
            </w:r>
          </w:p>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4A181C" w:rsidRPr="00683D05" w:rsidRDefault="004A181C" w:rsidP="004A181C"/>
          <w:p w:rsidR="00DD5870" w:rsidRPr="00683D05" w:rsidRDefault="00DD5870" w:rsidP="001E6910"/>
        </w:tc>
        <w:tc>
          <w:tcPr>
            <w:tcW w:w="5823" w:type="dxa"/>
            <w:tcBorders>
              <w:top w:val="single" w:sz="4" w:space="0" w:color="000000"/>
              <w:left w:val="single" w:sz="4" w:space="0" w:color="000000"/>
              <w:bottom w:val="single" w:sz="4" w:space="0" w:color="000000"/>
              <w:right w:val="single" w:sz="4" w:space="0" w:color="000000"/>
            </w:tcBorders>
          </w:tcPr>
          <w:p w:rsidR="00DD5870" w:rsidRPr="00683D05" w:rsidRDefault="000961E7" w:rsidP="000B4E17">
            <w:pPr>
              <w:snapToGrid w:val="0"/>
              <w:jc w:val="center"/>
            </w:pPr>
            <w:r w:rsidRPr="00683D05">
              <w:t>Создание языковой среды в  группе через использование татарского  народного фольклора</w:t>
            </w:r>
          </w:p>
        </w:tc>
      </w:tr>
      <w:tr w:rsidR="00DD5870" w:rsidRPr="00683D05" w:rsidTr="002060DE">
        <w:tc>
          <w:tcPr>
            <w:tcW w:w="751" w:type="dxa"/>
            <w:tcBorders>
              <w:top w:val="single" w:sz="4" w:space="0" w:color="000000"/>
              <w:left w:val="single" w:sz="4" w:space="0" w:color="000000"/>
              <w:bottom w:val="single" w:sz="4" w:space="0" w:color="000000"/>
            </w:tcBorders>
          </w:tcPr>
          <w:p w:rsidR="00DD5870" w:rsidRPr="00683D05" w:rsidRDefault="00DD5870" w:rsidP="002060DE">
            <w:pPr>
              <w:pStyle w:val="afa"/>
              <w:numPr>
                <w:ilvl w:val="0"/>
                <w:numId w:val="17"/>
              </w:numPr>
              <w:snapToGrid w:val="0"/>
              <w:jc w:val="cente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Пермякова А.Л.</w:t>
            </w:r>
          </w:p>
          <w:p w:rsidR="00DD5870" w:rsidRPr="00683D05" w:rsidRDefault="00DD5870" w:rsidP="00DD5870"/>
        </w:tc>
        <w:tc>
          <w:tcPr>
            <w:tcW w:w="1801" w:type="dxa"/>
            <w:tcBorders>
              <w:top w:val="single" w:sz="4" w:space="0" w:color="000000"/>
              <w:left w:val="single" w:sz="4" w:space="0" w:color="000000"/>
              <w:bottom w:val="single" w:sz="4" w:space="0" w:color="000000"/>
            </w:tcBorders>
          </w:tcPr>
          <w:p w:rsidR="004A181C" w:rsidRPr="00683D05" w:rsidRDefault="00EB4CAE" w:rsidP="00EB4CAE">
            <w:pPr>
              <w:jc w:val="center"/>
            </w:pPr>
            <w:r>
              <w:t>м</w:t>
            </w:r>
            <w:r w:rsidR="004A181C" w:rsidRPr="00683D05">
              <w:t>уз.</w:t>
            </w:r>
          </w:p>
          <w:p w:rsidR="004A181C" w:rsidRPr="00683D05" w:rsidRDefault="004A181C" w:rsidP="004A181C">
            <w:r w:rsidRPr="00683D05">
              <w:t>руководитель</w:t>
            </w:r>
          </w:p>
          <w:p w:rsidR="00DD5870" w:rsidRPr="00683D05" w:rsidRDefault="00DD5870" w:rsidP="001E6910"/>
        </w:tc>
        <w:tc>
          <w:tcPr>
            <w:tcW w:w="5823" w:type="dxa"/>
            <w:tcBorders>
              <w:top w:val="single" w:sz="4" w:space="0" w:color="000000"/>
              <w:left w:val="single" w:sz="4" w:space="0" w:color="000000"/>
              <w:bottom w:val="single" w:sz="4" w:space="0" w:color="000000"/>
              <w:right w:val="single" w:sz="4" w:space="0" w:color="000000"/>
            </w:tcBorders>
          </w:tcPr>
          <w:p w:rsidR="00DD5870" w:rsidRPr="00683D05" w:rsidRDefault="0063439E" w:rsidP="000B4E17">
            <w:pPr>
              <w:snapToGrid w:val="0"/>
              <w:jc w:val="center"/>
            </w:pPr>
            <w:r w:rsidRPr="00683D05">
              <w:t>Ритмодикломация-новый перспективный способ развития чувства ритма,слуха,голоса у детей</w:t>
            </w:r>
            <w:r w:rsidR="00394D54">
              <w:t xml:space="preserve"> дошкольного возраста (по методике </w:t>
            </w:r>
            <w:r w:rsidRPr="00683D05">
              <w:t xml:space="preserve"> Т.А.Боровик)</w:t>
            </w:r>
          </w:p>
        </w:tc>
      </w:tr>
      <w:tr w:rsidR="00DD5870" w:rsidRPr="00683D05" w:rsidTr="002060DE">
        <w:tc>
          <w:tcPr>
            <w:tcW w:w="751" w:type="dxa"/>
            <w:tcBorders>
              <w:top w:val="single" w:sz="4" w:space="0" w:color="000000"/>
              <w:left w:val="single" w:sz="4" w:space="0" w:color="000000"/>
              <w:bottom w:val="single" w:sz="4" w:space="0" w:color="000000"/>
            </w:tcBorders>
          </w:tcPr>
          <w:p w:rsidR="00DD5870" w:rsidRPr="00683D05" w:rsidRDefault="00DD5870"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Сусяева О.Н.</w:t>
            </w:r>
          </w:p>
          <w:p w:rsidR="00DD5870" w:rsidRPr="00683D05" w:rsidRDefault="00DD5870" w:rsidP="00DD587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4A181C" w:rsidRPr="00683D05" w:rsidRDefault="004A181C" w:rsidP="004A181C"/>
          <w:p w:rsidR="00DD5870" w:rsidRPr="00683D05" w:rsidRDefault="00DD5870" w:rsidP="00DD5870"/>
        </w:tc>
        <w:tc>
          <w:tcPr>
            <w:tcW w:w="5823" w:type="dxa"/>
            <w:tcBorders>
              <w:top w:val="single" w:sz="4" w:space="0" w:color="000000"/>
              <w:left w:val="single" w:sz="4" w:space="0" w:color="000000"/>
              <w:bottom w:val="single" w:sz="4" w:space="0" w:color="000000"/>
              <w:right w:val="single" w:sz="4" w:space="0" w:color="000000"/>
            </w:tcBorders>
          </w:tcPr>
          <w:p w:rsidR="00DD5870" w:rsidRPr="00683D05" w:rsidRDefault="00A9148A" w:rsidP="002060DE">
            <w:pPr>
              <w:jc w:val="center"/>
            </w:pPr>
            <w:r w:rsidRPr="00683D05">
              <w:t>Развити</w:t>
            </w:r>
            <w:r w:rsidR="000961E7" w:rsidRPr="00683D05">
              <w:t xml:space="preserve">е звуковой культуры речи </w:t>
            </w:r>
            <w:r w:rsidR="002060DE">
              <w:t>дошкольников</w:t>
            </w:r>
            <w:r w:rsidRPr="00683D05">
              <w:t xml:space="preserve"> путем использования артикуляционной гимнастики</w:t>
            </w:r>
          </w:p>
        </w:tc>
      </w:tr>
      <w:tr w:rsidR="00DD5870" w:rsidRPr="00683D05" w:rsidTr="002060DE">
        <w:tc>
          <w:tcPr>
            <w:tcW w:w="751" w:type="dxa"/>
            <w:tcBorders>
              <w:top w:val="single" w:sz="4" w:space="0" w:color="000000"/>
              <w:left w:val="single" w:sz="4" w:space="0" w:color="000000"/>
              <w:bottom w:val="single" w:sz="4" w:space="0" w:color="000000"/>
            </w:tcBorders>
          </w:tcPr>
          <w:p w:rsidR="00DD5870" w:rsidRPr="00683D05" w:rsidRDefault="00DD5870"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Цыпленкова С.В.</w:t>
            </w:r>
          </w:p>
          <w:p w:rsidR="00DD5870" w:rsidRPr="00683D05" w:rsidRDefault="00DD5870" w:rsidP="00DD587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DD5870" w:rsidRPr="00683D05" w:rsidRDefault="00DD5870" w:rsidP="00DD5870"/>
        </w:tc>
        <w:tc>
          <w:tcPr>
            <w:tcW w:w="5823" w:type="dxa"/>
            <w:tcBorders>
              <w:top w:val="single" w:sz="4" w:space="0" w:color="000000"/>
              <w:left w:val="single" w:sz="4" w:space="0" w:color="000000"/>
              <w:bottom w:val="single" w:sz="4" w:space="0" w:color="000000"/>
              <w:right w:val="single" w:sz="4" w:space="0" w:color="000000"/>
            </w:tcBorders>
          </w:tcPr>
          <w:p w:rsidR="00DD5870" w:rsidRPr="00683D05" w:rsidRDefault="00B13B02" w:rsidP="002060DE">
            <w:pPr>
              <w:jc w:val="center"/>
            </w:pPr>
            <w:r w:rsidRPr="00683D05">
              <w:t>А</w:t>
            </w:r>
            <w:r w:rsidR="000961E7" w:rsidRPr="00683D05">
              <w:t xml:space="preserve">ктивизация словаря </w:t>
            </w:r>
            <w:r w:rsidR="002060DE">
              <w:t xml:space="preserve">дошкольников </w:t>
            </w:r>
            <w:r w:rsidR="00A9427E" w:rsidRPr="00683D05">
              <w:t xml:space="preserve"> жизни</w:t>
            </w:r>
            <w:r w:rsidR="002B2DF4" w:rsidRPr="00683D05">
              <w:t xml:space="preserve"> через пальчиковые игры</w:t>
            </w:r>
          </w:p>
        </w:tc>
      </w:tr>
      <w:tr w:rsidR="00DD5870" w:rsidRPr="00683D05" w:rsidTr="002060DE">
        <w:tc>
          <w:tcPr>
            <w:tcW w:w="751" w:type="dxa"/>
            <w:tcBorders>
              <w:top w:val="single" w:sz="4" w:space="0" w:color="000000"/>
              <w:left w:val="single" w:sz="4" w:space="0" w:color="000000"/>
              <w:bottom w:val="single" w:sz="4" w:space="0" w:color="000000"/>
            </w:tcBorders>
          </w:tcPr>
          <w:p w:rsidR="00DD5870" w:rsidRPr="00683D05" w:rsidRDefault="00DD5870"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Бажитова Н.Г.</w:t>
            </w:r>
          </w:p>
          <w:p w:rsidR="00DD5870" w:rsidRPr="00683D05" w:rsidRDefault="00DD5870" w:rsidP="00DD5870"/>
          <w:p w:rsidR="00DD5870" w:rsidRPr="00683D05" w:rsidRDefault="00DD5870" w:rsidP="00DD587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4A181C" w:rsidRPr="00683D05" w:rsidRDefault="004A181C" w:rsidP="004A181C"/>
          <w:p w:rsidR="00DD5870" w:rsidRPr="00683D05" w:rsidRDefault="00DD5870" w:rsidP="00DD5870"/>
        </w:tc>
        <w:tc>
          <w:tcPr>
            <w:tcW w:w="5823" w:type="dxa"/>
            <w:tcBorders>
              <w:top w:val="single" w:sz="4" w:space="0" w:color="000000"/>
              <w:left w:val="single" w:sz="4" w:space="0" w:color="000000"/>
              <w:bottom w:val="single" w:sz="4" w:space="0" w:color="000000"/>
              <w:right w:val="single" w:sz="4" w:space="0" w:color="000000"/>
            </w:tcBorders>
          </w:tcPr>
          <w:p w:rsidR="00DD5870" w:rsidRPr="00683D05" w:rsidRDefault="00705247" w:rsidP="002060DE">
            <w:pPr>
              <w:jc w:val="center"/>
            </w:pPr>
            <w:r w:rsidRPr="00683D05">
              <w:t>Использование дидактических игр,как способ формирования матем</w:t>
            </w:r>
            <w:r w:rsidR="000961E7" w:rsidRPr="00683D05">
              <w:t xml:space="preserve">атических способностей у </w:t>
            </w:r>
            <w:r w:rsidR="002060DE">
              <w:t>дошкольников</w:t>
            </w:r>
          </w:p>
        </w:tc>
      </w:tr>
      <w:tr w:rsidR="00DD5870" w:rsidRPr="00683D05" w:rsidTr="002060DE">
        <w:tc>
          <w:tcPr>
            <w:tcW w:w="751" w:type="dxa"/>
            <w:tcBorders>
              <w:top w:val="single" w:sz="4" w:space="0" w:color="000000"/>
              <w:left w:val="single" w:sz="4" w:space="0" w:color="000000"/>
              <w:bottom w:val="single" w:sz="4" w:space="0" w:color="000000"/>
            </w:tcBorders>
          </w:tcPr>
          <w:p w:rsidR="00DD5870" w:rsidRPr="00683D05" w:rsidRDefault="00DD5870"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DD5870" w:rsidRPr="00683D05" w:rsidRDefault="00DD5870" w:rsidP="00DD5870">
            <w:r w:rsidRPr="00683D05">
              <w:t>Шахова Т.А.</w:t>
            </w:r>
          </w:p>
          <w:p w:rsidR="00DD5870" w:rsidRPr="00683D05" w:rsidRDefault="00DD5870" w:rsidP="00DD5870"/>
        </w:tc>
        <w:tc>
          <w:tcPr>
            <w:tcW w:w="1801" w:type="dxa"/>
            <w:tcBorders>
              <w:top w:val="single" w:sz="4" w:space="0" w:color="000000"/>
              <w:left w:val="single" w:sz="4" w:space="0" w:color="000000"/>
              <w:bottom w:val="single" w:sz="4" w:space="0" w:color="000000"/>
            </w:tcBorders>
          </w:tcPr>
          <w:p w:rsidR="004A181C" w:rsidRPr="00683D05" w:rsidRDefault="004A181C" w:rsidP="004A181C">
            <w:r w:rsidRPr="00683D05">
              <w:t xml:space="preserve">воспитатель </w:t>
            </w:r>
          </w:p>
          <w:p w:rsidR="00DD5870" w:rsidRPr="00683D05" w:rsidRDefault="00DD5870" w:rsidP="00DD5870"/>
        </w:tc>
        <w:tc>
          <w:tcPr>
            <w:tcW w:w="5823" w:type="dxa"/>
            <w:tcBorders>
              <w:top w:val="single" w:sz="4" w:space="0" w:color="000000"/>
              <w:left w:val="single" w:sz="4" w:space="0" w:color="000000"/>
              <w:bottom w:val="single" w:sz="4" w:space="0" w:color="000000"/>
              <w:right w:val="single" w:sz="4" w:space="0" w:color="000000"/>
            </w:tcBorders>
          </w:tcPr>
          <w:p w:rsidR="00DD5870" w:rsidRPr="00683D05" w:rsidRDefault="002B2DF4" w:rsidP="000B4E17">
            <w:pPr>
              <w:jc w:val="center"/>
            </w:pPr>
            <w:r w:rsidRPr="00683D05">
              <w:t>Экологическое воспитание дошкольников через ознакомление с природой Татарстана</w:t>
            </w:r>
          </w:p>
        </w:tc>
      </w:tr>
      <w:tr w:rsidR="00ED7730" w:rsidRPr="00683D05" w:rsidTr="002060DE">
        <w:tc>
          <w:tcPr>
            <w:tcW w:w="751" w:type="dxa"/>
            <w:tcBorders>
              <w:top w:val="single" w:sz="4" w:space="0" w:color="000000"/>
              <w:left w:val="single" w:sz="4" w:space="0" w:color="000000"/>
              <w:bottom w:val="single" w:sz="4" w:space="0" w:color="000000"/>
            </w:tcBorders>
          </w:tcPr>
          <w:p w:rsidR="00ED7730" w:rsidRPr="00683D05" w:rsidRDefault="00ED7730"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ED7730" w:rsidRPr="00683D05" w:rsidRDefault="00ED7730" w:rsidP="00DD5870">
            <w:r w:rsidRPr="00683D05">
              <w:t>Гарифуллина О.Е.</w:t>
            </w:r>
          </w:p>
        </w:tc>
        <w:tc>
          <w:tcPr>
            <w:tcW w:w="1801" w:type="dxa"/>
            <w:tcBorders>
              <w:top w:val="single" w:sz="4" w:space="0" w:color="000000"/>
              <w:left w:val="single" w:sz="4" w:space="0" w:color="000000"/>
              <w:bottom w:val="single" w:sz="4" w:space="0" w:color="000000"/>
            </w:tcBorders>
          </w:tcPr>
          <w:p w:rsidR="00ED7730" w:rsidRPr="00683D05" w:rsidRDefault="00ED7730" w:rsidP="004A181C">
            <w:r w:rsidRPr="00683D05">
              <w:t>воспитатель</w:t>
            </w:r>
          </w:p>
        </w:tc>
        <w:tc>
          <w:tcPr>
            <w:tcW w:w="5823" w:type="dxa"/>
            <w:tcBorders>
              <w:top w:val="single" w:sz="4" w:space="0" w:color="000000"/>
              <w:left w:val="single" w:sz="4" w:space="0" w:color="000000"/>
              <w:bottom w:val="single" w:sz="4" w:space="0" w:color="000000"/>
              <w:right w:val="single" w:sz="4" w:space="0" w:color="000000"/>
            </w:tcBorders>
          </w:tcPr>
          <w:p w:rsidR="00ED7730" w:rsidRPr="00683D05" w:rsidRDefault="002060DE" w:rsidP="000B4E17">
            <w:pPr>
              <w:jc w:val="center"/>
            </w:pPr>
            <w:r w:rsidRPr="002060DE">
              <w:t>Использование дидактических игр как способ формирования математических способностей у дошкольников</w:t>
            </w:r>
          </w:p>
        </w:tc>
      </w:tr>
      <w:tr w:rsidR="002060DE" w:rsidRPr="00683D05" w:rsidTr="002060DE">
        <w:tc>
          <w:tcPr>
            <w:tcW w:w="751" w:type="dxa"/>
            <w:tcBorders>
              <w:top w:val="single" w:sz="4" w:space="0" w:color="000000"/>
              <w:left w:val="single" w:sz="4" w:space="0" w:color="000000"/>
              <w:bottom w:val="single" w:sz="4" w:space="0" w:color="000000"/>
            </w:tcBorders>
          </w:tcPr>
          <w:p w:rsidR="002060DE" w:rsidRPr="00683D05" w:rsidRDefault="002060DE"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2060DE" w:rsidRPr="00683D05" w:rsidRDefault="002060DE" w:rsidP="00DD5870">
            <w:r>
              <w:t>Штокало А.Е.</w:t>
            </w:r>
          </w:p>
        </w:tc>
        <w:tc>
          <w:tcPr>
            <w:tcW w:w="1801" w:type="dxa"/>
            <w:tcBorders>
              <w:top w:val="single" w:sz="4" w:space="0" w:color="000000"/>
              <w:left w:val="single" w:sz="4" w:space="0" w:color="000000"/>
              <w:bottom w:val="single" w:sz="4" w:space="0" w:color="000000"/>
            </w:tcBorders>
          </w:tcPr>
          <w:p w:rsidR="002060DE" w:rsidRPr="00683D05" w:rsidRDefault="002060DE" w:rsidP="004A181C">
            <w:r>
              <w:t>воспитатель</w:t>
            </w:r>
          </w:p>
        </w:tc>
        <w:tc>
          <w:tcPr>
            <w:tcW w:w="5823" w:type="dxa"/>
            <w:tcBorders>
              <w:top w:val="single" w:sz="4" w:space="0" w:color="000000"/>
              <w:left w:val="single" w:sz="4" w:space="0" w:color="000000"/>
              <w:bottom w:val="single" w:sz="4" w:space="0" w:color="000000"/>
              <w:right w:val="single" w:sz="4" w:space="0" w:color="000000"/>
            </w:tcBorders>
          </w:tcPr>
          <w:p w:rsidR="002060DE" w:rsidRPr="002060DE" w:rsidRDefault="00EF6849" w:rsidP="000B4E17">
            <w:pPr>
              <w:jc w:val="center"/>
            </w:pPr>
            <w:r>
              <w:t xml:space="preserve">Активизация речевой деятельности </w:t>
            </w:r>
            <w:r w:rsidR="00F45478">
              <w:t>детей раннего возраста посредством</w:t>
            </w:r>
            <w:r w:rsidR="000A4D8A">
              <w:t>развития мелкой моторики рук</w:t>
            </w:r>
          </w:p>
        </w:tc>
      </w:tr>
      <w:tr w:rsidR="009F7B9A" w:rsidRPr="00683D05" w:rsidTr="002060DE">
        <w:tc>
          <w:tcPr>
            <w:tcW w:w="751" w:type="dxa"/>
            <w:tcBorders>
              <w:top w:val="single" w:sz="4" w:space="0" w:color="000000"/>
              <w:left w:val="single" w:sz="4" w:space="0" w:color="000000"/>
              <w:bottom w:val="single" w:sz="4" w:space="0" w:color="000000"/>
            </w:tcBorders>
          </w:tcPr>
          <w:p w:rsidR="009F7B9A" w:rsidRPr="00683D05" w:rsidRDefault="009F7B9A" w:rsidP="002060DE">
            <w:pPr>
              <w:pStyle w:val="afa"/>
              <w:numPr>
                <w:ilvl w:val="0"/>
                <w:numId w:val="17"/>
              </w:numPr>
            </w:pPr>
          </w:p>
        </w:tc>
        <w:tc>
          <w:tcPr>
            <w:tcW w:w="2198" w:type="dxa"/>
            <w:tcBorders>
              <w:top w:val="single" w:sz="4" w:space="0" w:color="000000"/>
              <w:left w:val="single" w:sz="4" w:space="0" w:color="000000"/>
              <w:bottom w:val="single" w:sz="4" w:space="0" w:color="000000"/>
            </w:tcBorders>
          </w:tcPr>
          <w:p w:rsidR="009F7B9A" w:rsidRDefault="009F7B9A" w:rsidP="00DD5870">
            <w:r>
              <w:t>Мосина Е.В.</w:t>
            </w:r>
          </w:p>
        </w:tc>
        <w:tc>
          <w:tcPr>
            <w:tcW w:w="1801" w:type="dxa"/>
            <w:tcBorders>
              <w:top w:val="single" w:sz="4" w:space="0" w:color="000000"/>
              <w:left w:val="single" w:sz="4" w:space="0" w:color="000000"/>
              <w:bottom w:val="single" w:sz="4" w:space="0" w:color="000000"/>
            </w:tcBorders>
          </w:tcPr>
          <w:p w:rsidR="009F7B9A" w:rsidRDefault="009F7B9A" w:rsidP="004A181C">
            <w:r>
              <w:t>воспитатель</w:t>
            </w:r>
          </w:p>
        </w:tc>
        <w:tc>
          <w:tcPr>
            <w:tcW w:w="5823" w:type="dxa"/>
            <w:tcBorders>
              <w:top w:val="single" w:sz="4" w:space="0" w:color="000000"/>
              <w:left w:val="single" w:sz="4" w:space="0" w:color="000000"/>
              <w:bottom w:val="single" w:sz="4" w:space="0" w:color="000000"/>
              <w:right w:val="single" w:sz="4" w:space="0" w:color="000000"/>
            </w:tcBorders>
          </w:tcPr>
          <w:p w:rsidR="009F7B9A" w:rsidRPr="002060DE" w:rsidRDefault="004A349A" w:rsidP="000B4E17">
            <w:pPr>
              <w:jc w:val="center"/>
            </w:pPr>
            <w:r>
              <w:t>Развитие речи дошкольников посредством слова, музыки, движения. Логоритмика</w:t>
            </w:r>
          </w:p>
        </w:tc>
      </w:tr>
    </w:tbl>
    <w:p w:rsidR="004F42C0" w:rsidRPr="00683D05" w:rsidRDefault="004F42C0" w:rsidP="00234A7F"/>
    <w:p w:rsidR="004F42C0" w:rsidRPr="00683D05" w:rsidRDefault="004F42C0" w:rsidP="00234A7F"/>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900F8D" w:rsidRPr="00683D05" w:rsidRDefault="00900F8D" w:rsidP="00234A7F">
      <w:pPr>
        <w:jc w:val="center"/>
      </w:pPr>
    </w:p>
    <w:p w:rsidR="00900F8D" w:rsidRDefault="00900F8D"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16A1E" w:rsidRDefault="00916A1E" w:rsidP="00234A7F">
      <w:pPr>
        <w:jc w:val="center"/>
      </w:pPr>
    </w:p>
    <w:p w:rsidR="00900F8D" w:rsidRPr="00683D05" w:rsidRDefault="00900F8D" w:rsidP="00234A7F">
      <w:pPr>
        <w:jc w:val="center"/>
      </w:pPr>
    </w:p>
    <w:p w:rsidR="00916A1E" w:rsidRPr="00916A1E" w:rsidRDefault="00916A1E" w:rsidP="00916A1E">
      <w:pPr>
        <w:tabs>
          <w:tab w:val="left" w:pos="9354"/>
        </w:tabs>
        <w:ind w:right="-2"/>
        <w:jc w:val="center"/>
        <w:rPr>
          <w:b/>
        </w:rPr>
      </w:pPr>
      <w:r w:rsidRPr="00916A1E">
        <w:rPr>
          <w:b/>
        </w:rPr>
        <w:lastRenderedPageBreak/>
        <w:t>2.3 Перспективный план прохождения аттестация педагогическими  работниками</w:t>
      </w:r>
    </w:p>
    <w:p w:rsidR="00916A1E" w:rsidRPr="002060DE" w:rsidRDefault="00916A1E" w:rsidP="00916A1E">
      <w:pPr>
        <w:tabs>
          <w:tab w:val="left" w:pos="9354"/>
        </w:tabs>
        <w:ind w:right="-2"/>
        <w:jc w:val="center"/>
        <w:rPr>
          <w:b/>
        </w:rPr>
      </w:pPr>
      <w:r w:rsidRPr="00916A1E">
        <w:rPr>
          <w:b/>
        </w:rPr>
        <w:t>МБДОУ  «Детский сад общеразвивающего вида № 33</w:t>
      </w:r>
      <w:r>
        <w:rPr>
          <w:b/>
        </w:rPr>
        <w:t>»</w:t>
      </w:r>
      <w:r w:rsidRPr="00916A1E">
        <w:rPr>
          <w:b/>
        </w:rPr>
        <w:t xml:space="preserve"> НМР РТ</w:t>
      </w:r>
    </w:p>
    <w:p w:rsidR="00900F8D" w:rsidRPr="00683D05" w:rsidRDefault="00900F8D" w:rsidP="00234A7F">
      <w:pPr>
        <w:jc w:val="center"/>
      </w:pPr>
    </w:p>
    <w:p w:rsidR="00F522B4" w:rsidRPr="00F522B4" w:rsidRDefault="00F522B4" w:rsidP="00F522B4">
      <w:pPr>
        <w:jc w:val="center"/>
      </w:pPr>
    </w:p>
    <w:tbl>
      <w:tblPr>
        <w:tblStyle w:val="af2"/>
        <w:tblpPr w:leftFromText="180" w:rightFromText="180" w:vertAnchor="text" w:horzAnchor="page" w:tblpX="8338" w:tblpY="10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tblGrid>
      <w:tr w:rsidR="00F522B4" w:rsidTr="006F0A79">
        <w:tc>
          <w:tcPr>
            <w:tcW w:w="3114" w:type="dxa"/>
          </w:tcPr>
          <w:p w:rsidR="00F522B4" w:rsidRDefault="00F522B4" w:rsidP="006F0A79"/>
          <w:p w:rsidR="00F522B4" w:rsidRDefault="00F522B4" w:rsidP="006F0A79">
            <w:r>
              <w:t xml:space="preserve">УТВЕРЖДАЮ </w:t>
            </w:r>
          </w:p>
          <w:p w:rsidR="00F522B4" w:rsidRDefault="00F522B4" w:rsidP="006F0A79">
            <w:r>
              <w:t>Заведующий МБДОУ № 33</w:t>
            </w:r>
          </w:p>
          <w:p w:rsidR="00F522B4" w:rsidRDefault="00F522B4" w:rsidP="006F0A79">
            <w:r>
              <w:t>_____________  Р.З.Салахова</w:t>
            </w:r>
          </w:p>
          <w:p w:rsidR="00F522B4" w:rsidRDefault="00F522B4" w:rsidP="006F0A79">
            <w:pPr>
              <w:spacing w:line="480" w:lineRule="auto"/>
            </w:pPr>
            <w:r>
              <w:t>«26»  июня 2019 г.</w:t>
            </w:r>
          </w:p>
          <w:p w:rsidR="00F522B4" w:rsidRDefault="00F522B4" w:rsidP="006F0A79"/>
        </w:tc>
      </w:tr>
    </w:tbl>
    <w:p w:rsidR="00F522B4" w:rsidRPr="00F522B4" w:rsidRDefault="00F522B4" w:rsidP="00F522B4">
      <w:pPr>
        <w:jc w:val="center"/>
      </w:pPr>
    </w:p>
    <w:p w:rsidR="00F522B4" w:rsidRPr="00F522B4" w:rsidRDefault="00F522B4" w:rsidP="00F522B4">
      <w:pPr>
        <w:jc w:val="center"/>
      </w:pPr>
    </w:p>
    <w:p w:rsidR="00F522B4" w:rsidRPr="00F522B4" w:rsidRDefault="00F522B4" w:rsidP="00F522B4">
      <w:pPr>
        <w:jc w:val="center"/>
      </w:pPr>
    </w:p>
    <w:p w:rsidR="00F522B4" w:rsidRPr="00F522B4" w:rsidRDefault="00F522B4" w:rsidP="00F522B4">
      <w:pPr>
        <w:jc w:val="center"/>
      </w:pPr>
    </w:p>
    <w:p w:rsidR="00F522B4" w:rsidRPr="00F522B4" w:rsidRDefault="00F522B4" w:rsidP="00F522B4"/>
    <w:p w:rsidR="00F522B4" w:rsidRPr="00F522B4" w:rsidRDefault="00F522B4" w:rsidP="00F522B4"/>
    <w:p w:rsidR="00F522B4" w:rsidRPr="00F522B4" w:rsidRDefault="00F522B4" w:rsidP="00F522B4"/>
    <w:p w:rsidR="00F522B4" w:rsidRDefault="00F522B4" w:rsidP="00F522B4">
      <w:pPr>
        <w:jc w:val="center"/>
      </w:pPr>
    </w:p>
    <w:p w:rsidR="00F522B4" w:rsidRPr="00F522B4" w:rsidRDefault="00F522B4" w:rsidP="00F522B4">
      <w:pPr>
        <w:jc w:val="center"/>
      </w:pPr>
      <w:r w:rsidRPr="00F522B4">
        <w:t xml:space="preserve">ПЕРСПЕКТИВНЫЙ ПЛАН ПРОХОЖДЕНИЯ    АТТЕСТАЦИИ ПЕДАГОГИЧЕСКИМИ РАБОТНИКАМИ </w:t>
      </w:r>
    </w:p>
    <w:p w:rsidR="00F522B4" w:rsidRPr="00F522B4" w:rsidRDefault="00F522B4" w:rsidP="00F522B4">
      <w:pPr>
        <w:jc w:val="center"/>
      </w:pPr>
      <w:r w:rsidRPr="00F522B4">
        <w:t>МБДОУ «ДЕТСКИЙ САДОБЩЕРАЗВИВАЮЩЕГО ВИДА №33» НМР РТ</w:t>
      </w:r>
    </w:p>
    <w:tbl>
      <w:tblPr>
        <w:tblpPr w:leftFromText="180" w:rightFromText="180" w:vertAnchor="text" w:horzAnchor="margin" w:tblpXSpec="center" w:tblpY="110"/>
        <w:tblW w:w="10740" w:type="dxa"/>
        <w:tblLayout w:type="fixed"/>
        <w:tblLook w:val="04A0"/>
      </w:tblPr>
      <w:tblGrid>
        <w:gridCol w:w="647"/>
        <w:gridCol w:w="2155"/>
        <w:gridCol w:w="1134"/>
        <w:gridCol w:w="2126"/>
        <w:gridCol w:w="850"/>
        <w:gridCol w:w="1985"/>
        <w:gridCol w:w="1843"/>
      </w:tblGrid>
      <w:tr w:rsidR="00F522B4" w:rsidRPr="00F522B4" w:rsidTr="00F522B4">
        <w:tc>
          <w:tcPr>
            <w:tcW w:w="647" w:type="dxa"/>
            <w:tcBorders>
              <w:top w:val="single" w:sz="4" w:space="0" w:color="000000"/>
              <w:left w:val="single" w:sz="4" w:space="0" w:color="000000"/>
              <w:bottom w:val="single" w:sz="4" w:space="0" w:color="000000"/>
              <w:right w:val="nil"/>
            </w:tcBorders>
            <w:hideMark/>
          </w:tcPr>
          <w:p w:rsidR="00F522B4" w:rsidRPr="00F522B4" w:rsidRDefault="00F522B4" w:rsidP="00F522B4">
            <w:pPr>
              <w:snapToGrid w:val="0"/>
            </w:pPr>
            <w:r w:rsidRPr="00F522B4">
              <w:t>№</w:t>
            </w:r>
          </w:p>
        </w:tc>
        <w:tc>
          <w:tcPr>
            <w:tcW w:w="2155" w:type="dxa"/>
            <w:tcBorders>
              <w:top w:val="single" w:sz="4" w:space="0" w:color="000000"/>
              <w:left w:val="single" w:sz="4" w:space="0" w:color="000000"/>
              <w:bottom w:val="single" w:sz="4" w:space="0" w:color="000000"/>
              <w:right w:val="nil"/>
            </w:tcBorders>
            <w:hideMark/>
          </w:tcPr>
          <w:p w:rsidR="00F522B4" w:rsidRPr="00F522B4" w:rsidRDefault="00F522B4" w:rsidP="00F522B4">
            <w:pPr>
              <w:snapToGrid w:val="0"/>
            </w:pPr>
            <w:r w:rsidRPr="00F522B4">
              <w:t>Ф.И.О.</w:t>
            </w:r>
          </w:p>
        </w:tc>
        <w:tc>
          <w:tcPr>
            <w:tcW w:w="1134" w:type="dxa"/>
            <w:tcBorders>
              <w:top w:val="single" w:sz="4" w:space="0" w:color="000000"/>
              <w:left w:val="single" w:sz="4" w:space="0" w:color="000000"/>
              <w:bottom w:val="single" w:sz="4" w:space="0" w:color="000000"/>
              <w:right w:val="nil"/>
            </w:tcBorders>
            <w:hideMark/>
          </w:tcPr>
          <w:p w:rsidR="00F522B4" w:rsidRPr="00F522B4" w:rsidRDefault="00F522B4" w:rsidP="00F522B4">
            <w:pPr>
              <w:snapToGrid w:val="0"/>
            </w:pPr>
            <w:r w:rsidRPr="00F522B4">
              <w:t>образование</w:t>
            </w:r>
          </w:p>
        </w:tc>
        <w:tc>
          <w:tcPr>
            <w:tcW w:w="2126" w:type="dxa"/>
            <w:tcBorders>
              <w:top w:val="single" w:sz="4" w:space="0" w:color="000000"/>
              <w:left w:val="single" w:sz="4" w:space="0" w:color="000000"/>
              <w:bottom w:val="single" w:sz="4" w:space="0" w:color="000000"/>
              <w:right w:val="nil"/>
            </w:tcBorders>
            <w:hideMark/>
          </w:tcPr>
          <w:p w:rsidR="00F522B4" w:rsidRPr="00F522B4" w:rsidRDefault="00F522B4" w:rsidP="00F522B4">
            <w:pPr>
              <w:snapToGrid w:val="0"/>
            </w:pPr>
            <w:r w:rsidRPr="00F522B4">
              <w:t>должность</w:t>
            </w:r>
          </w:p>
        </w:tc>
        <w:tc>
          <w:tcPr>
            <w:tcW w:w="850" w:type="dxa"/>
            <w:tcBorders>
              <w:top w:val="single" w:sz="4" w:space="0" w:color="000000"/>
              <w:left w:val="single" w:sz="4" w:space="0" w:color="000000"/>
              <w:bottom w:val="single" w:sz="4" w:space="0" w:color="000000"/>
              <w:right w:val="nil"/>
            </w:tcBorders>
            <w:hideMark/>
          </w:tcPr>
          <w:p w:rsidR="00F522B4" w:rsidRPr="00F522B4" w:rsidRDefault="00F522B4" w:rsidP="00F522B4">
            <w:pPr>
              <w:snapToGrid w:val="0"/>
            </w:pPr>
            <w:r w:rsidRPr="00F522B4">
              <w:t>Катег-ория</w:t>
            </w:r>
          </w:p>
        </w:tc>
        <w:tc>
          <w:tcPr>
            <w:tcW w:w="1985" w:type="dxa"/>
            <w:tcBorders>
              <w:top w:val="single" w:sz="4" w:space="0" w:color="000000"/>
              <w:left w:val="single" w:sz="4" w:space="0" w:color="000000"/>
              <w:bottom w:val="single" w:sz="4" w:space="0" w:color="000000"/>
              <w:right w:val="nil"/>
            </w:tcBorders>
            <w:hideMark/>
          </w:tcPr>
          <w:p w:rsidR="00F522B4" w:rsidRPr="00F522B4" w:rsidRDefault="00F522B4" w:rsidP="00F522B4">
            <w:pPr>
              <w:snapToGrid w:val="0"/>
            </w:pPr>
            <w:r w:rsidRPr="00F522B4">
              <w:t>год прохождения</w:t>
            </w:r>
          </w:p>
        </w:tc>
        <w:tc>
          <w:tcPr>
            <w:tcW w:w="1843" w:type="dxa"/>
            <w:tcBorders>
              <w:top w:val="single" w:sz="4" w:space="0" w:color="000000"/>
              <w:left w:val="single" w:sz="4" w:space="0" w:color="000000"/>
              <w:bottom w:val="single" w:sz="4" w:space="0" w:color="000000"/>
              <w:right w:val="single" w:sz="4" w:space="0" w:color="000000"/>
            </w:tcBorders>
            <w:hideMark/>
          </w:tcPr>
          <w:p w:rsidR="00F522B4" w:rsidRPr="00F522B4" w:rsidRDefault="00F522B4" w:rsidP="00F522B4">
            <w:pPr>
              <w:snapToGrid w:val="0"/>
            </w:pPr>
            <w:r w:rsidRPr="00F522B4">
              <w:t>когда должна проходить</w:t>
            </w:r>
          </w:p>
        </w:tc>
      </w:tr>
      <w:tr w:rsidR="00F522B4" w:rsidRPr="00F522B4" w:rsidTr="00F522B4">
        <w:trPr>
          <w:trHeight w:val="7663"/>
        </w:trPr>
        <w:tc>
          <w:tcPr>
            <w:tcW w:w="647" w:type="dxa"/>
            <w:tcBorders>
              <w:top w:val="single" w:sz="4" w:space="0" w:color="000000"/>
              <w:left w:val="single" w:sz="4" w:space="0" w:color="000000"/>
              <w:bottom w:val="single" w:sz="4" w:space="0" w:color="000000"/>
              <w:right w:val="nil"/>
            </w:tcBorders>
          </w:tcPr>
          <w:p w:rsidR="00F522B4" w:rsidRPr="00F522B4" w:rsidRDefault="00F522B4" w:rsidP="00F522B4">
            <w:pPr>
              <w:snapToGrid w:val="0"/>
            </w:pPr>
            <w:r w:rsidRPr="00F522B4">
              <w:t>1.</w:t>
            </w:r>
          </w:p>
          <w:p w:rsidR="00F522B4" w:rsidRPr="00F522B4" w:rsidRDefault="00F522B4" w:rsidP="00F522B4">
            <w:r w:rsidRPr="00F522B4">
              <w:t>2.</w:t>
            </w:r>
          </w:p>
          <w:p w:rsidR="00F522B4" w:rsidRPr="00F522B4" w:rsidRDefault="00F522B4" w:rsidP="00F522B4">
            <w:r w:rsidRPr="00F522B4">
              <w:t>3.</w:t>
            </w:r>
          </w:p>
          <w:p w:rsidR="00F522B4" w:rsidRPr="00F522B4" w:rsidRDefault="00F522B4" w:rsidP="00F522B4">
            <w:r w:rsidRPr="00F522B4">
              <w:t>4.</w:t>
            </w:r>
          </w:p>
          <w:p w:rsidR="00F522B4" w:rsidRPr="00F522B4" w:rsidRDefault="00F522B4" w:rsidP="00F522B4"/>
          <w:p w:rsidR="00F522B4" w:rsidRPr="00F522B4" w:rsidRDefault="00F522B4" w:rsidP="00F522B4">
            <w:r w:rsidRPr="00F522B4">
              <w:t>5.</w:t>
            </w:r>
          </w:p>
          <w:p w:rsidR="00F522B4" w:rsidRPr="00F522B4" w:rsidRDefault="00F522B4" w:rsidP="00F522B4"/>
          <w:p w:rsidR="00F522B4" w:rsidRPr="00F522B4" w:rsidRDefault="00F522B4" w:rsidP="00F522B4">
            <w:r w:rsidRPr="00F522B4">
              <w:t>6.</w:t>
            </w:r>
          </w:p>
          <w:p w:rsidR="00F522B4" w:rsidRPr="00F522B4" w:rsidRDefault="00F522B4" w:rsidP="00F522B4">
            <w:r w:rsidRPr="00F522B4">
              <w:t>7.</w:t>
            </w:r>
          </w:p>
          <w:p w:rsidR="00F522B4" w:rsidRPr="00F522B4" w:rsidRDefault="00F522B4" w:rsidP="00F522B4">
            <w:r w:rsidRPr="00F522B4">
              <w:t>8.</w:t>
            </w:r>
          </w:p>
          <w:p w:rsidR="00F522B4" w:rsidRPr="00F522B4" w:rsidRDefault="00F522B4" w:rsidP="00F522B4">
            <w:r w:rsidRPr="00F522B4">
              <w:t>9.</w:t>
            </w:r>
          </w:p>
          <w:p w:rsidR="00F522B4" w:rsidRPr="00F522B4" w:rsidRDefault="00F522B4" w:rsidP="00F522B4">
            <w:r w:rsidRPr="00F522B4">
              <w:t>10.</w:t>
            </w:r>
          </w:p>
          <w:p w:rsidR="00F522B4" w:rsidRPr="00F522B4" w:rsidRDefault="00F522B4" w:rsidP="00F522B4">
            <w:r w:rsidRPr="00F522B4">
              <w:t>11.</w:t>
            </w:r>
          </w:p>
          <w:p w:rsidR="00F522B4" w:rsidRPr="00F522B4" w:rsidRDefault="00F522B4" w:rsidP="00F522B4">
            <w:r w:rsidRPr="00F522B4">
              <w:t>12.</w:t>
            </w:r>
          </w:p>
          <w:p w:rsidR="00F522B4" w:rsidRPr="00F522B4" w:rsidRDefault="00F522B4" w:rsidP="00F522B4">
            <w:r w:rsidRPr="00F522B4">
              <w:t>13.</w:t>
            </w:r>
          </w:p>
          <w:p w:rsidR="00F522B4" w:rsidRPr="00F522B4" w:rsidRDefault="00F522B4" w:rsidP="00F522B4">
            <w:r w:rsidRPr="00F522B4">
              <w:t>14.</w:t>
            </w:r>
          </w:p>
          <w:p w:rsidR="00F522B4" w:rsidRPr="00F522B4" w:rsidRDefault="00F522B4" w:rsidP="00F522B4">
            <w:r w:rsidRPr="00F522B4">
              <w:t>15.</w:t>
            </w:r>
          </w:p>
          <w:p w:rsidR="00F522B4" w:rsidRPr="00F522B4" w:rsidRDefault="00F522B4" w:rsidP="00F522B4">
            <w:r w:rsidRPr="00F522B4">
              <w:t>16</w:t>
            </w:r>
          </w:p>
          <w:p w:rsidR="00F522B4" w:rsidRPr="00F522B4" w:rsidRDefault="00F522B4" w:rsidP="00F522B4">
            <w:r w:rsidRPr="00F522B4">
              <w:t>17.</w:t>
            </w:r>
          </w:p>
          <w:p w:rsidR="00F522B4" w:rsidRPr="00F522B4" w:rsidRDefault="00F522B4" w:rsidP="00F522B4">
            <w:r w:rsidRPr="00F522B4">
              <w:t>18.</w:t>
            </w:r>
          </w:p>
          <w:p w:rsidR="00F522B4" w:rsidRPr="00F522B4" w:rsidRDefault="00F522B4" w:rsidP="00F522B4">
            <w:r w:rsidRPr="00F522B4">
              <w:t>19.</w:t>
            </w:r>
          </w:p>
          <w:p w:rsidR="00F522B4" w:rsidRPr="00F522B4" w:rsidRDefault="00F522B4" w:rsidP="00F522B4">
            <w:r w:rsidRPr="00F522B4">
              <w:t>20.</w:t>
            </w:r>
          </w:p>
          <w:p w:rsidR="00F522B4" w:rsidRPr="00F522B4" w:rsidRDefault="00F522B4" w:rsidP="00F522B4">
            <w:r w:rsidRPr="00F522B4">
              <w:t>21.</w:t>
            </w:r>
          </w:p>
          <w:p w:rsidR="00F522B4" w:rsidRPr="00F522B4" w:rsidRDefault="00F522B4" w:rsidP="00F522B4">
            <w:r w:rsidRPr="00F522B4">
              <w:t>22.</w:t>
            </w:r>
          </w:p>
          <w:p w:rsidR="00F522B4" w:rsidRPr="00F522B4" w:rsidRDefault="00F522B4" w:rsidP="00F522B4">
            <w:r w:rsidRPr="00F522B4">
              <w:t>23</w:t>
            </w:r>
          </w:p>
          <w:p w:rsidR="00F522B4" w:rsidRPr="00F522B4" w:rsidRDefault="00F522B4" w:rsidP="00F522B4">
            <w:r w:rsidRPr="00F522B4">
              <w:t>24.</w:t>
            </w:r>
          </w:p>
          <w:p w:rsidR="00F522B4" w:rsidRPr="00F522B4" w:rsidRDefault="00F522B4" w:rsidP="00F522B4"/>
        </w:tc>
        <w:tc>
          <w:tcPr>
            <w:tcW w:w="2155" w:type="dxa"/>
            <w:tcBorders>
              <w:top w:val="single" w:sz="4" w:space="0" w:color="000000"/>
              <w:left w:val="single" w:sz="4" w:space="0" w:color="000000"/>
              <w:bottom w:val="single" w:sz="4" w:space="0" w:color="000000"/>
              <w:right w:val="nil"/>
            </w:tcBorders>
          </w:tcPr>
          <w:p w:rsidR="00F522B4" w:rsidRPr="00F522B4" w:rsidRDefault="00F522B4" w:rsidP="00F522B4">
            <w:r w:rsidRPr="00F522B4">
              <w:t>Цынцарь Е.В.</w:t>
            </w:r>
          </w:p>
          <w:p w:rsidR="00F522B4" w:rsidRPr="00F522B4" w:rsidRDefault="00F522B4" w:rsidP="00F522B4">
            <w:r w:rsidRPr="00F522B4">
              <w:t>Утробина Е.Ф.</w:t>
            </w:r>
          </w:p>
          <w:p w:rsidR="00F522B4" w:rsidRPr="00F522B4" w:rsidRDefault="00F522B4" w:rsidP="00F522B4">
            <w:r w:rsidRPr="00F522B4">
              <w:t>Обшарова М.В.</w:t>
            </w:r>
          </w:p>
          <w:p w:rsidR="00F522B4" w:rsidRPr="00F522B4" w:rsidRDefault="00F522B4" w:rsidP="00F522B4">
            <w:r w:rsidRPr="00F522B4">
              <w:t>Егорова Р.А.</w:t>
            </w:r>
          </w:p>
          <w:p w:rsidR="00F522B4" w:rsidRPr="00F522B4" w:rsidRDefault="00F522B4" w:rsidP="00F522B4"/>
          <w:p w:rsidR="00F522B4" w:rsidRPr="00F522B4" w:rsidRDefault="00F522B4" w:rsidP="00F522B4">
            <w:r w:rsidRPr="00F522B4">
              <w:t>Гилазова Г.С.</w:t>
            </w:r>
          </w:p>
          <w:p w:rsidR="00F522B4" w:rsidRPr="00F522B4" w:rsidRDefault="00F522B4" w:rsidP="00F522B4"/>
          <w:p w:rsidR="00F522B4" w:rsidRPr="00F522B4" w:rsidRDefault="00F522B4" w:rsidP="00F522B4">
            <w:r w:rsidRPr="00F522B4">
              <w:t>Гайфуллина Н.Ш.</w:t>
            </w:r>
          </w:p>
          <w:p w:rsidR="00F522B4" w:rsidRPr="00F522B4" w:rsidRDefault="00F522B4" w:rsidP="00F522B4">
            <w:r w:rsidRPr="00F522B4">
              <w:t>Никонова А.М.</w:t>
            </w:r>
          </w:p>
          <w:p w:rsidR="00F522B4" w:rsidRPr="00F522B4" w:rsidRDefault="00F522B4" w:rsidP="00F522B4">
            <w:r w:rsidRPr="00F522B4">
              <w:t>Шахова Т.А.</w:t>
            </w:r>
          </w:p>
          <w:p w:rsidR="00F522B4" w:rsidRPr="00F522B4" w:rsidRDefault="00F522B4" w:rsidP="00F522B4">
            <w:r w:rsidRPr="00F522B4">
              <w:t>Токарева Э.Ф.</w:t>
            </w:r>
          </w:p>
          <w:p w:rsidR="00F522B4" w:rsidRPr="00F522B4" w:rsidRDefault="00F522B4" w:rsidP="00F522B4">
            <w:r w:rsidRPr="00F522B4">
              <w:t>Гарифуллина О.Е.</w:t>
            </w:r>
          </w:p>
          <w:p w:rsidR="00F522B4" w:rsidRPr="00F522B4" w:rsidRDefault="00F522B4" w:rsidP="00F522B4">
            <w:r w:rsidRPr="00F522B4">
              <w:t>Алексеева О.Н.</w:t>
            </w:r>
          </w:p>
          <w:p w:rsidR="00F522B4" w:rsidRPr="00F522B4" w:rsidRDefault="00F522B4" w:rsidP="00F522B4">
            <w:r w:rsidRPr="00F522B4">
              <w:t>Плотникова С.А.</w:t>
            </w:r>
          </w:p>
          <w:p w:rsidR="00F522B4" w:rsidRPr="00F522B4" w:rsidRDefault="00F522B4" w:rsidP="00F522B4">
            <w:r w:rsidRPr="00F522B4">
              <w:t>Муклинова И.А.</w:t>
            </w:r>
          </w:p>
          <w:p w:rsidR="00F522B4" w:rsidRPr="00F522B4" w:rsidRDefault="00F522B4" w:rsidP="00F522B4">
            <w:r w:rsidRPr="00F522B4">
              <w:t>Бажитова Н.Г.</w:t>
            </w:r>
          </w:p>
          <w:p w:rsidR="00F522B4" w:rsidRPr="00F522B4" w:rsidRDefault="00F522B4" w:rsidP="00F522B4">
            <w:r w:rsidRPr="00F522B4">
              <w:t>Настина М.К.</w:t>
            </w:r>
          </w:p>
          <w:p w:rsidR="00F522B4" w:rsidRPr="00F522B4" w:rsidRDefault="00F522B4" w:rsidP="00F522B4">
            <w:r w:rsidRPr="00F522B4">
              <w:t>Ефремова С.Н.</w:t>
            </w:r>
          </w:p>
          <w:p w:rsidR="00F522B4" w:rsidRPr="00F522B4" w:rsidRDefault="00F522B4" w:rsidP="00F522B4">
            <w:r w:rsidRPr="00F522B4">
              <w:t>Сусяева О.Н.</w:t>
            </w:r>
          </w:p>
          <w:p w:rsidR="00F522B4" w:rsidRPr="00F522B4" w:rsidRDefault="00F522B4" w:rsidP="00F522B4">
            <w:r w:rsidRPr="00F522B4">
              <w:t>Леванова Н.В.</w:t>
            </w:r>
          </w:p>
          <w:p w:rsidR="00F522B4" w:rsidRPr="00F522B4" w:rsidRDefault="00F522B4" w:rsidP="00F522B4">
            <w:r w:rsidRPr="00F522B4">
              <w:t>Штокало А.В.</w:t>
            </w:r>
          </w:p>
          <w:p w:rsidR="00F522B4" w:rsidRPr="00F522B4" w:rsidRDefault="00F522B4" w:rsidP="00F522B4">
            <w:r w:rsidRPr="00F522B4">
              <w:t>Цыпленкова С.В.</w:t>
            </w:r>
          </w:p>
          <w:p w:rsidR="00F522B4" w:rsidRPr="00F522B4" w:rsidRDefault="00F522B4" w:rsidP="00F522B4">
            <w:r w:rsidRPr="00F522B4">
              <w:t>Пермякова А.Л.</w:t>
            </w:r>
          </w:p>
          <w:p w:rsidR="00F522B4" w:rsidRPr="00F522B4" w:rsidRDefault="00F522B4" w:rsidP="00F522B4">
            <w:r w:rsidRPr="00F522B4">
              <w:t>Гизатуллина Р.М.</w:t>
            </w:r>
          </w:p>
          <w:p w:rsidR="00F522B4" w:rsidRPr="00F522B4" w:rsidRDefault="00F522B4" w:rsidP="00F522B4">
            <w:r w:rsidRPr="00F522B4">
              <w:t>Авзалова А.Р.</w:t>
            </w:r>
          </w:p>
          <w:p w:rsidR="00F522B4" w:rsidRPr="00F522B4" w:rsidRDefault="00F522B4" w:rsidP="00F522B4">
            <w:r w:rsidRPr="00F522B4">
              <w:t>Мосина Е.В.</w:t>
            </w:r>
          </w:p>
          <w:p w:rsidR="00F522B4" w:rsidRPr="00F522B4" w:rsidRDefault="00F522B4" w:rsidP="00F522B4"/>
        </w:tc>
        <w:tc>
          <w:tcPr>
            <w:tcW w:w="1134" w:type="dxa"/>
            <w:tcBorders>
              <w:top w:val="single" w:sz="4" w:space="0" w:color="000000"/>
              <w:left w:val="single" w:sz="4" w:space="0" w:color="000000"/>
              <w:bottom w:val="single" w:sz="4" w:space="0" w:color="000000"/>
              <w:right w:val="nil"/>
            </w:tcBorders>
          </w:tcPr>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ср.спец.</w:t>
            </w:r>
          </w:p>
          <w:p w:rsidR="00F522B4" w:rsidRPr="00F522B4" w:rsidRDefault="00F522B4" w:rsidP="00F522B4">
            <w:r w:rsidRPr="00F522B4">
              <w:t>высшее</w:t>
            </w:r>
          </w:p>
          <w:p w:rsidR="00F522B4" w:rsidRPr="00F522B4" w:rsidRDefault="00F522B4" w:rsidP="00F522B4">
            <w:r w:rsidRPr="00F522B4">
              <w:t>.</w:t>
            </w:r>
          </w:p>
          <w:p w:rsidR="00F522B4" w:rsidRPr="00F522B4" w:rsidRDefault="00F522B4" w:rsidP="00F522B4">
            <w:r w:rsidRPr="00F522B4">
              <w:t>высшее</w:t>
            </w:r>
          </w:p>
          <w:p w:rsidR="00F522B4" w:rsidRPr="00F522B4" w:rsidRDefault="00F522B4" w:rsidP="00F522B4"/>
          <w:p w:rsidR="00F522B4" w:rsidRPr="00F522B4" w:rsidRDefault="00F522B4" w:rsidP="00F522B4">
            <w:r w:rsidRPr="00F522B4">
              <w:t>ср.спец.</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 xml:space="preserve"> высшее </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p w:rsidR="00F522B4" w:rsidRPr="00F522B4" w:rsidRDefault="00F522B4" w:rsidP="00F522B4">
            <w:r w:rsidRPr="00F522B4">
              <w:t>высшее.</w:t>
            </w:r>
          </w:p>
        </w:tc>
        <w:tc>
          <w:tcPr>
            <w:tcW w:w="2126" w:type="dxa"/>
            <w:tcBorders>
              <w:top w:val="single" w:sz="4" w:space="0" w:color="000000"/>
              <w:left w:val="single" w:sz="4" w:space="0" w:color="000000"/>
              <w:bottom w:val="single" w:sz="4" w:space="0" w:color="000000"/>
              <w:right w:val="nil"/>
            </w:tcBorders>
          </w:tcPr>
          <w:p w:rsidR="00F522B4" w:rsidRPr="00F522B4" w:rsidRDefault="00F522B4" w:rsidP="00F522B4">
            <w:r w:rsidRPr="00F522B4">
              <w:t>ст.воспитател.</w:t>
            </w:r>
          </w:p>
          <w:p w:rsidR="00F522B4" w:rsidRPr="00F522B4" w:rsidRDefault="00F522B4" w:rsidP="00F522B4">
            <w:r w:rsidRPr="00F522B4">
              <w:t>пед.психолог</w:t>
            </w:r>
          </w:p>
          <w:p w:rsidR="00F522B4" w:rsidRPr="00F522B4" w:rsidRDefault="00F522B4" w:rsidP="00F522B4">
            <w:r w:rsidRPr="00F522B4">
              <w:t>муз.рук-ль</w:t>
            </w:r>
          </w:p>
          <w:p w:rsidR="00F522B4" w:rsidRPr="00F522B4" w:rsidRDefault="00F522B4" w:rsidP="00F522B4">
            <w:r w:rsidRPr="00F522B4">
              <w:t>вос.по тат. и рус.яз.</w:t>
            </w:r>
          </w:p>
          <w:p w:rsidR="00F522B4" w:rsidRPr="00F522B4" w:rsidRDefault="00F522B4" w:rsidP="00F522B4">
            <w:r w:rsidRPr="00F522B4">
              <w:t xml:space="preserve">воспитатель </w:t>
            </w:r>
          </w:p>
          <w:p w:rsidR="00F522B4" w:rsidRPr="00F522B4" w:rsidRDefault="00F522B4" w:rsidP="00F522B4"/>
          <w:p w:rsidR="00F522B4" w:rsidRPr="00F522B4" w:rsidRDefault="00F522B4" w:rsidP="00F522B4">
            <w:r w:rsidRPr="00F522B4">
              <w:t xml:space="preserve">воспитатель воспитатель воспитатель воспитатель воспитатель воспитатель воспитатель воспитатель воспитатель воспитатель воспитатель воспитатель </w:t>
            </w:r>
          </w:p>
          <w:p w:rsidR="00F522B4" w:rsidRPr="00F522B4" w:rsidRDefault="00F522B4" w:rsidP="00F522B4">
            <w:r w:rsidRPr="00F522B4">
              <w:t>воспитатель</w:t>
            </w:r>
          </w:p>
          <w:p w:rsidR="00F522B4" w:rsidRPr="00F522B4" w:rsidRDefault="00F522B4" w:rsidP="00F522B4">
            <w:r w:rsidRPr="00F522B4">
              <w:t>воспитатель</w:t>
            </w:r>
          </w:p>
          <w:p w:rsidR="00F522B4" w:rsidRPr="00F522B4" w:rsidRDefault="00F522B4" w:rsidP="00F522B4">
            <w:r w:rsidRPr="00F522B4">
              <w:t xml:space="preserve">воспитатель </w:t>
            </w:r>
          </w:p>
          <w:p w:rsidR="00F522B4" w:rsidRPr="00F522B4" w:rsidRDefault="00F522B4" w:rsidP="00F522B4">
            <w:r w:rsidRPr="00F522B4">
              <w:t>муз.рук.</w:t>
            </w:r>
          </w:p>
          <w:p w:rsidR="00F522B4" w:rsidRPr="00F522B4" w:rsidRDefault="00F522B4" w:rsidP="00F522B4">
            <w:r w:rsidRPr="00F522B4">
              <w:t>воспитатель</w:t>
            </w:r>
          </w:p>
          <w:p w:rsidR="00F522B4" w:rsidRPr="00F522B4" w:rsidRDefault="00F522B4" w:rsidP="00F522B4">
            <w:r w:rsidRPr="00F522B4">
              <w:t>воспитатель</w:t>
            </w:r>
          </w:p>
          <w:p w:rsidR="00F522B4" w:rsidRPr="00F522B4" w:rsidRDefault="00F522B4" w:rsidP="00F522B4">
            <w:r w:rsidRPr="00F522B4">
              <w:t>воспитатель</w:t>
            </w:r>
          </w:p>
          <w:p w:rsidR="00F522B4" w:rsidRPr="00F522B4" w:rsidRDefault="00F522B4" w:rsidP="00F522B4"/>
        </w:tc>
        <w:tc>
          <w:tcPr>
            <w:tcW w:w="850" w:type="dxa"/>
            <w:tcBorders>
              <w:top w:val="single" w:sz="4" w:space="0" w:color="000000"/>
              <w:left w:val="single" w:sz="4" w:space="0" w:color="000000"/>
              <w:bottom w:val="single" w:sz="4" w:space="0" w:color="000000"/>
              <w:right w:val="nil"/>
            </w:tcBorders>
          </w:tcPr>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1</w:t>
            </w:r>
          </w:p>
          <w:p w:rsidR="00F522B4" w:rsidRPr="00F522B4" w:rsidRDefault="00F522B4" w:rsidP="00F522B4">
            <w:pPr>
              <w:jc w:val="center"/>
              <w:rPr>
                <w:lang w:val="en-US"/>
              </w:rPr>
            </w:pPr>
          </w:p>
          <w:p w:rsidR="00F522B4" w:rsidRPr="00F522B4" w:rsidRDefault="00F522B4" w:rsidP="00F522B4">
            <w:pPr>
              <w:jc w:val="center"/>
              <w:rPr>
                <w:lang w:val="en-US"/>
              </w:rPr>
            </w:pPr>
            <w:r w:rsidRPr="00F522B4">
              <w:rPr>
                <w:lang w:val="en-US"/>
              </w:rPr>
              <w:t>1</w:t>
            </w:r>
          </w:p>
          <w:p w:rsidR="00F522B4" w:rsidRPr="00F522B4" w:rsidRDefault="00F522B4" w:rsidP="00F522B4">
            <w:pPr>
              <w:jc w:val="center"/>
              <w:rPr>
                <w:lang w:val="en-US"/>
              </w:rPr>
            </w:pPr>
          </w:p>
          <w:p w:rsidR="00F522B4" w:rsidRPr="00F522B4" w:rsidRDefault="00F522B4" w:rsidP="00F522B4">
            <w:pPr>
              <w:jc w:val="center"/>
              <w:rPr>
                <w:lang w:val="en-US"/>
              </w:rPr>
            </w:pPr>
            <w:r w:rsidRPr="00F522B4">
              <w:t>СЗД</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t>СЗД</w:t>
            </w:r>
          </w:p>
          <w:p w:rsidR="00F522B4" w:rsidRPr="00F522B4" w:rsidRDefault="00F522B4" w:rsidP="00F522B4">
            <w:pPr>
              <w:jc w:val="center"/>
              <w:rPr>
                <w:lang w:val="en-US"/>
              </w:rPr>
            </w:pPr>
            <w:r w:rsidRPr="00F522B4">
              <w:t>высш</w:t>
            </w:r>
          </w:p>
          <w:p w:rsidR="00F522B4" w:rsidRPr="00F522B4" w:rsidRDefault="00F522B4" w:rsidP="00F522B4">
            <w:pPr>
              <w:jc w:val="center"/>
              <w:rPr>
                <w:lang w:val="en-US"/>
              </w:rPr>
            </w:pPr>
            <w:r w:rsidRPr="00F522B4">
              <w:t>высш</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I</w:t>
            </w:r>
          </w:p>
          <w:p w:rsidR="00F522B4" w:rsidRPr="00F522B4" w:rsidRDefault="00F522B4" w:rsidP="00F522B4">
            <w:pPr>
              <w:jc w:val="center"/>
              <w:rPr>
                <w:lang w:val="en-US"/>
              </w:rPr>
            </w:pPr>
            <w:r w:rsidRPr="00F522B4">
              <w:rPr>
                <w:lang w:val="en-US"/>
              </w:rPr>
              <w:t>1</w:t>
            </w:r>
          </w:p>
          <w:p w:rsidR="00F522B4" w:rsidRPr="00F522B4" w:rsidRDefault="00F522B4" w:rsidP="00F522B4">
            <w:pPr>
              <w:jc w:val="center"/>
            </w:pPr>
            <w:r w:rsidRPr="00F522B4">
              <w:t>1</w:t>
            </w:r>
          </w:p>
          <w:p w:rsidR="00F522B4" w:rsidRPr="00F522B4" w:rsidRDefault="00F522B4" w:rsidP="00F522B4">
            <w:pPr>
              <w:jc w:val="center"/>
            </w:pPr>
            <w:r w:rsidRPr="00F522B4">
              <w:t>1</w:t>
            </w:r>
          </w:p>
          <w:p w:rsidR="00F522B4" w:rsidRPr="00F522B4" w:rsidRDefault="00F522B4" w:rsidP="00F522B4">
            <w:pPr>
              <w:jc w:val="center"/>
            </w:pPr>
            <w:r w:rsidRPr="00F522B4">
              <w:t>-</w:t>
            </w:r>
          </w:p>
          <w:p w:rsidR="00F522B4" w:rsidRPr="00F522B4" w:rsidRDefault="00F522B4" w:rsidP="00F522B4">
            <w:pPr>
              <w:jc w:val="center"/>
            </w:pPr>
            <w:r w:rsidRPr="00F522B4">
              <w:rPr>
                <w:lang w:val="en-US"/>
              </w:rPr>
              <w:t>I</w:t>
            </w:r>
          </w:p>
          <w:p w:rsidR="00F522B4" w:rsidRPr="00F522B4" w:rsidRDefault="00F522B4" w:rsidP="00F522B4">
            <w:pPr>
              <w:jc w:val="center"/>
            </w:pPr>
            <w:r w:rsidRPr="00F522B4">
              <w:rPr>
                <w:lang w:val="en-US"/>
              </w:rPr>
              <w:t>I</w:t>
            </w:r>
          </w:p>
          <w:p w:rsidR="00F522B4" w:rsidRPr="00F522B4" w:rsidRDefault="00F522B4" w:rsidP="00F522B4">
            <w:pPr>
              <w:jc w:val="center"/>
            </w:pPr>
            <w:r w:rsidRPr="00F522B4">
              <w:rPr>
                <w:lang w:val="en-US"/>
              </w:rPr>
              <w:t>I</w:t>
            </w:r>
          </w:p>
          <w:p w:rsidR="00F522B4" w:rsidRPr="00F522B4" w:rsidRDefault="00F522B4" w:rsidP="00F522B4">
            <w:pPr>
              <w:jc w:val="center"/>
            </w:pPr>
            <w:r w:rsidRPr="00F522B4">
              <w:t>СЗД</w:t>
            </w:r>
          </w:p>
          <w:p w:rsidR="00F522B4" w:rsidRPr="00F522B4" w:rsidRDefault="00F522B4" w:rsidP="00F522B4">
            <w:pPr>
              <w:jc w:val="center"/>
            </w:pPr>
            <w:r w:rsidRPr="00F522B4">
              <w:t>-</w:t>
            </w:r>
          </w:p>
          <w:p w:rsidR="00F522B4" w:rsidRPr="00F522B4" w:rsidRDefault="00F522B4" w:rsidP="00F522B4">
            <w:pPr>
              <w:jc w:val="center"/>
            </w:pPr>
          </w:p>
          <w:p w:rsidR="00F522B4" w:rsidRPr="00F522B4" w:rsidRDefault="00F522B4" w:rsidP="00F522B4">
            <w:pPr>
              <w:jc w:val="center"/>
            </w:pPr>
          </w:p>
        </w:tc>
        <w:tc>
          <w:tcPr>
            <w:tcW w:w="1985" w:type="dxa"/>
            <w:tcBorders>
              <w:top w:val="single" w:sz="4" w:space="0" w:color="000000"/>
              <w:left w:val="single" w:sz="4" w:space="0" w:color="000000"/>
              <w:bottom w:val="single" w:sz="4" w:space="0" w:color="000000"/>
              <w:right w:val="nil"/>
            </w:tcBorders>
          </w:tcPr>
          <w:p w:rsidR="00F522B4" w:rsidRPr="00F522B4" w:rsidRDefault="00F522B4" w:rsidP="00F522B4">
            <w:r w:rsidRPr="00F522B4">
              <w:t>2018-2019</w:t>
            </w:r>
          </w:p>
          <w:p w:rsidR="00F522B4" w:rsidRPr="00F522B4" w:rsidRDefault="00F522B4" w:rsidP="00F522B4">
            <w:r w:rsidRPr="00F522B4">
              <w:t>2018-2019</w:t>
            </w:r>
          </w:p>
          <w:p w:rsidR="00F522B4" w:rsidRPr="00F522B4" w:rsidRDefault="00F522B4" w:rsidP="00F522B4">
            <w:r w:rsidRPr="00F522B4">
              <w:t>2017-2018</w:t>
            </w:r>
          </w:p>
          <w:p w:rsidR="00F522B4" w:rsidRPr="00F522B4" w:rsidRDefault="00F522B4" w:rsidP="00F522B4">
            <w:r w:rsidRPr="00F522B4">
              <w:t>2017-2018</w:t>
            </w:r>
          </w:p>
          <w:p w:rsidR="00F522B4" w:rsidRPr="00F522B4" w:rsidRDefault="00F522B4" w:rsidP="00F522B4"/>
          <w:p w:rsidR="00F522B4" w:rsidRPr="00F522B4" w:rsidRDefault="00F522B4" w:rsidP="00F522B4">
            <w:r w:rsidRPr="00F522B4">
              <w:t>2018-2019</w:t>
            </w:r>
          </w:p>
          <w:p w:rsidR="00F522B4" w:rsidRPr="00F522B4" w:rsidRDefault="00F522B4" w:rsidP="00F522B4"/>
          <w:p w:rsidR="00F522B4" w:rsidRPr="00F522B4" w:rsidRDefault="00F522B4" w:rsidP="00F522B4">
            <w:r w:rsidRPr="00F522B4">
              <w:t xml:space="preserve"> 2018-2019</w:t>
            </w:r>
          </w:p>
          <w:p w:rsidR="00F522B4" w:rsidRPr="00F522B4" w:rsidRDefault="00F522B4" w:rsidP="00F522B4">
            <w:r w:rsidRPr="00F522B4">
              <w:t>2018-2019</w:t>
            </w:r>
          </w:p>
          <w:p w:rsidR="00F522B4" w:rsidRPr="00F522B4" w:rsidRDefault="00F522B4" w:rsidP="00F522B4">
            <w:r w:rsidRPr="00F522B4">
              <w:t xml:space="preserve">2018-2019       </w:t>
            </w:r>
          </w:p>
          <w:p w:rsidR="00F522B4" w:rsidRPr="00F522B4" w:rsidRDefault="00F522B4" w:rsidP="00F522B4">
            <w:r w:rsidRPr="00F522B4">
              <w:t>2014-2015</w:t>
            </w:r>
          </w:p>
          <w:p w:rsidR="00F522B4" w:rsidRPr="00F522B4" w:rsidRDefault="00F522B4" w:rsidP="00F522B4">
            <w:r w:rsidRPr="00F522B4">
              <w:t>2018-2019</w:t>
            </w:r>
          </w:p>
          <w:p w:rsidR="00F522B4" w:rsidRPr="00F522B4" w:rsidRDefault="00F522B4" w:rsidP="00F522B4">
            <w:r w:rsidRPr="00F522B4">
              <w:t xml:space="preserve">2014-2015      </w:t>
            </w:r>
          </w:p>
          <w:p w:rsidR="00F522B4" w:rsidRPr="00F522B4" w:rsidRDefault="00F522B4" w:rsidP="00F522B4">
            <w:r w:rsidRPr="00F522B4">
              <w:rPr>
                <w:lang w:val="en-US"/>
              </w:rPr>
              <w:t>20</w:t>
            </w:r>
            <w:r w:rsidRPr="00F522B4">
              <w:t>14-2015</w:t>
            </w:r>
          </w:p>
          <w:p w:rsidR="00F522B4" w:rsidRPr="00F522B4" w:rsidRDefault="00F522B4" w:rsidP="00F522B4">
            <w:r w:rsidRPr="00F522B4">
              <w:rPr>
                <w:lang w:val="en-US"/>
              </w:rPr>
              <w:t>20</w:t>
            </w:r>
            <w:r w:rsidRPr="00F522B4">
              <w:t>18-2019</w:t>
            </w:r>
          </w:p>
          <w:p w:rsidR="00F522B4" w:rsidRPr="00F522B4" w:rsidRDefault="00F522B4" w:rsidP="00F522B4">
            <w:r w:rsidRPr="00F522B4">
              <w:t>2018-2019</w:t>
            </w:r>
          </w:p>
          <w:p w:rsidR="00F522B4" w:rsidRPr="00F522B4" w:rsidRDefault="00F522B4" w:rsidP="00F522B4">
            <w:r w:rsidRPr="00F522B4">
              <w:t>2017-2018</w:t>
            </w:r>
          </w:p>
          <w:p w:rsidR="00F522B4" w:rsidRPr="00F522B4" w:rsidRDefault="00F522B4" w:rsidP="00F522B4">
            <w:r w:rsidRPr="00F522B4">
              <w:rPr>
                <w:lang w:val="en-US"/>
              </w:rPr>
              <w:t>20</w:t>
            </w:r>
            <w:r w:rsidRPr="00F522B4">
              <w:t>18-2019</w:t>
            </w:r>
          </w:p>
          <w:p w:rsidR="00F522B4" w:rsidRPr="00F522B4" w:rsidRDefault="00F522B4" w:rsidP="00F522B4">
            <w:r w:rsidRPr="00F522B4">
              <w:rPr>
                <w:lang w:val="en-US"/>
              </w:rPr>
              <w:t>20</w:t>
            </w:r>
            <w:r w:rsidRPr="00F522B4">
              <w:t>18-2019</w:t>
            </w:r>
          </w:p>
          <w:p w:rsidR="00F522B4" w:rsidRPr="00F522B4" w:rsidRDefault="00F522B4" w:rsidP="00F522B4">
            <w:r w:rsidRPr="00F522B4">
              <w:t>2018-2019</w:t>
            </w:r>
          </w:p>
          <w:p w:rsidR="00F522B4" w:rsidRPr="00F522B4" w:rsidRDefault="00F522B4" w:rsidP="00F522B4">
            <w:r w:rsidRPr="00F522B4">
              <w:t xml:space="preserve"> -</w:t>
            </w:r>
          </w:p>
          <w:p w:rsidR="00F522B4" w:rsidRPr="00F522B4" w:rsidRDefault="00F522B4" w:rsidP="00F522B4">
            <w:r w:rsidRPr="00F522B4">
              <w:t>201</w:t>
            </w:r>
            <w:r w:rsidR="0032696E">
              <w:t>9-2020</w:t>
            </w:r>
          </w:p>
          <w:p w:rsidR="00F522B4" w:rsidRPr="00F522B4" w:rsidRDefault="00F522B4" w:rsidP="00F522B4">
            <w:r w:rsidRPr="00F522B4">
              <w:t>2015-2016</w:t>
            </w:r>
          </w:p>
          <w:p w:rsidR="00F522B4" w:rsidRPr="00F522B4" w:rsidRDefault="00F522B4" w:rsidP="00F522B4">
            <w:r w:rsidRPr="00F522B4">
              <w:t>2015-2016</w:t>
            </w:r>
          </w:p>
          <w:p w:rsidR="00F522B4" w:rsidRPr="00F522B4" w:rsidRDefault="00F522B4" w:rsidP="00F522B4">
            <w:r w:rsidRPr="00F522B4">
              <w:t>2018-2019</w:t>
            </w:r>
          </w:p>
          <w:p w:rsidR="00F522B4" w:rsidRPr="00F522B4" w:rsidRDefault="00F522B4" w:rsidP="00F522B4">
            <w:r w:rsidRPr="00F522B4">
              <w:t>-</w:t>
            </w:r>
          </w:p>
          <w:p w:rsidR="00F522B4" w:rsidRPr="00F522B4" w:rsidRDefault="00F522B4" w:rsidP="00F522B4"/>
        </w:tc>
        <w:tc>
          <w:tcPr>
            <w:tcW w:w="1843" w:type="dxa"/>
            <w:tcBorders>
              <w:top w:val="single" w:sz="4" w:space="0" w:color="000000"/>
              <w:left w:val="single" w:sz="4" w:space="0" w:color="000000"/>
              <w:bottom w:val="single" w:sz="4" w:space="0" w:color="000000"/>
              <w:right w:val="single" w:sz="4" w:space="0" w:color="000000"/>
            </w:tcBorders>
          </w:tcPr>
          <w:p w:rsidR="00F522B4" w:rsidRPr="00F522B4" w:rsidRDefault="00F522B4" w:rsidP="00F522B4">
            <w:r w:rsidRPr="00F522B4">
              <w:t>2023-2024</w:t>
            </w:r>
          </w:p>
          <w:p w:rsidR="00F522B4" w:rsidRPr="00F522B4" w:rsidRDefault="00F522B4" w:rsidP="00F522B4">
            <w:r w:rsidRPr="00F522B4">
              <w:t>2023-2024</w:t>
            </w:r>
          </w:p>
          <w:p w:rsidR="00F522B4" w:rsidRPr="00F522B4" w:rsidRDefault="00F522B4" w:rsidP="00F522B4">
            <w:r w:rsidRPr="00F522B4">
              <w:t>2022-2023</w:t>
            </w:r>
          </w:p>
          <w:p w:rsidR="00F522B4" w:rsidRPr="00F522B4" w:rsidRDefault="00F522B4" w:rsidP="00F522B4">
            <w:r w:rsidRPr="00F522B4">
              <w:t>2022-2023</w:t>
            </w:r>
          </w:p>
          <w:p w:rsidR="00F522B4" w:rsidRPr="00F522B4" w:rsidRDefault="00F522B4" w:rsidP="00F522B4"/>
          <w:p w:rsidR="00F522B4" w:rsidRPr="00F522B4" w:rsidRDefault="00F522B4" w:rsidP="00F522B4">
            <w:r w:rsidRPr="00F522B4">
              <w:t>2023-2024</w:t>
            </w:r>
          </w:p>
          <w:p w:rsidR="00F522B4" w:rsidRPr="00F522B4" w:rsidRDefault="00F522B4" w:rsidP="00F522B4"/>
          <w:p w:rsidR="00F522B4" w:rsidRPr="00F522B4" w:rsidRDefault="00F522B4" w:rsidP="00F522B4">
            <w:r w:rsidRPr="00F522B4">
              <w:t>2023-2024</w:t>
            </w:r>
          </w:p>
          <w:p w:rsidR="00F522B4" w:rsidRPr="00F522B4" w:rsidRDefault="00F522B4" w:rsidP="00F522B4">
            <w:r w:rsidRPr="00F522B4">
              <w:t>2023-2024</w:t>
            </w:r>
          </w:p>
          <w:p w:rsidR="00F522B4" w:rsidRPr="00F522B4" w:rsidRDefault="00F522B4" w:rsidP="00F522B4">
            <w:r w:rsidRPr="00F522B4">
              <w:t>2023-2024</w:t>
            </w:r>
          </w:p>
          <w:p w:rsidR="00F522B4" w:rsidRPr="00F522B4" w:rsidRDefault="00F522B4" w:rsidP="00F522B4">
            <w:r w:rsidRPr="00F522B4">
              <w:t>2019-2020вес</w:t>
            </w:r>
          </w:p>
          <w:p w:rsidR="00F522B4" w:rsidRPr="00F522B4" w:rsidRDefault="00F522B4" w:rsidP="00F522B4">
            <w:r w:rsidRPr="00F522B4">
              <w:t xml:space="preserve"> 2023-2024</w:t>
            </w:r>
          </w:p>
          <w:p w:rsidR="00F522B4" w:rsidRPr="00F522B4" w:rsidRDefault="00F522B4" w:rsidP="00F522B4">
            <w:r w:rsidRPr="00F522B4">
              <w:t>2019-2020</w:t>
            </w:r>
          </w:p>
          <w:p w:rsidR="00F522B4" w:rsidRPr="00F522B4" w:rsidRDefault="00F522B4" w:rsidP="00F522B4">
            <w:r w:rsidRPr="00F522B4">
              <w:t>СЗД  2019-2020</w:t>
            </w:r>
          </w:p>
          <w:p w:rsidR="00F522B4" w:rsidRPr="00F522B4" w:rsidRDefault="00F522B4" w:rsidP="00F522B4">
            <w:r w:rsidRPr="00F522B4">
              <w:t>2023-2024</w:t>
            </w:r>
          </w:p>
          <w:p w:rsidR="00F522B4" w:rsidRPr="00F522B4" w:rsidRDefault="00F522B4" w:rsidP="00F522B4">
            <w:r w:rsidRPr="00F522B4">
              <w:t>2023-2024</w:t>
            </w:r>
          </w:p>
          <w:p w:rsidR="00F522B4" w:rsidRPr="00F522B4" w:rsidRDefault="00F522B4" w:rsidP="00F522B4">
            <w:r w:rsidRPr="00F522B4">
              <w:t>2022-2023</w:t>
            </w:r>
          </w:p>
          <w:p w:rsidR="00F522B4" w:rsidRPr="00F522B4" w:rsidRDefault="00F522B4" w:rsidP="00F522B4">
            <w:r w:rsidRPr="00F522B4">
              <w:t>2023-2024</w:t>
            </w:r>
          </w:p>
          <w:p w:rsidR="00F522B4" w:rsidRPr="00F522B4" w:rsidRDefault="00F522B4" w:rsidP="00F522B4">
            <w:r w:rsidRPr="00F522B4">
              <w:t>2023-2024</w:t>
            </w:r>
          </w:p>
          <w:p w:rsidR="00F522B4" w:rsidRPr="00F522B4" w:rsidRDefault="00F522B4" w:rsidP="00F522B4">
            <w:r w:rsidRPr="00F522B4">
              <w:t>2023-2024</w:t>
            </w:r>
          </w:p>
          <w:p w:rsidR="00F522B4" w:rsidRPr="00F522B4" w:rsidRDefault="00F522B4" w:rsidP="00F522B4">
            <w:r w:rsidRPr="00F522B4">
              <w:t xml:space="preserve">СЗД  </w:t>
            </w:r>
          </w:p>
          <w:p w:rsidR="00F522B4" w:rsidRPr="00F522B4" w:rsidRDefault="00F522B4" w:rsidP="00F522B4">
            <w:r w:rsidRPr="00F522B4">
              <w:t>20</w:t>
            </w:r>
            <w:r w:rsidR="0032696E">
              <w:t>23-2024</w:t>
            </w:r>
          </w:p>
          <w:p w:rsidR="00F522B4" w:rsidRPr="00F522B4" w:rsidRDefault="00F522B4" w:rsidP="00F522B4">
            <w:r w:rsidRPr="00F522B4">
              <w:t xml:space="preserve">2020-2021 </w:t>
            </w:r>
          </w:p>
          <w:p w:rsidR="00F522B4" w:rsidRPr="00F522B4" w:rsidRDefault="00F522B4" w:rsidP="00F522B4">
            <w:r w:rsidRPr="00F522B4">
              <w:t>2020-2021</w:t>
            </w:r>
          </w:p>
          <w:p w:rsidR="00F522B4" w:rsidRPr="00F522B4" w:rsidRDefault="00F522B4" w:rsidP="00F522B4">
            <w:r w:rsidRPr="00F522B4">
              <w:t>2019-2020</w:t>
            </w:r>
          </w:p>
          <w:p w:rsidR="00F522B4" w:rsidRPr="00F522B4" w:rsidRDefault="00F522B4" w:rsidP="00F522B4">
            <w:r w:rsidRPr="00F522B4">
              <w:t>СЗД 3.09.2020</w:t>
            </w:r>
          </w:p>
        </w:tc>
      </w:tr>
    </w:tbl>
    <w:p w:rsidR="00F522B4" w:rsidRPr="00F522B4" w:rsidRDefault="00F522B4" w:rsidP="00F522B4">
      <w:pPr>
        <w:jc w:val="center"/>
      </w:pPr>
    </w:p>
    <w:p w:rsidR="00F522B4" w:rsidRPr="00F522B4" w:rsidRDefault="00F522B4" w:rsidP="00F522B4"/>
    <w:p w:rsidR="00F522B4" w:rsidRPr="00F522B4" w:rsidRDefault="00F522B4" w:rsidP="00F522B4"/>
    <w:p w:rsidR="00F522B4" w:rsidRPr="00F522B4" w:rsidRDefault="00F522B4" w:rsidP="00F522B4"/>
    <w:p w:rsidR="00F522B4" w:rsidRPr="00F522B4" w:rsidRDefault="00F522B4" w:rsidP="00F522B4"/>
    <w:p w:rsidR="00F522B4" w:rsidRPr="00F522B4" w:rsidRDefault="00F522B4" w:rsidP="00F522B4"/>
    <w:p w:rsidR="00E467AB" w:rsidRPr="00683D05" w:rsidRDefault="00E467AB" w:rsidP="00B65000">
      <w:pPr>
        <w:jc w:val="center"/>
      </w:pPr>
    </w:p>
    <w:p w:rsidR="004F42C0" w:rsidRPr="004E0769" w:rsidRDefault="004E0769" w:rsidP="00B65000">
      <w:pPr>
        <w:jc w:val="center"/>
        <w:rPr>
          <w:b/>
        </w:rPr>
      </w:pPr>
      <w:r>
        <w:rPr>
          <w:b/>
        </w:rPr>
        <w:t>2.3 П</w:t>
      </w:r>
      <w:r w:rsidRPr="004E0769">
        <w:rPr>
          <w:b/>
        </w:rPr>
        <w:t>лан  работы по охране труда</w:t>
      </w:r>
    </w:p>
    <w:p w:rsidR="004F42C0" w:rsidRPr="00683D05" w:rsidRDefault="004F42C0" w:rsidP="00234A7F"/>
    <w:tbl>
      <w:tblPr>
        <w:tblW w:w="10791" w:type="dxa"/>
        <w:jc w:val="center"/>
        <w:tblInd w:w="108" w:type="dxa"/>
        <w:tblLayout w:type="fixed"/>
        <w:tblLook w:val="0000"/>
      </w:tblPr>
      <w:tblGrid>
        <w:gridCol w:w="496"/>
        <w:gridCol w:w="6272"/>
        <w:gridCol w:w="2315"/>
        <w:gridCol w:w="1708"/>
      </w:tblGrid>
      <w:tr w:rsidR="004F42C0" w:rsidRPr="00683D05" w:rsidTr="00CF1BD4">
        <w:trPr>
          <w:jc w:val="center"/>
        </w:trPr>
        <w:tc>
          <w:tcPr>
            <w:tcW w:w="496" w:type="dxa"/>
            <w:tcBorders>
              <w:top w:val="single" w:sz="4" w:space="0" w:color="000000"/>
              <w:left w:val="single" w:sz="4" w:space="0" w:color="000000"/>
              <w:bottom w:val="single" w:sz="4" w:space="0" w:color="000000"/>
            </w:tcBorders>
            <w:vAlign w:val="center"/>
          </w:tcPr>
          <w:p w:rsidR="004F42C0" w:rsidRPr="00683D05" w:rsidRDefault="004F42C0" w:rsidP="00234A7F">
            <w:pPr>
              <w:snapToGrid w:val="0"/>
              <w:jc w:val="center"/>
            </w:pPr>
            <w:r w:rsidRPr="00683D05">
              <w:t>№</w:t>
            </w:r>
          </w:p>
        </w:tc>
        <w:tc>
          <w:tcPr>
            <w:tcW w:w="6272" w:type="dxa"/>
            <w:tcBorders>
              <w:top w:val="single" w:sz="4" w:space="0" w:color="000000"/>
              <w:left w:val="single" w:sz="4" w:space="0" w:color="000000"/>
              <w:bottom w:val="single" w:sz="4" w:space="0" w:color="000000"/>
            </w:tcBorders>
            <w:vAlign w:val="center"/>
          </w:tcPr>
          <w:p w:rsidR="004F42C0" w:rsidRPr="00683D05" w:rsidRDefault="004F42C0" w:rsidP="00234A7F">
            <w:pPr>
              <w:snapToGrid w:val="0"/>
              <w:jc w:val="center"/>
            </w:pPr>
            <w:r w:rsidRPr="00683D05">
              <w:t>Мероприятия</w:t>
            </w:r>
          </w:p>
        </w:tc>
        <w:tc>
          <w:tcPr>
            <w:tcW w:w="2315" w:type="dxa"/>
            <w:tcBorders>
              <w:top w:val="single" w:sz="4" w:space="0" w:color="000000"/>
              <w:left w:val="single" w:sz="4" w:space="0" w:color="000000"/>
              <w:bottom w:val="single" w:sz="4" w:space="0" w:color="000000"/>
            </w:tcBorders>
            <w:vAlign w:val="center"/>
          </w:tcPr>
          <w:p w:rsidR="004F42C0" w:rsidRPr="00683D05" w:rsidRDefault="004F42C0" w:rsidP="00234A7F">
            <w:pPr>
              <w:snapToGrid w:val="0"/>
              <w:jc w:val="center"/>
            </w:pPr>
            <w:r w:rsidRPr="00683D05">
              <w:t>Ответственный</w:t>
            </w:r>
          </w:p>
        </w:tc>
        <w:tc>
          <w:tcPr>
            <w:tcW w:w="1708"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42C0" w:rsidP="00234A7F">
            <w:pPr>
              <w:snapToGrid w:val="0"/>
              <w:jc w:val="center"/>
            </w:pPr>
            <w:r w:rsidRPr="00683D05">
              <w:t xml:space="preserve">Сроки </w:t>
            </w:r>
          </w:p>
        </w:tc>
      </w:tr>
      <w:tr w:rsidR="004F42C0" w:rsidRPr="00683D05" w:rsidTr="00CF1BD4">
        <w:trPr>
          <w:jc w:val="center"/>
        </w:trPr>
        <w:tc>
          <w:tcPr>
            <w:tcW w:w="49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1</w:t>
            </w:r>
          </w:p>
        </w:tc>
        <w:tc>
          <w:tcPr>
            <w:tcW w:w="6272" w:type="dxa"/>
            <w:tcBorders>
              <w:top w:val="single" w:sz="4" w:space="0" w:color="000000"/>
              <w:left w:val="single" w:sz="4" w:space="0" w:color="000000"/>
              <w:bottom w:val="single" w:sz="4" w:space="0" w:color="000000"/>
            </w:tcBorders>
          </w:tcPr>
          <w:p w:rsidR="004F42C0" w:rsidRPr="00683D05" w:rsidRDefault="004F42C0" w:rsidP="00234A7F">
            <w:pPr>
              <w:snapToGrid w:val="0"/>
              <w:jc w:val="both"/>
            </w:pPr>
            <w:r w:rsidRPr="00683D05">
              <w:t>Инструктаж по охране труда педагогического персонала, младших воспитателей, пищеблока, прачечной</w:t>
            </w:r>
          </w:p>
        </w:tc>
        <w:tc>
          <w:tcPr>
            <w:tcW w:w="2315" w:type="dxa"/>
            <w:tcBorders>
              <w:top w:val="single" w:sz="4" w:space="0" w:color="000000"/>
              <w:left w:val="single" w:sz="4" w:space="0" w:color="000000"/>
              <w:bottom w:val="single" w:sz="4" w:space="0" w:color="000000"/>
            </w:tcBorders>
            <w:vAlign w:val="center"/>
          </w:tcPr>
          <w:p w:rsidR="004F42C0" w:rsidRPr="00683D05" w:rsidRDefault="004F42C0" w:rsidP="00CF1BD4">
            <w:pPr>
              <w:snapToGrid w:val="0"/>
              <w:jc w:val="center"/>
            </w:pPr>
            <w:r w:rsidRPr="00683D05">
              <w:t>Салахова Р.З.</w:t>
            </w:r>
          </w:p>
        </w:tc>
        <w:tc>
          <w:tcPr>
            <w:tcW w:w="1708"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42C0" w:rsidP="00234A7F">
            <w:pPr>
              <w:snapToGrid w:val="0"/>
              <w:jc w:val="center"/>
            </w:pPr>
            <w:r w:rsidRPr="00683D05">
              <w:t>1 раз в квартал</w:t>
            </w:r>
          </w:p>
        </w:tc>
      </w:tr>
      <w:tr w:rsidR="004F42C0" w:rsidRPr="00683D05" w:rsidTr="00CF1BD4">
        <w:trPr>
          <w:jc w:val="center"/>
        </w:trPr>
        <w:tc>
          <w:tcPr>
            <w:tcW w:w="49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2</w:t>
            </w:r>
          </w:p>
        </w:tc>
        <w:tc>
          <w:tcPr>
            <w:tcW w:w="6272" w:type="dxa"/>
            <w:tcBorders>
              <w:top w:val="single" w:sz="4" w:space="0" w:color="000000"/>
              <w:left w:val="single" w:sz="4" w:space="0" w:color="000000"/>
              <w:bottom w:val="single" w:sz="4" w:space="0" w:color="000000"/>
            </w:tcBorders>
          </w:tcPr>
          <w:p w:rsidR="004F42C0" w:rsidRPr="00683D05" w:rsidRDefault="004F42C0" w:rsidP="00234A7F">
            <w:pPr>
              <w:snapToGrid w:val="0"/>
              <w:jc w:val="both"/>
            </w:pPr>
            <w:r w:rsidRPr="00683D05">
              <w:t>Контролировать безопасность используемых в образовательном процессе оборудования, приборов, технических и наглядных средств обучения</w:t>
            </w:r>
          </w:p>
        </w:tc>
        <w:tc>
          <w:tcPr>
            <w:tcW w:w="2315" w:type="dxa"/>
            <w:tcBorders>
              <w:top w:val="single" w:sz="4" w:space="0" w:color="000000"/>
              <w:left w:val="single" w:sz="4" w:space="0" w:color="000000"/>
              <w:bottom w:val="single" w:sz="4" w:space="0" w:color="000000"/>
            </w:tcBorders>
            <w:vAlign w:val="center"/>
          </w:tcPr>
          <w:p w:rsidR="004F42C0" w:rsidRPr="00683D05" w:rsidRDefault="004F42C0" w:rsidP="00CF1BD4">
            <w:pPr>
              <w:snapToGrid w:val="0"/>
              <w:jc w:val="center"/>
            </w:pPr>
            <w:r w:rsidRPr="00683D05">
              <w:t>Салахова Р.З.</w:t>
            </w:r>
          </w:p>
        </w:tc>
        <w:tc>
          <w:tcPr>
            <w:tcW w:w="1708"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42C0" w:rsidP="00234A7F">
            <w:pPr>
              <w:snapToGrid w:val="0"/>
              <w:jc w:val="center"/>
            </w:pPr>
            <w:r w:rsidRPr="00683D05">
              <w:t>В течение года</w:t>
            </w:r>
          </w:p>
        </w:tc>
      </w:tr>
      <w:tr w:rsidR="004F42C0" w:rsidRPr="00683D05" w:rsidTr="00CF1BD4">
        <w:trPr>
          <w:jc w:val="center"/>
        </w:trPr>
        <w:tc>
          <w:tcPr>
            <w:tcW w:w="49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3</w:t>
            </w:r>
          </w:p>
        </w:tc>
        <w:tc>
          <w:tcPr>
            <w:tcW w:w="6272" w:type="dxa"/>
            <w:tcBorders>
              <w:top w:val="single" w:sz="4" w:space="0" w:color="000000"/>
              <w:left w:val="single" w:sz="4" w:space="0" w:color="000000"/>
              <w:bottom w:val="single" w:sz="4" w:space="0" w:color="000000"/>
            </w:tcBorders>
          </w:tcPr>
          <w:p w:rsidR="004F42C0" w:rsidRPr="00683D05" w:rsidRDefault="004F42C0" w:rsidP="00234A7F">
            <w:pPr>
              <w:snapToGrid w:val="0"/>
              <w:jc w:val="both"/>
            </w:pPr>
            <w:r w:rsidRPr="00683D05">
              <w:t>Обновить стенды по ПДД и ОБЖ</w:t>
            </w:r>
          </w:p>
        </w:tc>
        <w:tc>
          <w:tcPr>
            <w:tcW w:w="2315" w:type="dxa"/>
            <w:tcBorders>
              <w:top w:val="single" w:sz="4" w:space="0" w:color="000000"/>
              <w:left w:val="single" w:sz="4" w:space="0" w:color="000000"/>
              <w:bottom w:val="single" w:sz="4" w:space="0" w:color="000000"/>
            </w:tcBorders>
            <w:vAlign w:val="center"/>
          </w:tcPr>
          <w:p w:rsidR="004F42C0" w:rsidRPr="00683D05" w:rsidRDefault="00CF1BD4" w:rsidP="00CF1BD4">
            <w:pPr>
              <w:snapToGrid w:val="0"/>
              <w:jc w:val="center"/>
            </w:pPr>
            <w:r>
              <w:t>Старший воспитатель</w:t>
            </w:r>
          </w:p>
        </w:tc>
        <w:tc>
          <w:tcPr>
            <w:tcW w:w="1708"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2C3ADF" w:rsidP="00234A7F">
            <w:pPr>
              <w:snapToGrid w:val="0"/>
              <w:jc w:val="center"/>
            </w:pPr>
            <w:r w:rsidRPr="00683D05">
              <w:t>август</w:t>
            </w:r>
          </w:p>
        </w:tc>
      </w:tr>
      <w:tr w:rsidR="004F42C0" w:rsidRPr="00683D05" w:rsidTr="00CF1BD4">
        <w:trPr>
          <w:jc w:val="center"/>
        </w:trPr>
        <w:tc>
          <w:tcPr>
            <w:tcW w:w="49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4</w:t>
            </w:r>
          </w:p>
        </w:tc>
        <w:tc>
          <w:tcPr>
            <w:tcW w:w="6272" w:type="dxa"/>
            <w:tcBorders>
              <w:top w:val="single" w:sz="4" w:space="0" w:color="000000"/>
              <w:left w:val="single" w:sz="4" w:space="0" w:color="000000"/>
              <w:bottom w:val="single" w:sz="4" w:space="0" w:color="000000"/>
            </w:tcBorders>
          </w:tcPr>
          <w:p w:rsidR="004F42C0" w:rsidRPr="00683D05" w:rsidRDefault="004F42C0" w:rsidP="00234A7F">
            <w:pPr>
              <w:snapToGrid w:val="0"/>
              <w:jc w:val="both"/>
            </w:pPr>
            <w:r w:rsidRPr="00683D05">
              <w:t>Инструктаж по ТБ в связи с проведением новогодних утренников</w:t>
            </w:r>
          </w:p>
        </w:tc>
        <w:tc>
          <w:tcPr>
            <w:tcW w:w="2315" w:type="dxa"/>
            <w:tcBorders>
              <w:top w:val="single" w:sz="4" w:space="0" w:color="000000"/>
              <w:left w:val="single" w:sz="4" w:space="0" w:color="000000"/>
              <w:bottom w:val="single" w:sz="4" w:space="0" w:color="000000"/>
            </w:tcBorders>
            <w:vAlign w:val="center"/>
          </w:tcPr>
          <w:p w:rsidR="004F42C0" w:rsidRPr="00683D05" w:rsidRDefault="00CF1BD4" w:rsidP="00CF1BD4">
            <w:pPr>
              <w:snapToGrid w:val="0"/>
              <w:jc w:val="center"/>
            </w:pPr>
            <w:r>
              <w:t>Старший воспитатель</w:t>
            </w:r>
          </w:p>
        </w:tc>
        <w:tc>
          <w:tcPr>
            <w:tcW w:w="1708"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2C3ADF" w:rsidP="00234A7F">
            <w:pPr>
              <w:snapToGrid w:val="0"/>
              <w:jc w:val="center"/>
            </w:pPr>
            <w:r w:rsidRPr="00683D05">
              <w:t>19</w:t>
            </w:r>
            <w:r w:rsidR="004F42C0" w:rsidRPr="00683D05">
              <w:t>.12</w:t>
            </w:r>
          </w:p>
        </w:tc>
      </w:tr>
      <w:tr w:rsidR="004F42C0" w:rsidRPr="00683D05" w:rsidTr="00CF1BD4">
        <w:trPr>
          <w:jc w:val="center"/>
        </w:trPr>
        <w:tc>
          <w:tcPr>
            <w:tcW w:w="496" w:type="dxa"/>
            <w:tcBorders>
              <w:top w:val="single" w:sz="4" w:space="0" w:color="000000"/>
              <w:left w:val="single" w:sz="4" w:space="0" w:color="000000"/>
              <w:bottom w:val="single" w:sz="4" w:space="0" w:color="000000"/>
            </w:tcBorders>
          </w:tcPr>
          <w:p w:rsidR="004F42C0" w:rsidRPr="00683D05" w:rsidRDefault="002C3ADF" w:rsidP="00234A7F">
            <w:pPr>
              <w:snapToGrid w:val="0"/>
              <w:jc w:val="center"/>
            </w:pPr>
            <w:r w:rsidRPr="00683D05">
              <w:t>5</w:t>
            </w:r>
          </w:p>
        </w:tc>
        <w:tc>
          <w:tcPr>
            <w:tcW w:w="6272" w:type="dxa"/>
            <w:tcBorders>
              <w:top w:val="single" w:sz="4" w:space="0" w:color="000000"/>
              <w:left w:val="single" w:sz="4" w:space="0" w:color="000000"/>
              <w:bottom w:val="single" w:sz="4" w:space="0" w:color="000000"/>
            </w:tcBorders>
          </w:tcPr>
          <w:p w:rsidR="004F42C0" w:rsidRPr="00683D05" w:rsidRDefault="004F42C0" w:rsidP="00234A7F">
            <w:pPr>
              <w:snapToGrid w:val="0"/>
              <w:jc w:val="both"/>
            </w:pPr>
            <w:r w:rsidRPr="00683D05">
              <w:t>Проводить ежедневный осмотр подвалов</w:t>
            </w:r>
          </w:p>
        </w:tc>
        <w:tc>
          <w:tcPr>
            <w:tcW w:w="2315" w:type="dxa"/>
            <w:tcBorders>
              <w:top w:val="single" w:sz="4" w:space="0" w:color="000000"/>
              <w:left w:val="single" w:sz="4" w:space="0" w:color="000000"/>
              <w:bottom w:val="single" w:sz="4" w:space="0" w:color="000000"/>
            </w:tcBorders>
            <w:vAlign w:val="center"/>
          </w:tcPr>
          <w:p w:rsidR="004F42C0" w:rsidRPr="00683D05" w:rsidRDefault="004F42C0"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4F42C0" w:rsidRPr="00683D05" w:rsidRDefault="004F42C0" w:rsidP="00234A7F">
            <w:pPr>
              <w:snapToGrid w:val="0"/>
              <w:jc w:val="center"/>
            </w:pPr>
            <w:r w:rsidRPr="00683D05">
              <w:t>постоянно</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6</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Пресекать въезд постороннего транспорта на территорию детского сада</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w:t>
            </w:r>
            <w:r w:rsidR="00CF1BD4">
              <w:t>.</w:t>
            </w:r>
            <w:r w:rsidR="0034652D" w:rsidRPr="00683D05">
              <w:t>М.</w:t>
            </w:r>
          </w:p>
          <w:p w:rsidR="0034652D" w:rsidRPr="00683D05" w:rsidRDefault="0034652D" w:rsidP="00CF1BD4">
            <w:pPr>
              <w:snapToGrid w:val="0"/>
              <w:jc w:val="center"/>
            </w:pPr>
            <w:r w:rsidRPr="00683D05">
              <w:t>Харитонова Е.В.</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В течение года</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7</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Осуществлять своевременное проведение инструктажа по охране труда МОП</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1 раз в квартал</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8</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Осуществлять вводный, первичный инструктаж при приеме на работу</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Салахова Р.З.</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pPr>
            <w:r w:rsidRPr="00683D05">
              <w:t>по мере поступле-ния на</w:t>
            </w:r>
          </w:p>
          <w:p w:rsidR="002C3ADF" w:rsidRPr="00683D05" w:rsidRDefault="002C3ADF" w:rsidP="00234A7F">
            <w:pPr>
              <w:snapToGrid w:val="0"/>
            </w:pPr>
            <w:r w:rsidRPr="00683D05">
              <w:t>работу</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9</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Осуществлять периодический осмотр энергетического оборудования</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ежеме-сячно</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10</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Следить за исправностью средств пожаротушения</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постоянно</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11</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Обеспечить контроль за санитарно- гигиеническим состоянием детского сада</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Администрация</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постоянно</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12</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Обеспечивать группы и другие помещения инвентарем, отвечающим требованиям правил и норм безопасности жизнедеятельности и стандартам безопасности труда</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постоянно</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13</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Подать график проведения новогодних утренников в пожарную инспекцию</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20.12</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14</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Проводить заседания месткома совместно  с комиссией по ТБ и ОТ о выполнении соглашений по ТБ, составление актов</w:t>
            </w:r>
          </w:p>
        </w:tc>
        <w:tc>
          <w:tcPr>
            <w:tcW w:w="2315" w:type="dxa"/>
            <w:tcBorders>
              <w:top w:val="single" w:sz="4" w:space="0" w:color="000000"/>
              <w:left w:val="single" w:sz="4" w:space="0" w:color="000000"/>
              <w:bottom w:val="single" w:sz="4" w:space="0" w:color="000000"/>
            </w:tcBorders>
            <w:vAlign w:val="center"/>
          </w:tcPr>
          <w:p w:rsidR="002C3ADF" w:rsidRPr="00683D05" w:rsidRDefault="001B7EEE" w:rsidP="00CF1BD4">
            <w:pPr>
              <w:snapToGrid w:val="0"/>
              <w:jc w:val="center"/>
            </w:pPr>
            <w:r w:rsidRPr="00683D05">
              <w:t>Настина М.К.</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1 раз в квартал</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15</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Контролировать безопасность используемых в педагогическом процессе  оборудования и ТСО</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Зверева О.С.</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постоянно</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16</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Проверять и своевременно заменять разбитые стекла</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по мере необходи-мости</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17</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Утеплить двери хозяйственного  склада</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Калмыкова Л.Г.</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9.09</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18</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Заготовить песок на случай гололеда</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5.10</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19</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Подготовка и проведение новогодних елок</w:t>
            </w:r>
          </w:p>
        </w:tc>
        <w:tc>
          <w:tcPr>
            <w:tcW w:w="2315" w:type="dxa"/>
            <w:tcBorders>
              <w:top w:val="single" w:sz="4" w:space="0" w:color="000000"/>
              <w:left w:val="single" w:sz="4" w:space="0" w:color="000000"/>
              <w:bottom w:val="single" w:sz="4" w:space="0" w:color="000000"/>
            </w:tcBorders>
            <w:vAlign w:val="center"/>
          </w:tcPr>
          <w:p w:rsidR="002C3ADF" w:rsidRPr="00683D05" w:rsidRDefault="002C3ADF" w:rsidP="00CF1BD4">
            <w:pPr>
              <w:snapToGrid w:val="0"/>
              <w:jc w:val="center"/>
            </w:pPr>
            <w:r w:rsidRPr="00683D05">
              <w:t>Садыкова М.М.</w:t>
            </w:r>
          </w:p>
          <w:p w:rsidR="002C3ADF" w:rsidRPr="00683D05" w:rsidRDefault="002C3ADF" w:rsidP="00CF1BD4">
            <w:pPr>
              <w:jc w:val="center"/>
            </w:pPr>
            <w:r w:rsidRPr="00683D05">
              <w:t>Салахова Р.З.</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20.12</w:t>
            </w:r>
          </w:p>
        </w:tc>
      </w:tr>
      <w:tr w:rsidR="002C3ADF" w:rsidRPr="00683D05" w:rsidTr="00CF1BD4">
        <w:trPr>
          <w:jc w:val="center"/>
        </w:trPr>
        <w:tc>
          <w:tcPr>
            <w:tcW w:w="496" w:type="dxa"/>
            <w:tcBorders>
              <w:top w:val="single" w:sz="4" w:space="0" w:color="000000"/>
              <w:left w:val="single" w:sz="4" w:space="0" w:color="000000"/>
              <w:bottom w:val="single" w:sz="4" w:space="0" w:color="000000"/>
            </w:tcBorders>
          </w:tcPr>
          <w:p w:rsidR="002C3ADF" w:rsidRPr="00683D05" w:rsidRDefault="002C3ADF" w:rsidP="00663649">
            <w:pPr>
              <w:snapToGrid w:val="0"/>
              <w:jc w:val="center"/>
            </w:pPr>
            <w:r w:rsidRPr="00683D05">
              <w:t>20</w:t>
            </w:r>
          </w:p>
        </w:tc>
        <w:tc>
          <w:tcPr>
            <w:tcW w:w="6272" w:type="dxa"/>
            <w:tcBorders>
              <w:top w:val="single" w:sz="4" w:space="0" w:color="000000"/>
              <w:left w:val="single" w:sz="4" w:space="0" w:color="000000"/>
              <w:bottom w:val="single" w:sz="4" w:space="0" w:color="000000"/>
            </w:tcBorders>
          </w:tcPr>
          <w:p w:rsidR="002C3ADF" w:rsidRPr="00683D05" w:rsidRDefault="002C3ADF" w:rsidP="00234A7F">
            <w:pPr>
              <w:snapToGrid w:val="0"/>
              <w:jc w:val="both"/>
            </w:pPr>
            <w:r w:rsidRPr="00683D05">
              <w:t>Контроль за состоянием участков в зимнее время</w:t>
            </w:r>
          </w:p>
        </w:tc>
        <w:tc>
          <w:tcPr>
            <w:tcW w:w="2315" w:type="dxa"/>
            <w:tcBorders>
              <w:top w:val="single" w:sz="4" w:space="0" w:color="000000"/>
              <w:left w:val="single" w:sz="4" w:space="0" w:color="000000"/>
              <w:bottom w:val="single" w:sz="4" w:space="0" w:color="000000"/>
            </w:tcBorders>
            <w:vAlign w:val="center"/>
          </w:tcPr>
          <w:p w:rsidR="00B21856" w:rsidRDefault="00B21856" w:rsidP="00CF1BD4">
            <w:pPr>
              <w:jc w:val="center"/>
            </w:pPr>
            <w:r>
              <w:t>Старший воспитатель</w:t>
            </w:r>
          </w:p>
          <w:p w:rsidR="002C3ADF" w:rsidRPr="00683D05" w:rsidRDefault="00AA2B30" w:rsidP="00CF1BD4">
            <w:pPr>
              <w:jc w:val="center"/>
            </w:pPr>
            <w:r w:rsidRPr="00683D05">
              <w:t>Захарова Л.Р.</w:t>
            </w:r>
          </w:p>
        </w:tc>
        <w:tc>
          <w:tcPr>
            <w:tcW w:w="1708" w:type="dxa"/>
            <w:tcBorders>
              <w:top w:val="single" w:sz="4" w:space="0" w:color="000000"/>
              <w:left w:val="single" w:sz="4" w:space="0" w:color="000000"/>
              <w:bottom w:val="single" w:sz="4" w:space="0" w:color="000000"/>
              <w:right w:val="single" w:sz="4" w:space="0" w:color="000000"/>
            </w:tcBorders>
            <w:vAlign w:val="center"/>
          </w:tcPr>
          <w:p w:rsidR="002C3ADF" w:rsidRPr="00683D05" w:rsidRDefault="002C3ADF" w:rsidP="00234A7F">
            <w:pPr>
              <w:snapToGrid w:val="0"/>
              <w:jc w:val="center"/>
            </w:pPr>
            <w:r w:rsidRPr="00683D05">
              <w:t>с 10.01по 28.02</w:t>
            </w:r>
          </w:p>
        </w:tc>
      </w:tr>
    </w:tbl>
    <w:p w:rsidR="004F42C0" w:rsidRPr="00683D05" w:rsidRDefault="004F42C0" w:rsidP="00234A7F"/>
    <w:p w:rsidR="004F42C0" w:rsidRPr="00683D05" w:rsidRDefault="004F42C0" w:rsidP="00234A7F">
      <w:pPr>
        <w:jc w:val="center"/>
      </w:pPr>
    </w:p>
    <w:p w:rsidR="003B056A" w:rsidRPr="00683D05" w:rsidRDefault="003B056A" w:rsidP="00940AFA">
      <w:pPr>
        <w:jc w:val="center"/>
      </w:pPr>
    </w:p>
    <w:p w:rsidR="00B65000" w:rsidRPr="00683D05" w:rsidRDefault="00B65000" w:rsidP="00265EFC">
      <w:pPr>
        <w:jc w:val="center"/>
      </w:pPr>
    </w:p>
    <w:p w:rsidR="004F42C0" w:rsidRPr="004E0769" w:rsidRDefault="004E0769" w:rsidP="004E0769">
      <w:pPr>
        <w:jc w:val="center"/>
        <w:rPr>
          <w:b/>
        </w:rPr>
      </w:pPr>
      <w:r w:rsidRPr="004E0769">
        <w:rPr>
          <w:b/>
        </w:rPr>
        <w:lastRenderedPageBreak/>
        <w:t xml:space="preserve">2.4 </w:t>
      </w:r>
      <w:r w:rsidR="004F42C0" w:rsidRPr="004E0769">
        <w:rPr>
          <w:b/>
        </w:rPr>
        <w:t>Г</w:t>
      </w:r>
      <w:r>
        <w:rPr>
          <w:b/>
        </w:rPr>
        <w:t>рафик проведения инструктажей по ТБ и пожарному минимуму</w:t>
      </w:r>
    </w:p>
    <w:p w:rsidR="004F42C0" w:rsidRPr="00683D05" w:rsidRDefault="004F42C0" w:rsidP="00234A7F">
      <w:pPr>
        <w:jc w:val="center"/>
      </w:pPr>
    </w:p>
    <w:tbl>
      <w:tblPr>
        <w:tblW w:w="10714" w:type="dxa"/>
        <w:jc w:val="center"/>
        <w:tblInd w:w="108" w:type="dxa"/>
        <w:tblLayout w:type="fixed"/>
        <w:tblLook w:val="0000"/>
      </w:tblPr>
      <w:tblGrid>
        <w:gridCol w:w="817"/>
        <w:gridCol w:w="4709"/>
        <w:gridCol w:w="2862"/>
        <w:gridCol w:w="2326"/>
      </w:tblGrid>
      <w:tr w:rsidR="004F42C0" w:rsidRPr="00683D05" w:rsidTr="003B056A">
        <w:trPr>
          <w:jc w:val="center"/>
        </w:trPr>
        <w:tc>
          <w:tcPr>
            <w:tcW w:w="817"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п/п</w:t>
            </w:r>
          </w:p>
        </w:tc>
        <w:tc>
          <w:tcPr>
            <w:tcW w:w="4709"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Вид инструктажей</w:t>
            </w:r>
          </w:p>
        </w:tc>
        <w:tc>
          <w:tcPr>
            <w:tcW w:w="2862"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срок</w:t>
            </w:r>
          </w:p>
        </w:tc>
        <w:tc>
          <w:tcPr>
            <w:tcW w:w="2326"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Инструктируемые</w:t>
            </w:r>
          </w:p>
        </w:tc>
      </w:tr>
      <w:tr w:rsidR="003B056A" w:rsidRPr="00683D05" w:rsidTr="002550F5">
        <w:trPr>
          <w:jc w:val="center"/>
        </w:trPr>
        <w:tc>
          <w:tcPr>
            <w:tcW w:w="817" w:type="dxa"/>
            <w:vMerge w:val="restart"/>
            <w:tcBorders>
              <w:top w:val="single" w:sz="4" w:space="0" w:color="000000"/>
              <w:left w:val="single" w:sz="4" w:space="0" w:color="000000"/>
            </w:tcBorders>
          </w:tcPr>
          <w:p w:rsidR="003B056A" w:rsidRPr="00683D05" w:rsidRDefault="003B056A" w:rsidP="00234A7F">
            <w:pPr>
              <w:snapToGrid w:val="0"/>
              <w:jc w:val="both"/>
            </w:pPr>
            <w:r w:rsidRPr="00683D05">
              <w:t>1.</w:t>
            </w:r>
          </w:p>
        </w:tc>
        <w:tc>
          <w:tcPr>
            <w:tcW w:w="4709" w:type="dxa"/>
            <w:vMerge w:val="restart"/>
            <w:tcBorders>
              <w:top w:val="single" w:sz="4" w:space="0" w:color="000000"/>
              <w:left w:val="single" w:sz="4" w:space="0" w:color="000000"/>
            </w:tcBorders>
          </w:tcPr>
          <w:p w:rsidR="003B056A" w:rsidRPr="00683D05" w:rsidRDefault="003B056A" w:rsidP="00234A7F">
            <w:pPr>
              <w:snapToGrid w:val="0"/>
            </w:pPr>
            <w:r w:rsidRPr="00683D05">
              <w:t>Инструктаж по технике безопасности и охране труда</w:t>
            </w:r>
          </w:p>
        </w:tc>
        <w:tc>
          <w:tcPr>
            <w:tcW w:w="2862" w:type="dxa"/>
            <w:tcBorders>
              <w:top w:val="single" w:sz="4" w:space="0" w:color="000000"/>
              <w:left w:val="single" w:sz="4" w:space="0" w:color="000000"/>
              <w:bottom w:val="single" w:sz="4" w:space="0" w:color="000000"/>
            </w:tcBorders>
          </w:tcPr>
          <w:p w:rsidR="003B056A" w:rsidRPr="00683D05" w:rsidRDefault="003B056A" w:rsidP="00234A7F">
            <w:pPr>
              <w:snapToGrid w:val="0"/>
              <w:jc w:val="center"/>
            </w:pPr>
            <w:r w:rsidRPr="00683D05">
              <w:t>январь</w:t>
            </w:r>
          </w:p>
          <w:p w:rsidR="003B056A" w:rsidRPr="00683D05" w:rsidRDefault="003B056A" w:rsidP="00234A7F">
            <w:pPr>
              <w:jc w:val="center"/>
            </w:pPr>
            <w:r w:rsidRPr="00683D05">
              <w:t>май</w:t>
            </w:r>
          </w:p>
        </w:tc>
        <w:tc>
          <w:tcPr>
            <w:tcW w:w="2326" w:type="dxa"/>
            <w:tcBorders>
              <w:top w:val="single" w:sz="4" w:space="0" w:color="000000"/>
              <w:left w:val="single" w:sz="4" w:space="0" w:color="000000"/>
              <w:bottom w:val="single" w:sz="4" w:space="0" w:color="000000"/>
              <w:right w:val="single" w:sz="4" w:space="0" w:color="000000"/>
            </w:tcBorders>
          </w:tcPr>
          <w:p w:rsidR="003B056A" w:rsidRPr="00683D05" w:rsidRDefault="003B056A" w:rsidP="00234A7F">
            <w:pPr>
              <w:snapToGrid w:val="0"/>
              <w:jc w:val="both"/>
            </w:pPr>
            <w:r w:rsidRPr="00683D05">
              <w:t xml:space="preserve">Педагогические работники </w:t>
            </w:r>
          </w:p>
        </w:tc>
      </w:tr>
      <w:tr w:rsidR="003B056A" w:rsidRPr="00683D05" w:rsidTr="002550F5">
        <w:trPr>
          <w:jc w:val="center"/>
        </w:trPr>
        <w:tc>
          <w:tcPr>
            <w:tcW w:w="817" w:type="dxa"/>
            <w:vMerge/>
            <w:tcBorders>
              <w:left w:val="single" w:sz="4" w:space="0" w:color="000000"/>
              <w:bottom w:val="single" w:sz="4" w:space="0" w:color="000000"/>
            </w:tcBorders>
          </w:tcPr>
          <w:p w:rsidR="003B056A" w:rsidRPr="00683D05" w:rsidRDefault="003B056A" w:rsidP="00234A7F">
            <w:pPr>
              <w:snapToGrid w:val="0"/>
              <w:jc w:val="both"/>
            </w:pPr>
          </w:p>
        </w:tc>
        <w:tc>
          <w:tcPr>
            <w:tcW w:w="4709" w:type="dxa"/>
            <w:vMerge/>
            <w:tcBorders>
              <w:left w:val="single" w:sz="4" w:space="0" w:color="000000"/>
              <w:bottom w:val="single" w:sz="4" w:space="0" w:color="000000"/>
            </w:tcBorders>
          </w:tcPr>
          <w:p w:rsidR="003B056A" w:rsidRPr="00683D05" w:rsidRDefault="003B056A" w:rsidP="00234A7F">
            <w:pPr>
              <w:snapToGrid w:val="0"/>
              <w:jc w:val="both"/>
            </w:pPr>
          </w:p>
        </w:tc>
        <w:tc>
          <w:tcPr>
            <w:tcW w:w="2862" w:type="dxa"/>
            <w:tcBorders>
              <w:top w:val="single" w:sz="4" w:space="0" w:color="000000"/>
              <w:left w:val="single" w:sz="4" w:space="0" w:color="000000"/>
              <w:bottom w:val="single" w:sz="4" w:space="0" w:color="000000"/>
            </w:tcBorders>
          </w:tcPr>
          <w:p w:rsidR="003B056A" w:rsidRPr="00683D05" w:rsidRDefault="003B056A" w:rsidP="00234A7F">
            <w:pPr>
              <w:snapToGrid w:val="0"/>
              <w:jc w:val="center"/>
            </w:pPr>
            <w:r w:rsidRPr="00683D05">
              <w:t>январь</w:t>
            </w:r>
          </w:p>
          <w:p w:rsidR="003B056A" w:rsidRPr="00683D05" w:rsidRDefault="003B056A" w:rsidP="00234A7F">
            <w:pPr>
              <w:jc w:val="center"/>
            </w:pPr>
            <w:r w:rsidRPr="00683D05">
              <w:t>март</w:t>
            </w:r>
          </w:p>
          <w:p w:rsidR="003B056A" w:rsidRPr="00683D05" w:rsidRDefault="003B056A" w:rsidP="00234A7F">
            <w:pPr>
              <w:jc w:val="center"/>
            </w:pPr>
            <w:r w:rsidRPr="00683D05">
              <w:t>май</w:t>
            </w:r>
          </w:p>
          <w:p w:rsidR="003B056A" w:rsidRPr="00683D05" w:rsidRDefault="003B056A" w:rsidP="00234A7F">
            <w:pPr>
              <w:jc w:val="center"/>
            </w:pPr>
            <w:r w:rsidRPr="00683D05">
              <w:t>сентябрь</w:t>
            </w:r>
          </w:p>
        </w:tc>
        <w:tc>
          <w:tcPr>
            <w:tcW w:w="2326" w:type="dxa"/>
            <w:tcBorders>
              <w:top w:val="single" w:sz="4" w:space="0" w:color="000000"/>
              <w:left w:val="single" w:sz="4" w:space="0" w:color="000000"/>
              <w:bottom w:val="single" w:sz="4" w:space="0" w:color="000000"/>
              <w:right w:val="single" w:sz="4" w:space="0" w:color="000000"/>
            </w:tcBorders>
          </w:tcPr>
          <w:p w:rsidR="003B056A" w:rsidRPr="00683D05" w:rsidRDefault="003B056A" w:rsidP="00234A7F">
            <w:pPr>
              <w:snapToGrid w:val="0"/>
              <w:jc w:val="both"/>
            </w:pPr>
            <w:r w:rsidRPr="00683D05">
              <w:t>младший обслуживающий персонал</w:t>
            </w:r>
          </w:p>
          <w:p w:rsidR="003B056A" w:rsidRPr="00683D05" w:rsidRDefault="003B056A" w:rsidP="00234A7F">
            <w:pPr>
              <w:jc w:val="both"/>
            </w:pPr>
          </w:p>
          <w:p w:rsidR="003B056A" w:rsidRPr="00683D05" w:rsidRDefault="003B056A" w:rsidP="00234A7F">
            <w:pPr>
              <w:jc w:val="both"/>
            </w:pPr>
          </w:p>
        </w:tc>
      </w:tr>
      <w:tr w:rsidR="003B056A" w:rsidRPr="00683D05" w:rsidTr="002550F5">
        <w:trPr>
          <w:jc w:val="center"/>
        </w:trPr>
        <w:tc>
          <w:tcPr>
            <w:tcW w:w="817" w:type="dxa"/>
            <w:vMerge w:val="restart"/>
            <w:tcBorders>
              <w:top w:val="single" w:sz="4" w:space="0" w:color="000000"/>
              <w:left w:val="single" w:sz="4" w:space="0" w:color="000000"/>
            </w:tcBorders>
          </w:tcPr>
          <w:p w:rsidR="003B056A" w:rsidRPr="00683D05" w:rsidRDefault="003B056A" w:rsidP="00234A7F">
            <w:pPr>
              <w:snapToGrid w:val="0"/>
              <w:jc w:val="both"/>
            </w:pPr>
            <w:r w:rsidRPr="00683D05">
              <w:t>2.</w:t>
            </w:r>
          </w:p>
        </w:tc>
        <w:tc>
          <w:tcPr>
            <w:tcW w:w="4709" w:type="dxa"/>
            <w:vMerge w:val="restart"/>
            <w:tcBorders>
              <w:top w:val="single" w:sz="4" w:space="0" w:color="000000"/>
              <w:left w:val="single" w:sz="4" w:space="0" w:color="000000"/>
            </w:tcBorders>
          </w:tcPr>
          <w:p w:rsidR="003B056A" w:rsidRPr="00683D05" w:rsidRDefault="003B056A" w:rsidP="00234A7F">
            <w:pPr>
              <w:snapToGrid w:val="0"/>
              <w:jc w:val="both"/>
            </w:pPr>
            <w:r w:rsidRPr="00683D05">
              <w:t>Охрана жизни и здоровья детей</w:t>
            </w:r>
          </w:p>
        </w:tc>
        <w:tc>
          <w:tcPr>
            <w:tcW w:w="2862" w:type="dxa"/>
            <w:tcBorders>
              <w:top w:val="single" w:sz="4" w:space="0" w:color="000000"/>
              <w:left w:val="single" w:sz="4" w:space="0" w:color="000000"/>
              <w:bottom w:val="single" w:sz="4" w:space="0" w:color="000000"/>
            </w:tcBorders>
          </w:tcPr>
          <w:p w:rsidR="003B056A" w:rsidRPr="00683D05" w:rsidRDefault="003B056A" w:rsidP="00234A7F">
            <w:pPr>
              <w:snapToGrid w:val="0"/>
              <w:jc w:val="center"/>
            </w:pPr>
            <w:r w:rsidRPr="00683D05">
              <w:t>январь</w:t>
            </w:r>
          </w:p>
          <w:p w:rsidR="003B056A" w:rsidRPr="00683D05" w:rsidRDefault="003B056A" w:rsidP="00234A7F">
            <w:pPr>
              <w:jc w:val="center"/>
            </w:pPr>
            <w:r w:rsidRPr="00683D05">
              <w:t>май</w:t>
            </w:r>
          </w:p>
          <w:p w:rsidR="003B056A" w:rsidRPr="00683D05" w:rsidRDefault="003B056A" w:rsidP="00234A7F">
            <w:pPr>
              <w:jc w:val="center"/>
            </w:pPr>
            <w:r w:rsidRPr="00683D05">
              <w:t>август</w:t>
            </w:r>
          </w:p>
          <w:p w:rsidR="003B056A" w:rsidRPr="00683D05" w:rsidRDefault="003B056A" w:rsidP="00234A7F">
            <w:pPr>
              <w:jc w:val="center"/>
            </w:pPr>
            <w:r w:rsidRPr="00683D05">
              <w:t>ноябрь</w:t>
            </w:r>
          </w:p>
        </w:tc>
        <w:tc>
          <w:tcPr>
            <w:tcW w:w="2326" w:type="dxa"/>
            <w:tcBorders>
              <w:top w:val="single" w:sz="4" w:space="0" w:color="000000"/>
              <w:left w:val="single" w:sz="4" w:space="0" w:color="000000"/>
              <w:bottom w:val="single" w:sz="4" w:space="0" w:color="000000"/>
              <w:right w:val="single" w:sz="4" w:space="0" w:color="000000"/>
            </w:tcBorders>
          </w:tcPr>
          <w:p w:rsidR="003B056A" w:rsidRPr="00683D05" w:rsidRDefault="003B056A" w:rsidP="00234A7F">
            <w:pPr>
              <w:snapToGrid w:val="0"/>
              <w:jc w:val="both"/>
            </w:pPr>
            <w:r w:rsidRPr="00683D05">
              <w:t xml:space="preserve">Педагогические работники </w:t>
            </w:r>
          </w:p>
        </w:tc>
      </w:tr>
      <w:tr w:rsidR="003B056A" w:rsidRPr="00683D05" w:rsidTr="002550F5">
        <w:trPr>
          <w:jc w:val="center"/>
        </w:trPr>
        <w:tc>
          <w:tcPr>
            <w:tcW w:w="817" w:type="dxa"/>
            <w:vMerge/>
            <w:tcBorders>
              <w:left w:val="single" w:sz="4" w:space="0" w:color="000000"/>
              <w:bottom w:val="single" w:sz="4" w:space="0" w:color="000000"/>
            </w:tcBorders>
          </w:tcPr>
          <w:p w:rsidR="003B056A" w:rsidRPr="00683D05" w:rsidRDefault="003B056A" w:rsidP="00234A7F">
            <w:pPr>
              <w:snapToGrid w:val="0"/>
              <w:jc w:val="both"/>
            </w:pPr>
          </w:p>
        </w:tc>
        <w:tc>
          <w:tcPr>
            <w:tcW w:w="4709" w:type="dxa"/>
            <w:vMerge/>
            <w:tcBorders>
              <w:left w:val="single" w:sz="4" w:space="0" w:color="000000"/>
              <w:bottom w:val="single" w:sz="4" w:space="0" w:color="000000"/>
            </w:tcBorders>
          </w:tcPr>
          <w:p w:rsidR="003B056A" w:rsidRPr="00683D05" w:rsidRDefault="003B056A" w:rsidP="00234A7F">
            <w:pPr>
              <w:snapToGrid w:val="0"/>
              <w:jc w:val="both"/>
            </w:pPr>
          </w:p>
        </w:tc>
        <w:tc>
          <w:tcPr>
            <w:tcW w:w="2862" w:type="dxa"/>
            <w:tcBorders>
              <w:top w:val="single" w:sz="4" w:space="0" w:color="000000"/>
              <w:left w:val="single" w:sz="4" w:space="0" w:color="000000"/>
              <w:bottom w:val="single" w:sz="4" w:space="0" w:color="000000"/>
            </w:tcBorders>
          </w:tcPr>
          <w:p w:rsidR="003B056A" w:rsidRPr="00683D05" w:rsidRDefault="003B056A" w:rsidP="00234A7F">
            <w:pPr>
              <w:snapToGrid w:val="0"/>
              <w:jc w:val="center"/>
            </w:pPr>
            <w:r w:rsidRPr="00683D05">
              <w:t>январь</w:t>
            </w:r>
          </w:p>
          <w:p w:rsidR="003B056A" w:rsidRPr="00683D05" w:rsidRDefault="003B056A" w:rsidP="00234A7F">
            <w:pPr>
              <w:jc w:val="center"/>
            </w:pPr>
            <w:r w:rsidRPr="00683D05">
              <w:t>май</w:t>
            </w:r>
          </w:p>
          <w:p w:rsidR="003B056A" w:rsidRPr="00683D05" w:rsidRDefault="003B056A" w:rsidP="00234A7F">
            <w:pPr>
              <w:jc w:val="center"/>
            </w:pPr>
            <w:r w:rsidRPr="00683D05">
              <w:t>август</w:t>
            </w:r>
          </w:p>
          <w:p w:rsidR="003B056A" w:rsidRPr="00683D05" w:rsidRDefault="003B056A" w:rsidP="00234A7F">
            <w:pPr>
              <w:jc w:val="center"/>
            </w:pPr>
            <w:r w:rsidRPr="00683D05">
              <w:t>ноябрь</w:t>
            </w:r>
          </w:p>
        </w:tc>
        <w:tc>
          <w:tcPr>
            <w:tcW w:w="2326" w:type="dxa"/>
            <w:tcBorders>
              <w:top w:val="single" w:sz="4" w:space="0" w:color="000000"/>
              <w:left w:val="single" w:sz="4" w:space="0" w:color="000000"/>
              <w:bottom w:val="single" w:sz="4" w:space="0" w:color="000000"/>
              <w:right w:val="single" w:sz="4" w:space="0" w:color="000000"/>
            </w:tcBorders>
          </w:tcPr>
          <w:p w:rsidR="003B056A" w:rsidRPr="00683D05" w:rsidRDefault="003B056A" w:rsidP="00234A7F">
            <w:pPr>
              <w:snapToGrid w:val="0"/>
              <w:jc w:val="both"/>
            </w:pPr>
            <w:r w:rsidRPr="00683D05">
              <w:t xml:space="preserve">Младший </w:t>
            </w:r>
          </w:p>
          <w:p w:rsidR="003B056A" w:rsidRPr="00683D05" w:rsidRDefault="003B056A" w:rsidP="00234A7F">
            <w:pPr>
              <w:jc w:val="both"/>
            </w:pPr>
            <w:r w:rsidRPr="00683D05">
              <w:t>обслуживающий персонал</w:t>
            </w:r>
          </w:p>
          <w:p w:rsidR="003B056A" w:rsidRPr="00683D05" w:rsidRDefault="003B056A" w:rsidP="00234A7F">
            <w:pPr>
              <w:jc w:val="both"/>
            </w:pPr>
          </w:p>
        </w:tc>
      </w:tr>
      <w:tr w:rsidR="003B056A" w:rsidRPr="00683D05" w:rsidTr="002550F5">
        <w:trPr>
          <w:jc w:val="center"/>
        </w:trPr>
        <w:tc>
          <w:tcPr>
            <w:tcW w:w="817" w:type="dxa"/>
            <w:vMerge w:val="restart"/>
            <w:tcBorders>
              <w:top w:val="single" w:sz="4" w:space="0" w:color="000000"/>
              <w:left w:val="single" w:sz="4" w:space="0" w:color="000000"/>
            </w:tcBorders>
          </w:tcPr>
          <w:p w:rsidR="003B056A" w:rsidRPr="00683D05" w:rsidRDefault="003B056A" w:rsidP="00234A7F">
            <w:pPr>
              <w:snapToGrid w:val="0"/>
              <w:jc w:val="both"/>
            </w:pPr>
            <w:r w:rsidRPr="00683D05">
              <w:t>3.</w:t>
            </w:r>
          </w:p>
        </w:tc>
        <w:tc>
          <w:tcPr>
            <w:tcW w:w="4709" w:type="dxa"/>
            <w:vMerge w:val="restart"/>
            <w:tcBorders>
              <w:top w:val="single" w:sz="4" w:space="0" w:color="000000"/>
              <w:left w:val="single" w:sz="4" w:space="0" w:color="000000"/>
            </w:tcBorders>
          </w:tcPr>
          <w:p w:rsidR="003B056A" w:rsidRPr="00683D05" w:rsidRDefault="003B056A" w:rsidP="00234A7F">
            <w:pPr>
              <w:snapToGrid w:val="0"/>
              <w:jc w:val="both"/>
            </w:pPr>
            <w:r w:rsidRPr="00683D05">
              <w:t>Инструктаж по противопожарной безопасности</w:t>
            </w:r>
          </w:p>
        </w:tc>
        <w:tc>
          <w:tcPr>
            <w:tcW w:w="2862" w:type="dxa"/>
            <w:tcBorders>
              <w:top w:val="single" w:sz="4" w:space="0" w:color="000000"/>
              <w:left w:val="single" w:sz="4" w:space="0" w:color="000000"/>
              <w:bottom w:val="single" w:sz="4" w:space="0" w:color="000000"/>
            </w:tcBorders>
          </w:tcPr>
          <w:p w:rsidR="003B056A" w:rsidRPr="00683D05" w:rsidRDefault="003B056A" w:rsidP="00234A7F">
            <w:pPr>
              <w:snapToGrid w:val="0"/>
              <w:jc w:val="center"/>
            </w:pPr>
            <w:r w:rsidRPr="00683D05">
              <w:t>январь</w:t>
            </w:r>
          </w:p>
          <w:p w:rsidR="003B056A" w:rsidRPr="00683D05" w:rsidRDefault="003B056A" w:rsidP="00234A7F">
            <w:pPr>
              <w:jc w:val="center"/>
            </w:pPr>
            <w:r w:rsidRPr="00683D05">
              <w:t>май</w:t>
            </w:r>
          </w:p>
        </w:tc>
        <w:tc>
          <w:tcPr>
            <w:tcW w:w="2326" w:type="dxa"/>
            <w:tcBorders>
              <w:top w:val="single" w:sz="4" w:space="0" w:color="000000"/>
              <w:left w:val="single" w:sz="4" w:space="0" w:color="000000"/>
              <w:bottom w:val="single" w:sz="4" w:space="0" w:color="000000"/>
              <w:right w:val="single" w:sz="4" w:space="0" w:color="000000"/>
            </w:tcBorders>
          </w:tcPr>
          <w:p w:rsidR="003B056A" w:rsidRPr="00683D05" w:rsidRDefault="003B056A" w:rsidP="00234A7F">
            <w:pPr>
              <w:snapToGrid w:val="0"/>
              <w:jc w:val="both"/>
            </w:pPr>
            <w:r w:rsidRPr="00683D05">
              <w:t>Педагогические работники</w:t>
            </w:r>
          </w:p>
        </w:tc>
      </w:tr>
      <w:tr w:rsidR="003B056A" w:rsidRPr="00683D05" w:rsidTr="002550F5">
        <w:trPr>
          <w:jc w:val="center"/>
        </w:trPr>
        <w:tc>
          <w:tcPr>
            <w:tcW w:w="817" w:type="dxa"/>
            <w:vMerge/>
            <w:tcBorders>
              <w:left w:val="single" w:sz="4" w:space="0" w:color="000000"/>
              <w:bottom w:val="single" w:sz="4" w:space="0" w:color="000000"/>
            </w:tcBorders>
          </w:tcPr>
          <w:p w:rsidR="003B056A" w:rsidRPr="00683D05" w:rsidRDefault="003B056A" w:rsidP="00234A7F">
            <w:pPr>
              <w:snapToGrid w:val="0"/>
              <w:jc w:val="both"/>
            </w:pPr>
          </w:p>
        </w:tc>
        <w:tc>
          <w:tcPr>
            <w:tcW w:w="4709" w:type="dxa"/>
            <w:vMerge/>
            <w:tcBorders>
              <w:left w:val="single" w:sz="4" w:space="0" w:color="000000"/>
              <w:bottom w:val="single" w:sz="4" w:space="0" w:color="000000"/>
            </w:tcBorders>
          </w:tcPr>
          <w:p w:rsidR="003B056A" w:rsidRPr="00683D05" w:rsidRDefault="003B056A" w:rsidP="00234A7F">
            <w:pPr>
              <w:snapToGrid w:val="0"/>
              <w:jc w:val="both"/>
            </w:pPr>
          </w:p>
        </w:tc>
        <w:tc>
          <w:tcPr>
            <w:tcW w:w="2862" w:type="dxa"/>
            <w:tcBorders>
              <w:top w:val="single" w:sz="4" w:space="0" w:color="000000"/>
              <w:left w:val="single" w:sz="4" w:space="0" w:color="000000"/>
              <w:bottom w:val="single" w:sz="4" w:space="0" w:color="000000"/>
            </w:tcBorders>
          </w:tcPr>
          <w:p w:rsidR="003B056A" w:rsidRPr="00683D05" w:rsidRDefault="003B056A" w:rsidP="00234A7F">
            <w:pPr>
              <w:snapToGrid w:val="0"/>
              <w:jc w:val="center"/>
            </w:pPr>
            <w:r w:rsidRPr="00683D05">
              <w:t>январь</w:t>
            </w:r>
          </w:p>
          <w:p w:rsidR="003B056A" w:rsidRPr="00683D05" w:rsidRDefault="003B056A" w:rsidP="00234A7F">
            <w:pPr>
              <w:jc w:val="center"/>
            </w:pPr>
            <w:r w:rsidRPr="00683D05">
              <w:t>март</w:t>
            </w:r>
          </w:p>
          <w:p w:rsidR="003B056A" w:rsidRPr="00683D05" w:rsidRDefault="003B056A" w:rsidP="00234A7F">
            <w:pPr>
              <w:jc w:val="center"/>
            </w:pPr>
            <w:r w:rsidRPr="00683D05">
              <w:t>май</w:t>
            </w:r>
          </w:p>
          <w:p w:rsidR="003B056A" w:rsidRPr="00683D05" w:rsidRDefault="003B056A" w:rsidP="00234A7F">
            <w:pPr>
              <w:jc w:val="center"/>
            </w:pPr>
            <w:r w:rsidRPr="00683D05">
              <w:t>сентябрь</w:t>
            </w:r>
          </w:p>
        </w:tc>
        <w:tc>
          <w:tcPr>
            <w:tcW w:w="2326" w:type="dxa"/>
            <w:tcBorders>
              <w:top w:val="single" w:sz="4" w:space="0" w:color="000000"/>
              <w:left w:val="single" w:sz="4" w:space="0" w:color="000000"/>
              <w:bottom w:val="single" w:sz="4" w:space="0" w:color="000000"/>
              <w:right w:val="single" w:sz="4" w:space="0" w:color="000000"/>
            </w:tcBorders>
          </w:tcPr>
          <w:p w:rsidR="003B056A" w:rsidRPr="00683D05" w:rsidRDefault="003B056A" w:rsidP="00234A7F">
            <w:pPr>
              <w:snapToGrid w:val="0"/>
              <w:jc w:val="both"/>
            </w:pPr>
            <w:r w:rsidRPr="00683D05">
              <w:t>младший обслуживающий персонал</w:t>
            </w:r>
          </w:p>
          <w:p w:rsidR="003B056A" w:rsidRPr="00683D05" w:rsidRDefault="003B056A" w:rsidP="00234A7F">
            <w:pPr>
              <w:jc w:val="both"/>
            </w:pPr>
          </w:p>
        </w:tc>
      </w:tr>
    </w:tbl>
    <w:p w:rsidR="004F42C0" w:rsidRPr="00683D05" w:rsidRDefault="004F42C0" w:rsidP="00234A7F">
      <w:pPr>
        <w:jc w:val="both"/>
      </w:pPr>
    </w:p>
    <w:p w:rsidR="004F42C0" w:rsidRPr="00683D05" w:rsidRDefault="004F42C0" w:rsidP="00234A7F"/>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Default="00B65000" w:rsidP="00940AFA">
      <w:pPr>
        <w:jc w:val="center"/>
      </w:pPr>
    </w:p>
    <w:p w:rsidR="004E0769" w:rsidRPr="00683D05" w:rsidRDefault="004E0769" w:rsidP="00940AFA">
      <w:pPr>
        <w:jc w:val="center"/>
      </w:pPr>
    </w:p>
    <w:p w:rsidR="004F42C0" w:rsidRPr="004E0769" w:rsidRDefault="004E0769" w:rsidP="00940AFA">
      <w:pPr>
        <w:jc w:val="center"/>
        <w:rPr>
          <w:b/>
        </w:rPr>
      </w:pPr>
      <w:r w:rsidRPr="004E0769">
        <w:rPr>
          <w:b/>
        </w:rPr>
        <w:lastRenderedPageBreak/>
        <w:t>2.5 Наставничество. Школа молодого педагога</w:t>
      </w:r>
    </w:p>
    <w:p w:rsidR="004F42C0" w:rsidRPr="00683D05" w:rsidRDefault="004F42C0" w:rsidP="00234A7F">
      <w:pPr>
        <w:tabs>
          <w:tab w:val="left" w:pos="3600"/>
        </w:tabs>
        <w:jc w:val="center"/>
      </w:pPr>
    </w:p>
    <w:tbl>
      <w:tblPr>
        <w:tblW w:w="9923" w:type="dxa"/>
        <w:tblInd w:w="108" w:type="dxa"/>
        <w:tblLayout w:type="fixed"/>
        <w:tblLook w:val="0000"/>
      </w:tblPr>
      <w:tblGrid>
        <w:gridCol w:w="638"/>
        <w:gridCol w:w="5174"/>
        <w:gridCol w:w="1490"/>
        <w:gridCol w:w="2621"/>
      </w:tblGrid>
      <w:tr w:rsidR="004F42C0" w:rsidRPr="00683D05" w:rsidTr="00834AED">
        <w:tc>
          <w:tcPr>
            <w:tcW w:w="63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5174"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содержание работы</w:t>
            </w:r>
          </w:p>
        </w:tc>
        <w:tc>
          <w:tcPr>
            <w:tcW w:w="1490"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срок</w:t>
            </w:r>
          </w:p>
        </w:tc>
        <w:tc>
          <w:tcPr>
            <w:tcW w:w="2621"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ответственные</w:t>
            </w:r>
          </w:p>
        </w:tc>
      </w:tr>
      <w:tr w:rsidR="004F42C0" w:rsidRPr="00683D05" w:rsidTr="00EE1F60">
        <w:trPr>
          <w:trHeight w:val="2960"/>
        </w:trPr>
        <w:tc>
          <w:tcPr>
            <w:tcW w:w="638" w:type="dxa"/>
            <w:tcBorders>
              <w:top w:val="single" w:sz="4" w:space="0" w:color="000000"/>
              <w:left w:val="single" w:sz="4" w:space="0" w:color="000000"/>
              <w:bottom w:val="single" w:sz="4" w:space="0" w:color="000000"/>
            </w:tcBorders>
          </w:tcPr>
          <w:p w:rsidR="004F42C0" w:rsidRPr="00683D05" w:rsidRDefault="004F42C0" w:rsidP="00234A7F">
            <w:pPr>
              <w:tabs>
                <w:tab w:val="left" w:pos="3600"/>
              </w:tabs>
              <w:snapToGrid w:val="0"/>
            </w:pPr>
            <w:r w:rsidRPr="00683D05">
              <w:t>1.</w:t>
            </w:r>
          </w:p>
          <w:p w:rsidR="004F42C0" w:rsidRPr="00683D05" w:rsidRDefault="004F42C0" w:rsidP="00234A7F"/>
          <w:p w:rsidR="004F42C0" w:rsidRPr="00683D05" w:rsidRDefault="004F42C0" w:rsidP="00234A7F"/>
          <w:p w:rsidR="004F42C0" w:rsidRPr="00683D05" w:rsidRDefault="004F42C0" w:rsidP="00234A7F"/>
          <w:p w:rsidR="00501BA4" w:rsidRPr="00683D05" w:rsidRDefault="00501BA4" w:rsidP="00234A7F"/>
          <w:p w:rsidR="00501BA4" w:rsidRPr="00683D05" w:rsidRDefault="00501BA4" w:rsidP="00234A7F"/>
          <w:p w:rsidR="004F42C0" w:rsidRPr="00683D05" w:rsidRDefault="004F42C0" w:rsidP="00234A7F">
            <w:r w:rsidRPr="00683D05">
              <w:t>2.</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3.</w:t>
            </w:r>
          </w:p>
          <w:p w:rsidR="004F42C0" w:rsidRPr="00683D05" w:rsidRDefault="004F42C0" w:rsidP="00234A7F"/>
          <w:p w:rsidR="004F42C0" w:rsidRPr="00683D05" w:rsidRDefault="004F42C0" w:rsidP="00234A7F"/>
          <w:p w:rsidR="00834AED" w:rsidRPr="00683D05" w:rsidRDefault="00834AED" w:rsidP="00234A7F"/>
          <w:p w:rsidR="004F42C0" w:rsidRPr="00683D05" w:rsidRDefault="004F42C0" w:rsidP="00234A7F">
            <w:r w:rsidRPr="00683D05">
              <w:t>4.</w:t>
            </w:r>
          </w:p>
          <w:p w:rsidR="004F42C0" w:rsidRPr="00683D05" w:rsidRDefault="004F42C0" w:rsidP="00234A7F"/>
          <w:p w:rsidR="004F42C0" w:rsidRPr="00683D05" w:rsidRDefault="004F42C0" w:rsidP="00234A7F"/>
          <w:p w:rsidR="004F42C0" w:rsidRPr="00683D05" w:rsidRDefault="004F42C0" w:rsidP="00234A7F">
            <w:r w:rsidRPr="00683D05">
              <w:t>5.</w:t>
            </w:r>
          </w:p>
          <w:p w:rsidR="004F42C0" w:rsidRPr="00683D05" w:rsidRDefault="004F42C0" w:rsidP="00234A7F"/>
          <w:p w:rsidR="004F42C0" w:rsidRPr="00683D05" w:rsidRDefault="004F42C0" w:rsidP="00234A7F"/>
          <w:p w:rsidR="00834AED" w:rsidRPr="00683D05" w:rsidRDefault="00834AED" w:rsidP="00234A7F"/>
          <w:p w:rsidR="00834AED" w:rsidRPr="00683D05" w:rsidRDefault="00834AED" w:rsidP="00234A7F"/>
          <w:p w:rsidR="004F42C0" w:rsidRPr="00683D05" w:rsidRDefault="004F42C0" w:rsidP="00234A7F">
            <w:r w:rsidRPr="00683D05">
              <w:t>6.</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7.</w:t>
            </w:r>
          </w:p>
          <w:p w:rsidR="004F42C0" w:rsidRPr="00683D05" w:rsidRDefault="004F42C0" w:rsidP="00234A7F"/>
          <w:p w:rsidR="004F42C0" w:rsidRPr="00683D05" w:rsidRDefault="004F42C0" w:rsidP="00234A7F"/>
          <w:p w:rsidR="00B8356B" w:rsidRPr="00683D05" w:rsidRDefault="00B8356B" w:rsidP="00234A7F"/>
        </w:tc>
        <w:tc>
          <w:tcPr>
            <w:tcW w:w="5174" w:type="dxa"/>
            <w:tcBorders>
              <w:top w:val="single" w:sz="4" w:space="0" w:color="000000"/>
              <w:left w:val="single" w:sz="4" w:space="0" w:color="000000"/>
              <w:bottom w:val="single" w:sz="4" w:space="0" w:color="000000"/>
            </w:tcBorders>
          </w:tcPr>
          <w:p w:rsidR="004F42C0" w:rsidRPr="00683D05" w:rsidRDefault="004F42C0" w:rsidP="00234A7F">
            <w:pPr>
              <w:tabs>
                <w:tab w:val="left" w:pos="3600"/>
              </w:tabs>
              <w:snapToGrid w:val="0"/>
            </w:pPr>
            <w:r w:rsidRPr="00683D05">
              <w:t>Закрепление наставников:</w:t>
            </w:r>
          </w:p>
          <w:p w:rsidR="004F42C0" w:rsidRPr="00683D05" w:rsidRDefault="00501BA4" w:rsidP="00234A7F">
            <w:pPr>
              <w:tabs>
                <w:tab w:val="left" w:pos="3600"/>
              </w:tabs>
            </w:pPr>
            <w:r w:rsidRPr="00683D05">
              <w:t>Ефремову</w:t>
            </w:r>
            <w:r w:rsidR="000E3E7A" w:rsidRPr="00683D05">
              <w:t xml:space="preserve"> С.Н.</w:t>
            </w:r>
            <w:r w:rsidR="001B7EEE" w:rsidRPr="00683D05">
              <w:t>к Гилазовой Г.С.</w:t>
            </w:r>
          </w:p>
          <w:p w:rsidR="00050F92" w:rsidRPr="00683D05" w:rsidRDefault="00763CE0" w:rsidP="00B21856">
            <w:pPr>
              <w:tabs>
                <w:tab w:val="left" w:pos="3600"/>
              </w:tabs>
            </w:pPr>
            <w:r w:rsidRPr="00683D05">
              <w:t>Леванову Н.В. к Авзаловой А.Р.</w:t>
            </w:r>
          </w:p>
          <w:p w:rsidR="00501BA4" w:rsidRPr="00683D05" w:rsidRDefault="00501BA4" w:rsidP="00234A7F">
            <w:pPr>
              <w:tabs>
                <w:tab w:val="left" w:pos="3600"/>
              </w:tabs>
            </w:pPr>
            <w:r w:rsidRPr="00683D05">
              <w:t xml:space="preserve">Гарифуллину О.Е. к </w:t>
            </w:r>
            <w:r w:rsidR="00B21856">
              <w:t>Штокало А.В.</w:t>
            </w:r>
          </w:p>
          <w:p w:rsidR="004F42C0" w:rsidRPr="00683D05" w:rsidRDefault="004F42C0" w:rsidP="00234A7F">
            <w:pPr>
              <w:tabs>
                <w:tab w:val="left" w:pos="3600"/>
              </w:tabs>
            </w:pPr>
          </w:p>
          <w:p w:rsidR="00B21856" w:rsidRDefault="00B21856" w:rsidP="00234A7F">
            <w:pPr>
              <w:tabs>
                <w:tab w:val="left" w:pos="3600"/>
              </w:tabs>
            </w:pPr>
          </w:p>
          <w:p w:rsidR="004F42C0" w:rsidRPr="00683D05" w:rsidRDefault="004F42C0" w:rsidP="00234A7F">
            <w:pPr>
              <w:tabs>
                <w:tab w:val="left" w:pos="3600"/>
              </w:tabs>
            </w:pPr>
            <w:r w:rsidRPr="00683D05">
              <w:t>Вопросы  комплексного  планирования  воспитательно-образовательной ра</w:t>
            </w:r>
            <w:r w:rsidR="000E3E7A" w:rsidRPr="00683D05">
              <w:t>б</w:t>
            </w:r>
            <w:r w:rsidR="001B7EEE" w:rsidRPr="00683D05">
              <w:t>оты</w:t>
            </w:r>
            <w:r w:rsidR="00133D2F" w:rsidRPr="00683D05">
              <w:t xml:space="preserve"> и диагностики</w:t>
            </w:r>
            <w:r w:rsidR="001B7EEE" w:rsidRPr="00683D05">
              <w:t xml:space="preserve">  в  младшей </w:t>
            </w:r>
            <w:r w:rsidR="000621FE" w:rsidRPr="00683D05">
              <w:t xml:space="preserve">и средней группах  </w:t>
            </w:r>
          </w:p>
          <w:p w:rsidR="004F42C0" w:rsidRPr="00683D05" w:rsidRDefault="004F42C0" w:rsidP="00234A7F">
            <w:pPr>
              <w:tabs>
                <w:tab w:val="left" w:pos="3600"/>
              </w:tabs>
            </w:pPr>
          </w:p>
          <w:p w:rsidR="004F42C0" w:rsidRPr="00683D05" w:rsidRDefault="00763CE0" w:rsidP="00234A7F">
            <w:pPr>
              <w:tabs>
                <w:tab w:val="left" w:pos="3600"/>
              </w:tabs>
            </w:pPr>
            <w:r w:rsidRPr="00683D05">
              <w:t xml:space="preserve">Участие </w:t>
            </w:r>
            <w:r w:rsidR="006F0A79">
              <w:t>Штокало А.В.</w:t>
            </w:r>
            <w:r w:rsidR="004F42C0" w:rsidRPr="00683D05">
              <w:t xml:space="preserve"> в работе медико- педсовета №1:  консультация </w:t>
            </w:r>
            <w:r w:rsidR="003B056A" w:rsidRPr="00683D05">
              <w:t>«Закрепление навыков организованного поведения в детском саду</w:t>
            </w:r>
            <w:r w:rsidR="004F42C0" w:rsidRPr="00683D05">
              <w:t xml:space="preserve">» </w:t>
            </w:r>
          </w:p>
          <w:p w:rsidR="004F42C0" w:rsidRPr="00683D05" w:rsidRDefault="004F42C0" w:rsidP="00234A7F">
            <w:pPr>
              <w:tabs>
                <w:tab w:val="left" w:pos="3600"/>
              </w:tabs>
            </w:pPr>
            <w:r w:rsidRPr="00683D05">
              <w:t>Работа по с</w:t>
            </w:r>
            <w:r w:rsidR="000E3E7A" w:rsidRPr="00683D05">
              <w:t xml:space="preserve">амообразованию. </w:t>
            </w:r>
          </w:p>
          <w:p w:rsidR="004F42C0" w:rsidRPr="00683D05" w:rsidRDefault="004F42C0" w:rsidP="00234A7F">
            <w:pPr>
              <w:tabs>
                <w:tab w:val="left" w:pos="3600"/>
              </w:tabs>
            </w:pPr>
          </w:p>
          <w:p w:rsidR="000E3E7A" w:rsidRPr="00683D05" w:rsidRDefault="000E3E7A" w:rsidP="00234A7F">
            <w:pPr>
              <w:tabs>
                <w:tab w:val="left" w:pos="3600"/>
              </w:tabs>
            </w:pPr>
          </w:p>
          <w:p w:rsidR="004F42C0" w:rsidRPr="00683D05" w:rsidRDefault="004F42C0" w:rsidP="00234A7F">
            <w:pPr>
              <w:tabs>
                <w:tab w:val="left" w:pos="3600"/>
              </w:tabs>
            </w:pPr>
            <w:r w:rsidRPr="00683D05">
              <w:t>Работа с родителями (ведение документации, проведение групповых родительских собраний, консультаций, оформление родительских уголков).</w:t>
            </w:r>
          </w:p>
          <w:p w:rsidR="004F42C0" w:rsidRPr="00683D05" w:rsidRDefault="004F42C0" w:rsidP="00234A7F">
            <w:pPr>
              <w:tabs>
                <w:tab w:val="left" w:pos="540"/>
              </w:tabs>
              <w:jc w:val="center"/>
            </w:pPr>
          </w:p>
          <w:p w:rsidR="004F42C0" w:rsidRPr="00683D05" w:rsidRDefault="00834AED" w:rsidP="00234A7F">
            <w:pPr>
              <w:tabs>
                <w:tab w:val="left" w:pos="180"/>
                <w:tab w:val="left" w:pos="540"/>
              </w:tabs>
            </w:pPr>
            <w:r w:rsidRPr="00683D05">
              <w:t>Привлечение начинающего воспитат</w:t>
            </w:r>
            <w:r w:rsidR="003B056A" w:rsidRPr="00683D05">
              <w:t>е</w:t>
            </w:r>
            <w:r w:rsidRPr="00683D05">
              <w:t>ля к</w:t>
            </w:r>
            <w:r w:rsidR="004F42C0" w:rsidRPr="00683D05">
              <w:t xml:space="preserve"> уча</w:t>
            </w:r>
            <w:r w:rsidRPr="00683D05">
              <w:t>с</w:t>
            </w:r>
            <w:r w:rsidR="004F42C0" w:rsidRPr="00683D05">
              <w:t>тию во всех методических мероприятиях, проводимых в детском саду, на уровне горо</w:t>
            </w:r>
            <w:r w:rsidRPr="00683D05">
              <w:t>да и в конкурсах  различного уровня</w:t>
            </w:r>
          </w:p>
          <w:p w:rsidR="00834AED" w:rsidRPr="00683D05" w:rsidRDefault="00834AED" w:rsidP="00234A7F">
            <w:pPr>
              <w:tabs>
                <w:tab w:val="left" w:pos="180"/>
                <w:tab w:val="left" w:pos="540"/>
              </w:tabs>
            </w:pPr>
          </w:p>
          <w:p w:rsidR="004F42C0" w:rsidRPr="00683D05" w:rsidRDefault="004F42C0" w:rsidP="00234A7F">
            <w:pPr>
              <w:tabs>
                <w:tab w:val="left" w:pos="180"/>
                <w:tab w:val="left" w:pos="540"/>
              </w:tabs>
            </w:pPr>
            <w:r w:rsidRPr="00683D05">
              <w:t>Н</w:t>
            </w:r>
            <w:r w:rsidR="00133D2F" w:rsidRPr="00683D05">
              <w:t xml:space="preserve">аблюдение </w:t>
            </w:r>
            <w:r w:rsidRPr="00683D05">
              <w:t xml:space="preserve"> непосредственной образовательной деятельности у опытных педагогогов</w:t>
            </w:r>
          </w:p>
          <w:p w:rsidR="00B8356B" w:rsidRPr="00683D05" w:rsidRDefault="00B8356B" w:rsidP="00234A7F">
            <w:pPr>
              <w:tabs>
                <w:tab w:val="left" w:pos="540"/>
              </w:tabs>
            </w:pPr>
          </w:p>
        </w:tc>
        <w:tc>
          <w:tcPr>
            <w:tcW w:w="1490" w:type="dxa"/>
            <w:tcBorders>
              <w:top w:val="single" w:sz="4" w:space="0" w:color="000000"/>
              <w:left w:val="single" w:sz="4" w:space="0" w:color="000000"/>
              <w:bottom w:val="single" w:sz="4" w:space="0" w:color="000000"/>
            </w:tcBorders>
          </w:tcPr>
          <w:p w:rsidR="004F42C0" w:rsidRPr="00683D05" w:rsidRDefault="004F42C0" w:rsidP="00234A7F">
            <w:pPr>
              <w:tabs>
                <w:tab w:val="left" w:pos="3600"/>
              </w:tabs>
              <w:snapToGrid w:val="0"/>
            </w:pPr>
            <w:r w:rsidRPr="00683D05">
              <w:t>сентябрь</w:t>
            </w:r>
          </w:p>
          <w:p w:rsidR="004F42C0" w:rsidRPr="00683D05" w:rsidRDefault="004F42C0" w:rsidP="00234A7F">
            <w:pPr>
              <w:tabs>
                <w:tab w:val="left" w:pos="3600"/>
              </w:tabs>
            </w:pPr>
          </w:p>
          <w:p w:rsidR="004F42C0" w:rsidRPr="00683D05" w:rsidRDefault="004F42C0" w:rsidP="00234A7F">
            <w:pPr>
              <w:tabs>
                <w:tab w:val="left" w:pos="3600"/>
              </w:tabs>
            </w:pPr>
          </w:p>
          <w:p w:rsidR="004F42C0" w:rsidRPr="00683D05" w:rsidRDefault="004F42C0" w:rsidP="00234A7F">
            <w:pPr>
              <w:tabs>
                <w:tab w:val="left" w:pos="3600"/>
              </w:tabs>
            </w:pPr>
          </w:p>
          <w:p w:rsidR="00501BA4" w:rsidRPr="00683D05" w:rsidRDefault="00501BA4" w:rsidP="00234A7F">
            <w:pPr>
              <w:tabs>
                <w:tab w:val="left" w:pos="3600"/>
              </w:tabs>
            </w:pPr>
          </w:p>
          <w:p w:rsidR="00501BA4" w:rsidRPr="00683D05" w:rsidRDefault="00501BA4" w:rsidP="00234A7F">
            <w:pPr>
              <w:tabs>
                <w:tab w:val="left" w:pos="3600"/>
              </w:tabs>
            </w:pPr>
          </w:p>
          <w:p w:rsidR="0029305D" w:rsidRPr="00683D05" w:rsidRDefault="004F42C0" w:rsidP="00234A7F">
            <w:pPr>
              <w:tabs>
                <w:tab w:val="left" w:pos="3600"/>
              </w:tabs>
            </w:pPr>
            <w:r w:rsidRPr="00683D05">
              <w:t>август</w:t>
            </w:r>
            <w:r w:rsidR="00133D2F" w:rsidRPr="00683D05">
              <w:t>-сентябрь</w:t>
            </w:r>
            <w:r w:rsidR="0029305D" w:rsidRPr="00683D05">
              <w:t>,</w:t>
            </w:r>
          </w:p>
          <w:p w:rsidR="004F42C0" w:rsidRPr="00683D05" w:rsidRDefault="0029305D" w:rsidP="00234A7F">
            <w:pPr>
              <w:tabs>
                <w:tab w:val="left" w:pos="3600"/>
              </w:tabs>
            </w:pPr>
            <w:r w:rsidRPr="00683D05">
              <w:t>май</w:t>
            </w:r>
          </w:p>
          <w:p w:rsidR="004F42C0" w:rsidRPr="00683D05" w:rsidRDefault="004F42C0" w:rsidP="00234A7F">
            <w:pPr>
              <w:tabs>
                <w:tab w:val="left" w:pos="3600"/>
              </w:tabs>
            </w:pPr>
          </w:p>
          <w:p w:rsidR="004F42C0" w:rsidRPr="00683D05" w:rsidRDefault="004F42C0" w:rsidP="00234A7F">
            <w:pPr>
              <w:tabs>
                <w:tab w:val="left" w:pos="3600"/>
              </w:tabs>
            </w:pPr>
            <w:r w:rsidRPr="00683D05">
              <w:t>сентябрь</w:t>
            </w:r>
          </w:p>
          <w:p w:rsidR="004F42C0" w:rsidRPr="00683D05" w:rsidRDefault="004F42C0" w:rsidP="00234A7F">
            <w:pPr>
              <w:tabs>
                <w:tab w:val="left" w:pos="3600"/>
              </w:tabs>
            </w:pPr>
          </w:p>
          <w:p w:rsidR="004F42C0" w:rsidRPr="00683D05" w:rsidRDefault="004F42C0" w:rsidP="00234A7F">
            <w:pPr>
              <w:tabs>
                <w:tab w:val="left" w:pos="3600"/>
              </w:tabs>
            </w:pPr>
          </w:p>
          <w:p w:rsidR="0029305D" w:rsidRPr="00683D05" w:rsidRDefault="0029305D" w:rsidP="00234A7F">
            <w:pPr>
              <w:tabs>
                <w:tab w:val="left" w:pos="3600"/>
              </w:tabs>
            </w:pPr>
          </w:p>
          <w:p w:rsidR="004F42C0" w:rsidRPr="00683D05" w:rsidRDefault="000E3E7A" w:rsidP="00234A7F">
            <w:pPr>
              <w:tabs>
                <w:tab w:val="left" w:pos="3600"/>
              </w:tabs>
            </w:pPr>
            <w:r w:rsidRPr="00683D05">
              <w:t>постоянно</w:t>
            </w:r>
          </w:p>
          <w:p w:rsidR="004F42C0" w:rsidRPr="00683D05" w:rsidRDefault="004F42C0" w:rsidP="00234A7F">
            <w:pPr>
              <w:tabs>
                <w:tab w:val="left" w:pos="3600"/>
              </w:tabs>
            </w:pPr>
          </w:p>
          <w:p w:rsidR="004F42C0" w:rsidRPr="00683D05" w:rsidRDefault="004F42C0" w:rsidP="00234A7F">
            <w:pPr>
              <w:tabs>
                <w:tab w:val="left" w:pos="3600"/>
              </w:tabs>
            </w:pPr>
          </w:p>
          <w:p w:rsidR="004F42C0" w:rsidRPr="00683D05" w:rsidRDefault="004F42C0" w:rsidP="00234A7F">
            <w:pPr>
              <w:tabs>
                <w:tab w:val="left" w:pos="3600"/>
              </w:tabs>
            </w:pPr>
            <w:r w:rsidRPr="00683D05">
              <w:t>в течение года</w:t>
            </w:r>
          </w:p>
          <w:p w:rsidR="00834AED" w:rsidRPr="00683D05" w:rsidRDefault="00834AED" w:rsidP="00234A7F">
            <w:pPr>
              <w:tabs>
                <w:tab w:val="left" w:pos="3600"/>
              </w:tabs>
            </w:pPr>
          </w:p>
          <w:p w:rsidR="00834AED" w:rsidRPr="00683D05" w:rsidRDefault="00834AED" w:rsidP="00234A7F">
            <w:pPr>
              <w:tabs>
                <w:tab w:val="left" w:pos="3600"/>
              </w:tabs>
            </w:pPr>
          </w:p>
          <w:p w:rsidR="00834AED" w:rsidRPr="00683D05" w:rsidRDefault="00834AED" w:rsidP="00234A7F">
            <w:pPr>
              <w:tabs>
                <w:tab w:val="left" w:pos="3600"/>
              </w:tabs>
            </w:pPr>
          </w:p>
          <w:p w:rsidR="004F42C0" w:rsidRPr="00683D05" w:rsidRDefault="004F42C0" w:rsidP="00234A7F">
            <w:pPr>
              <w:tabs>
                <w:tab w:val="left" w:pos="3600"/>
              </w:tabs>
            </w:pPr>
            <w:r w:rsidRPr="00683D05">
              <w:t>в течение года</w:t>
            </w:r>
          </w:p>
          <w:p w:rsidR="004F42C0" w:rsidRPr="00683D05" w:rsidRDefault="004F42C0" w:rsidP="00234A7F">
            <w:pPr>
              <w:tabs>
                <w:tab w:val="left" w:pos="3600"/>
              </w:tabs>
            </w:pPr>
          </w:p>
          <w:p w:rsidR="004F42C0" w:rsidRPr="00683D05" w:rsidRDefault="004F42C0" w:rsidP="00234A7F">
            <w:pPr>
              <w:tabs>
                <w:tab w:val="left" w:pos="3600"/>
              </w:tabs>
            </w:pPr>
          </w:p>
          <w:p w:rsidR="00834AED" w:rsidRPr="00683D05" w:rsidRDefault="00834AED" w:rsidP="00234A7F"/>
          <w:p w:rsidR="00834AED" w:rsidRPr="00683D05" w:rsidRDefault="00834AED" w:rsidP="00234A7F"/>
          <w:p w:rsidR="004F42C0" w:rsidRPr="00683D05" w:rsidRDefault="004F42C0" w:rsidP="00234A7F">
            <w:r w:rsidRPr="00683D05">
              <w:t>в течение года</w:t>
            </w:r>
          </w:p>
          <w:p w:rsidR="00B8356B" w:rsidRPr="00683D05" w:rsidRDefault="00B8356B" w:rsidP="00B8356B"/>
        </w:tc>
        <w:tc>
          <w:tcPr>
            <w:tcW w:w="2621" w:type="dxa"/>
            <w:tcBorders>
              <w:top w:val="single" w:sz="4" w:space="0" w:color="000000"/>
              <w:left w:val="single" w:sz="4" w:space="0" w:color="000000"/>
              <w:bottom w:val="single" w:sz="4" w:space="0" w:color="000000"/>
              <w:right w:val="single" w:sz="4" w:space="0" w:color="000000"/>
            </w:tcBorders>
          </w:tcPr>
          <w:p w:rsidR="004F42C0" w:rsidRPr="00683D05" w:rsidRDefault="00B21856" w:rsidP="00234A7F">
            <w:pPr>
              <w:snapToGrid w:val="0"/>
            </w:pPr>
            <w:r>
              <w:t>С</w:t>
            </w:r>
            <w:r w:rsidR="004F42C0" w:rsidRPr="00683D05">
              <w:t>т. воспитатель</w:t>
            </w:r>
          </w:p>
          <w:p w:rsidR="004F42C0" w:rsidRPr="00683D05" w:rsidRDefault="00B21856" w:rsidP="00234A7F">
            <w:pPr>
              <w:tabs>
                <w:tab w:val="left" w:pos="3600"/>
              </w:tabs>
            </w:pPr>
            <w:r>
              <w:t>С</w:t>
            </w:r>
            <w:r w:rsidR="004F42C0" w:rsidRPr="00683D05">
              <w:t>овет педагогов</w:t>
            </w:r>
          </w:p>
          <w:p w:rsidR="004F42C0" w:rsidRPr="00683D05" w:rsidRDefault="004F42C0" w:rsidP="00234A7F"/>
          <w:p w:rsidR="00501BA4" w:rsidRPr="00683D05" w:rsidRDefault="00501BA4" w:rsidP="00234A7F"/>
          <w:p w:rsidR="00501BA4" w:rsidRPr="00683D05" w:rsidRDefault="00501BA4" w:rsidP="00234A7F"/>
          <w:p w:rsidR="00B21856" w:rsidRDefault="00B21856" w:rsidP="00234A7F"/>
          <w:p w:rsidR="004F42C0" w:rsidRPr="00683D05" w:rsidRDefault="004F42C0" w:rsidP="00234A7F">
            <w:r w:rsidRPr="00683D05">
              <w:t>ст. воспитатель</w:t>
            </w:r>
          </w:p>
          <w:p w:rsidR="004F42C0" w:rsidRPr="00683D05" w:rsidRDefault="004F42C0" w:rsidP="00234A7F"/>
          <w:p w:rsidR="00B21856" w:rsidRDefault="00B21856" w:rsidP="00234A7F"/>
          <w:p w:rsidR="006F0A79" w:rsidRDefault="006F0A79" w:rsidP="00234A7F"/>
          <w:p w:rsidR="004F42C0" w:rsidRPr="00683D05" w:rsidRDefault="004F42C0" w:rsidP="00234A7F">
            <w:r w:rsidRPr="00683D05">
              <w:t>воспитатель</w:t>
            </w:r>
          </w:p>
          <w:p w:rsidR="004F42C0" w:rsidRPr="00683D05" w:rsidRDefault="001B7EEE" w:rsidP="00234A7F">
            <w:r w:rsidRPr="00683D05">
              <w:t>Гилазова Г.С.</w:t>
            </w:r>
          </w:p>
          <w:p w:rsidR="004F42C0" w:rsidRPr="00683D05" w:rsidRDefault="004F42C0" w:rsidP="00234A7F"/>
          <w:p w:rsidR="004F42C0" w:rsidRPr="00683D05" w:rsidRDefault="004F42C0" w:rsidP="00234A7F"/>
          <w:p w:rsidR="00834AED" w:rsidRPr="00683D05" w:rsidRDefault="00763CE0" w:rsidP="00834AED">
            <w:r w:rsidRPr="00683D05">
              <w:t>воспитатели</w:t>
            </w:r>
          </w:p>
          <w:p w:rsidR="00834AED" w:rsidRPr="00683D05" w:rsidRDefault="00763CE0" w:rsidP="00834AED">
            <w:r w:rsidRPr="00683D05">
              <w:t>Авзалова А.Р.</w:t>
            </w:r>
            <w:r w:rsidR="006F0A79">
              <w:t>, Штокало А.В.</w:t>
            </w:r>
          </w:p>
          <w:p w:rsidR="004F42C0" w:rsidRPr="00683D05" w:rsidRDefault="006F0A79" w:rsidP="00234A7F">
            <w:r>
              <w:t>С</w:t>
            </w:r>
            <w:r w:rsidR="004F42C0" w:rsidRPr="00683D05">
              <w:t>т. воспитатель</w:t>
            </w:r>
          </w:p>
          <w:p w:rsidR="004F42C0" w:rsidRPr="00683D05" w:rsidRDefault="004F42C0" w:rsidP="00234A7F"/>
          <w:p w:rsidR="00133D2F" w:rsidRPr="00683D05" w:rsidRDefault="00133D2F" w:rsidP="00234A7F"/>
          <w:p w:rsidR="006F0A79" w:rsidRDefault="006F0A79" w:rsidP="00234A7F"/>
          <w:p w:rsidR="006F0A79" w:rsidRDefault="006F0A79" w:rsidP="00234A7F"/>
          <w:p w:rsidR="006F0A79" w:rsidRPr="00683D05" w:rsidRDefault="006F0A79" w:rsidP="006F0A79">
            <w:r>
              <w:t>С</w:t>
            </w:r>
            <w:r w:rsidRPr="00683D05">
              <w:t>т. воспитатель</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FC19C1"/>
          <w:p w:rsidR="00133D2F" w:rsidRPr="00683D05" w:rsidRDefault="00133D2F" w:rsidP="00133D2F">
            <w:r w:rsidRPr="00683D05">
              <w:t>воспитатель</w:t>
            </w:r>
          </w:p>
          <w:p w:rsidR="004F42C0" w:rsidRPr="00683D05" w:rsidRDefault="00EE1F60" w:rsidP="00133D2F">
            <w:r w:rsidRPr="00683D05">
              <w:t>Авзалова А.Р.</w:t>
            </w:r>
            <w:r w:rsidR="006F0A79">
              <w:t>, Штокало А.В.</w:t>
            </w:r>
          </w:p>
        </w:tc>
      </w:tr>
    </w:tbl>
    <w:p w:rsidR="004F42C0" w:rsidRPr="00683D05" w:rsidRDefault="004F42C0" w:rsidP="00234A7F">
      <w:pPr>
        <w:jc w:val="center"/>
      </w:pPr>
    </w:p>
    <w:p w:rsidR="004F42C0" w:rsidRPr="00683D05" w:rsidRDefault="004F42C0" w:rsidP="00234A7F">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B65000" w:rsidRPr="00683D05" w:rsidRDefault="00B65000" w:rsidP="00940AFA">
      <w:pPr>
        <w:jc w:val="center"/>
      </w:pPr>
    </w:p>
    <w:p w:rsidR="004F42C0" w:rsidRPr="004E0769" w:rsidRDefault="004E0769" w:rsidP="00940AFA">
      <w:pPr>
        <w:jc w:val="center"/>
        <w:rPr>
          <w:b/>
        </w:rPr>
      </w:pPr>
      <w:r w:rsidRPr="004E0769">
        <w:rPr>
          <w:b/>
        </w:rPr>
        <w:lastRenderedPageBreak/>
        <w:t>2.6 Работа с узкими специалистами</w:t>
      </w:r>
    </w:p>
    <w:p w:rsidR="004F42C0" w:rsidRPr="004E0769" w:rsidRDefault="004F42C0" w:rsidP="00234A7F">
      <w:pPr>
        <w:jc w:val="center"/>
        <w:rPr>
          <w:b/>
        </w:rPr>
      </w:pPr>
    </w:p>
    <w:tbl>
      <w:tblPr>
        <w:tblW w:w="9639" w:type="dxa"/>
        <w:tblInd w:w="108" w:type="dxa"/>
        <w:tblLayout w:type="fixed"/>
        <w:tblLook w:val="0000"/>
      </w:tblPr>
      <w:tblGrid>
        <w:gridCol w:w="828"/>
        <w:gridCol w:w="4268"/>
        <w:gridCol w:w="2548"/>
        <w:gridCol w:w="1995"/>
      </w:tblGrid>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п/п</w:t>
            </w:r>
          </w:p>
        </w:tc>
        <w:tc>
          <w:tcPr>
            <w:tcW w:w="426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Мероприятия</w:t>
            </w:r>
          </w:p>
        </w:tc>
        <w:tc>
          <w:tcPr>
            <w:tcW w:w="25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Срок</w:t>
            </w:r>
          </w:p>
        </w:tc>
        <w:tc>
          <w:tcPr>
            <w:tcW w:w="199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Ответственные</w:t>
            </w:r>
          </w:p>
        </w:tc>
      </w:tr>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1.</w:t>
            </w:r>
          </w:p>
        </w:tc>
        <w:tc>
          <w:tcPr>
            <w:tcW w:w="4268" w:type="dxa"/>
            <w:tcBorders>
              <w:top w:val="single" w:sz="4" w:space="0" w:color="000000"/>
              <w:left w:val="single" w:sz="4" w:space="0" w:color="000000"/>
              <w:bottom w:val="single" w:sz="4" w:space="0" w:color="000000"/>
            </w:tcBorders>
          </w:tcPr>
          <w:p w:rsidR="004F42C0" w:rsidRPr="00683D05" w:rsidRDefault="00EE1F60" w:rsidP="00234A7F">
            <w:pPr>
              <w:snapToGrid w:val="0"/>
            </w:pPr>
            <w:r w:rsidRPr="00683D05">
              <w:t>Коректировка</w:t>
            </w:r>
            <w:r w:rsidR="004F42C0" w:rsidRPr="00683D05">
              <w:t xml:space="preserve"> планов работы по самообразованию</w:t>
            </w:r>
          </w:p>
        </w:tc>
        <w:tc>
          <w:tcPr>
            <w:tcW w:w="2548" w:type="dxa"/>
            <w:tcBorders>
              <w:top w:val="single" w:sz="4" w:space="0" w:color="000000"/>
              <w:left w:val="single" w:sz="4" w:space="0" w:color="000000"/>
              <w:bottom w:val="single" w:sz="4" w:space="0" w:color="000000"/>
            </w:tcBorders>
          </w:tcPr>
          <w:p w:rsidR="004F42C0" w:rsidRPr="00683D05" w:rsidRDefault="00EA0D6D" w:rsidP="00234A7F">
            <w:pPr>
              <w:snapToGrid w:val="0"/>
              <w:jc w:val="center"/>
            </w:pPr>
            <w:r w:rsidRPr="00683D05">
              <w:t>Август</w:t>
            </w:r>
          </w:p>
        </w:tc>
        <w:tc>
          <w:tcPr>
            <w:tcW w:w="1995" w:type="dxa"/>
            <w:tcBorders>
              <w:top w:val="single" w:sz="4" w:space="0" w:color="000000"/>
              <w:left w:val="single" w:sz="4" w:space="0" w:color="000000"/>
              <w:bottom w:val="single" w:sz="4" w:space="0" w:color="000000"/>
              <w:right w:val="single" w:sz="4" w:space="0" w:color="000000"/>
            </w:tcBorders>
          </w:tcPr>
          <w:p w:rsidR="004F42C0" w:rsidRPr="00683D05" w:rsidRDefault="004F42C0" w:rsidP="006F0A79">
            <w:pPr>
              <w:snapToGrid w:val="0"/>
              <w:jc w:val="center"/>
            </w:pPr>
            <w:r w:rsidRPr="00683D05">
              <w:t xml:space="preserve">Ст. воспитатель </w:t>
            </w:r>
          </w:p>
        </w:tc>
      </w:tr>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EA0D6D" w:rsidP="00234A7F">
            <w:pPr>
              <w:snapToGrid w:val="0"/>
              <w:jc w:val="center"/>
            </w:pPr>
            <w:r w:rsidRPr="00683D05">
              <w:t>2</w:t>
            </w:r>
            <w:r w:rsidR="004F42C0" w:rsidRPr="00683D05">
              <w:t>.</w:t>
            </w:r>
          </w:p>
        </w:tc>
        <w:tc>
          <w:tcPr>
            <w:tcW w:w="426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Консультация для узких</w:t>
            </w:r>
            <w:r w:rsidR="003B056A" w:rsidRPr="00683D05">
              <w:t xml:space="preserve"> специалистов на тему: «Совершенствание</w:t>
            </w:r>
            <w:r w:rsidR="00EA0D6D" w:rsidRPr="00683D05">
              <w:t xml:space="preserve"> языковой среды в ходе ОД</w:t>
            </w:r>
            <w:r w:rsidRPr="00683D05">
              <w:t>»</w:t>
            </w:r>
          </w:p>
        </w:tc>
        <w:tc>
          <w:tcPr>
            <w:tcW w:w="25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Сентябрь</w:t>
            </w:r>
          </w:p>
        </w:tc>
        <w:tc>
          <w:tcPr>
            <w:tcW w:w="199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воспитатель по обучению тат.и русск.языкам Егорова Р.А.</w:t>
            </w:r>
          </w:p>
        </w:tc>
      </w:tr>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4.</w:t>
            </w:r>
          </w:p>
        </w:tc>
        <w:tc>
          <w:tcPr>
            <w:tcW w:w="426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 xml:space="preserve">Организационная работа по подготовке детей к городским конкурсам </w:t>
            </w:r>
            <w:r w:rsidR="00EA0D6D" w:rsidRPr="00683D05">
              <w:t>:</w:t>
            </w:r>
          </w:p>
          <w:p w:rsidR="00EA0D6D" w:rsidRPr="00683D05" w:rsidRDefault="00EA0D6D" w:rsidP="00EA0D6D">
            <w:pPr>
              <w:snapToGrid w:val="0"/>
            </w:pPr>
            <w:r w:rsidRPr="00683D05">
              <w:t>Фольклорный фестиваль «Мы разные,но мы вместе»</w:t>
            </w:r>
          </w:p>
          <w:p w:rsidR="00EA0D6D" w:rsidRPr="00683D05" w:rsidRDefault="00EA0D6D" w:rsidP="00234A7F">
            <w:pPr>
              <w:snapToGrid w:val="0"/>
            </w:pPr>
            <w:r w:rsidRPr="00683D05">
              <w:t>Конкурс вокалистов на приз Главы</w:t>
            </w:r>
          </w:p>
          <w:p w:rsidR="00EA0D6D" w:rsidRPr="00683D05" w:rsidRDefault="00EA0D6D" w:rsidP="00234A7F">
            <w:pPr>
              <w:snapToGrid w:val="0"/>
            </w:pPr>
            <w:r w:rsidRPr="00683D05">
              <w:t>Фестиваль «Вместе мы сможем бол</w:t>
            </w:r>
            <w:r w:rsidR="00EE1F60" w:rsidRPr="00683D05">
              <w:t>ьше»</w:t>
            </w:r>
          </w:p>
          <w:p w:rsidR="00EA0D6D" w:rsidRPr="00683D05" w:rsidRDefault="00EA0D6D" w:rsidP="00234A7F">
            <w:pPr>
              <w:snapToGrid w:val="0"/>
            </w:pPr>
            <w:r w:rsidRPr="00683D05">
              <w:t>Конкурс музыкально-хоровой «Талантливые люди»</w:t>
            </w:r>
          </w:p>
          <w:p w:rsidR="004F42C0" w:rsidRPr="00683D05" w:rsidRDefault="004F42C0" w:rsidP="00234A7F">
            <w:r w:rsidRPr="00683D05">
              <w:t>- «Умники и умницы»</w:t>
            </w:r>
          </w:p>
          <w:p w:rsidR="004F42C0" w:rsidRPr="00683D05" w:rsidRDefault="00BE7D16" w:rsidP="00234A7F">
            <w:r w:rsidRPr="00683D05">
              <w:t>- Фестиваль</w:t>
            </w:r>
            <w:r w:rsidR="004F42C0" w:rsidRPr="00683D05">
              <w:t xml:space="preserve"> детского творчества</w:t>
            </w:r>
          </w:p>
          <w:p w:rsidR="004F42C0" w:rsidRPr="00683D05" w:rsidRDefault="004F42C0" w:rsidP="00234A7F">
            <w:r w:rsidRPr="00683D05">
              <w:t xml:space="preserve">- Конкурсам чтецов, посвященных творчеству татарских поэтов </w:t>
            </w:r>
          </w:p>
          <w:p w:rsidR="004F42C0" w:rsidRPr="00683D05" w:rsidRDefault="00BE7D16" w:rsidP="00234A7F">
            <w:r w:rsidRPr="00683D05">
              <w:t>- Смотр</w:t>
            </w:r>
            <w:r w:rsidR="004F42C0" w:rsidRPr="00683D05">
              <w:t xml:space="preserve"> строя и песни</w:t>
            </w:r>
          </w:p>
          <w:p w:rsidR="00BE7D16" w:rsidRPr="00683D05" w:rsidRDefault="004F42C0" w:rsidP="00234A7F">
            <w:r w:rsidRPr="00683D05">
              <w:t>- «Умка»,</w:t>
            </w:r>
          </w:p>
          <w:p w:rsidR="00BE7D16" w:rsidRPr="00683D05" w:rsidRDefault="004F42C0" w:rsidP="00234A7F">
            <w:r w:rsidRPr="00683D05">
              <w:t xml:space="preserve"> Спартакиада, </w:t>
            </w:r>
          </w:p>
          <w:p w:rsidR="004F42C0" w:rsidRPr="00683D05" w:rsidRDefault="004F42C0" w:rsidP="00234A7F">
            <w:r w:rsidRPr="00683D05">
              <w:t>Мистер и Мисс Нижнекамск</w:t>
            </w:r>
          </w:p>
          <w:p w:rsidR="00BE7D16" w:rsidRPr="00683D05" w:rsidRDefault="00BE7D16" w:rsidP="00234A7F">
            <w:r w:rsidRPr="00683D05">
              <w:t>Конкурс, посвященный творчеству Т.Шевченко</w:t>
            </w:r>
          </w:p>
          <w:p w:rsidR="00BE7D16" w:rsidRPr="00683D05" w:rsidRDefault="00EE1F60" w:rsidP="00234A7F">
            <w:r w:rsidRPr="00683D05">
              <w:t>«Сомик»</w:t>
            </w:r>
            <w:r w:rsidR="00296845" w:rsidRPr="00683D05">
              <w:t>;</w:t>
            </w:r>
          </w:p>
          <w:p w:rsidR="00296845" w:rsidRPr="00683D05" w:rsidRDefault="00FC4B89" w:rsidP="00234A7F">
            <w:r>
              <w:t>«Звездный О</w:t>
            </w:r>
            <w:r w:rsidR="00296845" w:rsidRPr="00683D05">
              <w:t>лимп»</w:t>
            </w:r>
          </w:p>
          <w:p w:rsidR="00B8356B" w:rsidRPr="00683D05" w:rsidRDefault="00300B89" w:rsidP="00234A7F">
            <w:r w:rsidRPr="00683D05">
              <w:t xml:space="preserve">Концерт ко Дню </w:t>
            </w:r>
          </w:p>
          <w:p w:rsidR="00300B89" w:rsidRPr="00683D05" w:rsidRDefault="00300B89" w:rsidP="00234A7F">
            <w:r w:rsidRPr="00683D05">
              <w:t>защиты детей</w:t>
            </w:r>
          </w:p>
          <w:p w:rsidR="00BE7D16" w:rsidRPr="00683D05" w:rsidRDefault="00BE7D16" w:rsidP="00234A7F">
            <w:r w:rsidRPr="00683D05">
              <w:t>И другие муниципальнын, региональные и республиканские конкурсы</w:t>
            </w:r>
          </w:p>
        </w:tc>
        <w:tc>
          <w:tcPr>
            <w:tcW w:w="25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В течение года</w:t>
            </w:r>
          </w:p>
        </w:tc>
        <w:tc>
          <w:tcPr>
            <w:tcW w:w="199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Заведующий д/с Салахова Р.З.</w:t>
            </w:r>
          </w:p>
          <w:p w:rsidR="004F42C0" w:rsidRPr="00683D05" w:rsidRDefault="004F42C0" w:rsidP="00234A7F">
            <w:pPr>
              <w:jc w:val="center"/>
            </w:pPr>
            <w:r w:rsidRPr="00683D05">
              <w:t xml:space="preserve">Ст. воспитатель </w:t>
            </w:r>
          </w:p>
          <w:p w:rsidR="00E07FE0" w:rsidRPr="00683D05" w:rsidRDefault="00E07FE0" w:rsidP="00234A7F">
            <w:pPr>
              <w:jc w:val="center"/>
            </w:pPr>
            <w:r w:rsidRPr="00683D05">
              <w:t>Муз. руководители</w:t>
            </w:r>
            <w:r w:rsidR="004F42C0" w:rsidRPr="00683D05">
              <w:t xml:space="preserve"> Обшарова М.В.</w:t>
            </w:r>
          </w:p>
          <w:p w:rsidR="00DD545D" w:rsidRPr="00683D05" w:rsidRDefault="00E07FE0" w:rsidP="00234A7F">
            <w:pPr>
              <w:jc w:val="center"/>
            </w:pPr>
            <w:r w:rsidRPr="00683D05">
              <w:t>Пермякова А.Л.</w:t>
            </w:r>
          </w:p>
          <w:p w:rsidR="004F42C0" w:rsidRPr="00683D05" w:rsidRDefault="006F0A79" w:rsidP="00DD545D">
            <w:pPr>
              <w:jc w:val="center"/>
            </w:pPr>
            <w:r>
              <w:t>инстр. по физ культуре</w:t>
            </w:r>
            <w:r w:rsidR="004F42C0" w:rsidRPr="00683D05">
              <w:t>ре</w:t>
            </w:r>
          </w:p>
          <w:p w:rsidR="004F42C0" w:rsidRPr="00683D05" w:rsidRDefault="004F42C0" w:rsidP="00234A7F">
            <w:pPr>
              <w:jc w:val="center"/>
            </w:pPr>
            <w:r w:rsidRPr="00683D05">
              <w:t>Леванова Н.В.</w:t>
            </w:r>
          </w:p>
          <w:p w:rsidR="004F42C0" w:rsidRPr="00683D05" w:rsidRDefault="004F42C0" w:rsidP="00234A7F">
            <w:pPr>
              <w:jc w:val="center"/>
            </w:pPr>
            <w:r w:rsidRPr="00683D05">
              <w:t>воспитатель по обучению тат.и русск.языкам</w:t>
            </w:r>
          </w:p>
          <w:p w:rsidR="004F42C0" w:rsidRPr="00683D05" w:rsidRDefault="004F42C0" w:rsidP="00234A7F">
            <w:pPr>
              <w:jc w:val="center"/>
            </w:pPr>
            <w:r w:rsidRPr="00683D05">
              <w:t>Егорова Р.А.</w:t>
            </w:r>
          </w:p>
          <w:p w:rsidR="004F42C0" w:rsidRPr="00683D05" w:rsidRDefault="004F42C0" w:rsidP="00234A7F">
            <w:pPr>
              <w:jc w:val="center"/>
            </w:pPr>
            <w:r w:rsidRPr="00683D05">
              <w:t>педагог-психолог Утробина Е.Ф.</w:t>
            </w:r>
          </w:p>
        </w:tc>
      </w:tr>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5.</w:t>
            </w:r>
          </w:p>
        </w:tc>
        <w:tc>
          <w:tcPr>
            <w:tcW w:w="426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Подготовка к профессиональному конкурсу «Воспитатель год</w:t>
            </w:r>
            <w:r w:rsidR="00BE7D16" w:rsidRPr="00683D05">
              <w:t>а»</w:t>
            </w:r>
          </w:p>
          <w:p w:rsidR="004F42C0" w:rsidRPr="00683D05" w:rsidRDefault="004F42C0" w:rsidP="00234A7F"/>
        </w:tc>
        <w:tc>
          <w:tcPr>
            <w:tcW w:w="2548" w:type="dxa"/>
            <w:tcBorders>
              <w:top w:val="single" w:sz="4" w:space="0" w:color="000000"/>
              <w:left w:val="single" w:sz="4" w:space="0" w:color="000000"/>
              <w:bottom w:val="single" w:sz="4" w:space="0" w:color="000000"/>
            </w:tcBorders>
          </w:tcPr>
          <w:p w:rsidR="004F42C0" w:rsidRPr="00683D05" w:rsidRDefault="00BE7D16" w:rsidP="00234A7F">
            <w:r w:rsidRPr="00683D05">
              <w:t xml:space="preserve">         Сентябрь-ноябрь</w:t>
            </w:r>
          </w:p>
          <w:p w:rsidR="004F42C0" w:rsidRPr="00683D05" w:rsidRDefault="004F42C0" w:rsidP="00234A7F"/>
        </w:tc>
        <w:tc>
          <w:tcPr>
            <w:tcW w:w="1995" w:type="dxa"/>
            <w:tcBorders>
              <w:top w:val="single" w:sz="4" w:space="0" w:color="000000"/>
              <w:left w:val="single" w:sz="4" w:space="0" w:color="000000"/>
              <w:bottom w:val="single" w:sz="4" w:space="0" w:color="000000"/>
              <w:right w:val="single" w:sz="4" w:space="0" w:color="000000"/>
            </w:tcBorders>
          </w:tcPr>
          <w:p w:rsidR="00FC4B89" w:rsidRDefault="00FC4B89" w:rsidP="00234A7F">
            <w:pPr>
              <w:snapToGrid w:val="0"/>
            </w:pPr>
            <w:r>
              <w:t>Воспитатель Штокало А.В.</w:t>
            </w:r>
          </w:p>
          <w:p w:rsidR="00FC4B89" w:rsidRDefault="00FC4B89" w:rsidP="00234A7F">
            <w:pPr>
              <w:snapToGrid w:val="0"/>
            </w:pPr>
            <w:r>
              <w:t>Старший воспитатель</w:t>
            </w:r>
          </w:p>
          <w:p w:rsidR="004F42C0" w:rsidRPr="00683D05" w:rsidRDefault="004F42C0" w:rsidP="00234A7F">
            <w:pPr>
              <w:snapToGrid w:val="0"/>
            </w:pPr>
            <w:r w:rsidRPr="00683D05">
              <w:t>Муз. руководитель Обшарова М.В.</w:t>
            </w:r>
          </w:p>
          <w:p w:rsidR="004F42C0" w:rsidRPr="00683D05" w:rsidRDefault="004F42C0" w:rsidP="00234A7F">
            <w:pPr>
              <w:snapToGrid w:val="0"/>
            </w:pPr>
            <w:r w:rsidRPr="00683D05">
              <w:t>Утробина Е.Ф.</w:t>
            </w:r>
          </w:p>
          <w:p w:rsidR="004F42C0" w:rsidRPr="00683D05" w:rsidRDefault="004F42C0" w:rsidP="00234A7F">
            <w:pPr>
              <w:snapToGrid w:val="0"/>
            </w:pPr>
            <w:r w:rsidRPr="00683D05">
              <w:t>Леванова Н.В.</w:t>
            </w:r>
          </w:p>
          <w:p w:rsidR="004F42C0" w:rsidRPr="00683D05" w:rsidRDefault="004F42C0" w:rsidP="00234A7F">
            <w:pPr>
              <w:snapToGrid w:val="0"/>
            </w:pPr>
            <w:r w:rsidRPr="00683D05">
              <w:t>Пермякова А.Л.</w:t>
            </w:r>
          </w:p>
          <w:p w:rsidR="004F42C0" w:rsidRPr="00683D05" w:rsidRDefault="004F42C0" w:rsidP="00234A7F">
            <w:pPr>
              <w:snapToGrid w:val="0"/>
            </w:pPr>
            <w:r w:rsidRPr="00683D05">
              <w:t>Егорова Р.А.</w:t>
            </w:r>
          </w:p>
        </w:tc>
      </w:tr>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6.</w:t>
            </w:r>
          </w:p>
        </w:tc>
        <w:tc>
          <w:tcPr>
            <w:tcW w:w="4268" w:type="dxa"/>
            <w:tcBorders>
              <w:top w:val="single" w:sz="4" w:space="0" w:color="000000"/>
              <w:left w:val="single" w:sz="4" w:space="0" w:color="000000"/>
              <w:bottom w:val="single" w:sz="4" w:space="0" w:color="000000"/>
            </w:tcBorders>
          </w:tcPr>
          <w:p w:rsidR="0029305D" w:rsidRPr="00683D05" w:rsidRDefault="004F42C0" w:rsidP="00234A7F">
            <w:pPr>
              <w:snapToGrid w:val="0"/>
            </w:pPr>
            <w:r w:rsidRPr="00683D05">
              <w:t xml:space="preserve">Подготовка к мероприятиям, посвященных  Дню учителя, </w:t>
            </w:r>
          </w:p>
          <w:p w:rsidR="0029305D" w:rsidRPr="00683D05" w:rsidRDefault="00FC4B89" w:rsidP="00234A7F">
            <w:pPr>
              <w:snapToGrid w:val="0"/>
            </w:pPr>
            <w:r>
              <w:t>8 М</w:t>
            </w:r>
            <w:r w:rsidR="004F42C0" w:rsidRPr="00683D05">
              <w:t xml:space="preserve">арта, </w:t>
            </w:r>
          </w:p>
          <w:p w:rsidR="0029305D" w:rsidRPr="00683D05" w:rsidRDefault="004F42C0" w:rsidP="00234A7F">
            <w:pPr>
              <w:snapToGrid w:val="0"/>
            </w:pPr>
            <w:r w:rsidRPr="00683D05">
              <w:t>Дню пожилых людей,</w:t>
            </w:r>
          </w:p>
          <w:p w:rsidR="004F42C0" w:rsidRPr="00683D05" w:rsidRDefault="004F42C0" w:rsidP="00234A7F">
            <w:pPr>
              <w:snapToGrid w:val="0"/>
            </w:pPr>
            <w:r w:rsidRPr="00683D05">
              <w:lastRenderedPageBreak/>
              <w:t xml:space="preserve"> Дню победы</w:t>
            </w:r>
          </w:p>
          <w:p w:rsidR="0029305D" w:rsidRPr="00683D05" w:rsidRDefault="0029305D" w:rsidP="00234A7F">
            <w:pPr>
              <w:snapToGrid w:val="0"/>
            </w:pPr>
            <w:r w:rsidRPr="00683D05">
              <w:t>Декаде инвалидов</w:t>
            </w:r>
          </w:p>
        </w:tc>
        <w:tc>
          <w:tcPr>
            <w:tcW w:w="25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lastRenderedPageBreak/>
              <w:t>В течение года</w:t>
            </w:r>
          </w:p>
        </w:tc>
        <w:tc>
          <w:tcPr>
            <w:tcW w:w="1995" w:type="dxa"/>
            <w:tcBorders>
              <w:top w:val="single" w:sz="4" w:space="0" w:color="000000"/>
              <w:left w:val="single" w:sz="4" w:space="0" w:color="000000"/>
              <w:bottom w:val="single" w:sz="4" w:space="0" w:color="000000"/>
              <w:right w:val="single" w:sz="4" w:space="0" w:color="000000"/>
            </w:tcBorders>
          </w:tcPr>
          <w:p w:rsidR="004F42C0" w:rsidRPr="00683D05" w:rsidRDefault="004F42C0" w:rsidP="00FC4B89">
            <w:pPr>
              <w:jc w:val="both"/>
            </w:pPr>
            <w:r w:rsidRPr="00683D05">
              <w:t>Муз. Руководители</w:t>
            </w:r>
          </w:p>
          <w:p w:rsidR="004F42C0" w:rsidRPr="00683D05" w:rsidRDefault="004F42C0" w:rsidP="00FC4B89">
            <w:pPr>
              <w:jc w:val="both"/>
            </w:pPr>
            <w:r w:rsidRPr="00683D05">
              <w:t>ОбшароваМ.В.</w:t>
            </w:r>
          </w:p>
          <w:p w:rsidR="004F42C0" w:rsidRPr="00683D05" w:rsidRDefault="004F42C0" w:rsidP="00FC4B89">
            <w:pPr>
              <w:jc w:val="both"/>
            </w:pPr>
            <w:r w:rsidRPr="00683D05">
              <w:t>Пермякова А.Л.</w:t>
            </w:r>
          </w:p>
          <w:p w:rsidR="004F42C0" w:rsidRPr="00683D05" w:rsidRDefault="004F42C0" w:rsidP="00FC4B89">
            <w:pPr>
              <w:jc w:val="both"/>
            </w:pPr>
            <w:r w:rsidRPr="00683D05">
              <w:lastRenderedPageBreak/>
              <w:t xml:space="preserve">Профком  </w:t>
            </w:r>
            <w:r w:rsidR="00296845" w:rsidRPr="00683D05">
              <w:t>Бажитова Н.Г.</w:t>
            </w:r>
          </w:p>
        </w:tc>
      </w:tr>
      <w:tr w:rsidR="004F42C0" w:rsidRPr="00683D05" w:rsidTr="006F0A79">
        <w:tc>
          <w:tcPr>
            <w:tcW w:w="82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lastRenderedPageBreak/>
              <w:t>7.</w:t>
            </w:r>
          </w:p>
        </w:tc>
        <w:tc>
          <w:tcPr>
            <w:tcW w:w="426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Проверка составления диагностики знаний, мониторинга качества усвоения программы.</w:t>
            </w:r>
          </w:p>
        </w:tc>
        <w:tc>
          <w:tcPr>
            <w:tcW w:w="2548" w:type="dxa"/>
            <w:tcBorders>
              <w:top w:val="single" w:sz="4" w:space="0" w:color="000000"/>
              <w:left w:val="single" w:sz="4" w:space="0" w:color="000000"/>
              <w:bottom w:val="single" w:sz="4" w:space="0" w:color="000000"/>
            </w:tcBorders>
          </w:tcPr>
          <w:p w:rsidR="004F42C0" w:rsidRPr="00683D05" w:rsidRDefault="0029305D" w:rsidP="00234A7F">
            <w:pPr>
              <w:jc w:val="center"/>
            </w:pPr>
            <w:r w:rsidRPr="00683D05">
              <w:t>Сентябрь,май</w:t>
            </w:r>
          </w:p>
        </w:tc>
        <w:tc>
          <w:tcPr>
            <w:tcW w:w="1995" w:type="dxa"/>
            <w:tcBorders>
              <w:top w:val="single" w:sz="4" w:space="0" w:color="000000"/>
              <w:left w:val="single" w:sz="4" w:space="0" w:color="000000"/>
              <w:bottom w:val="single" w:sz="4" w:space="0" w:color="000000"/>
              <w:right w:val="single" w:sz="4" w:space="0" w:color="000000"/>
            </w:tcBorders>
          </w:tcPr>
          <w:p w:rsidR="004F42C0" w:rsidRPr="00683D05" w:rsidRDefault="004F42C0" w:rsidP="00FC4B89">
            <w:pPr>
              <w:snapToGrid w:val="0"/>
              <w:jc w:val="both"/>
            </w:pPr>
            <w:r w:rsidRPr="00683D05">
              <w:t xml:space="preserve">Ст. воспитатель </w:t>
            </w:r>
          </w:p>
        </w:tc>
      </w:tr>
      <w:tr w:rsidR="00E34682" w:rsidRPr="00683D05" w:rsidTr="006F0A79">
        <w:tc>
          <w:tcPr>
            <w:tcW w:w="828" w:type="dxa"/>
            <w:tcBorders>
              <w:top w:val="single" w:sz="4" w:space="0" w:color="000000"/>
              <w:left w:val="single" w:sz="4" w:space="0" w:color="000000"/>
              <w:bottom w:val="single" w:sz="4" w:space="0" w:color="000000"/>
            </w:tcBorders>
          </w:tcPr>
          <w:p w:rsidR="00E34682" w:rsidRPr="00683D05" w:rsidRDefault="0029305D" w:rsidP="00234A7F">
            <w:pPr>
              <w:snapToGrid w:val="0"/>
              <w:jc w:val="center"/>
            </w:pPr>
            <w:r w:rsidRPr="00683D05">
              <w:t>8</w:t>
            </w:r>
          </w:p>
        </w:tc>
        <w:tc>
          <w:tcPr>
            <w:tcW w:w="4268" w:type="dxa"/>
            <w:tcBorders>
              <w:top w:val="single" w:sz="4" w:space="0" w:color="000000"/>
              <w:left w:val="single" w:sz="4" w:space="0" w:color="000000"/>
              <w:bottom w:val="single" w:sz="4" w:space="0" w:color="000000"/>
            </w:tcBorders>
          </w:tcPr>
          <w:p w:rsidR="00990AC7" w:rsidRPr="00683D05" w:rsidRDefault="0029305D" w:rsidP="00296845">
            <w:pPr>
              <w:snapToGrid w:val="0"/>
            </w:pPr>
            <w:r w:rsidRPr="00683D05">
              <w:t>Подготовка и проведение акций</w:t>
            </w:r>
          </w:p>
          <w:p w:rsidR="00990AC7" w:rsidRPr="00683D05" w:rsidRDefault="00990AC7" w:rsidP="00990AC7">
            <w:pPr>
              <w:snapToGrid w:val="0"/>
            </w:pPr>
            <w:r w:rsidRPr="00683D05">
              <w:t>Татарча  сойлешебез</w:t>
            </w:r>
          </w:p>
          <w:p w:rsidR="00990AC7" w:rsidRPr="00683D05" w:rsidRDefault="00990AC7" w:rsidP="00990AC7">
            <w:pPr>
              <w:snapToGrid w:val="0"/>
            </w:pPr>
            <w:r w:rsidRPr="00683D05">
              <w:t>Георгиевская ленточка</w:t>
            </w:r>
          </w:p>
          <w:p w:rsidR="00990AC7" w:rsidRPr="00683D05" w:rsidRDefault="00990AC7" w:rsidP="00990AC7">
            <w:pPr>
              <w:snapToGrid w:val="0"/>
            </w:pPr>
            <w:r w:rsidRPr="00683D05">
              <w:t>Бессмертный полк</w:t>
            </w:r>
            <w:r w:rsidR="00296845" w:rsidRPr="00683D05">
              <w:t xml:space="preserve"> и др.</w:t>
            </w:r>
          </w:p>
        </w:tc>
        <w:tc>
          <w:tcPr>
            <w:tcW w:w="2548" w:type="dxa"/>
            <w:tcBorders>
              <w:top w:val="single" w:sz="4" w:space="0" w:color="000000"/>
              <w:left w:val="single" w:sz="4" w:space="0" w:color="000000"/>
              <w:bottom w:val="single" w:sz="4" w:space="0" w:color="000000"/>
            </w:tcBorders>
          </w:tcPr>
          <w:p w:rsidR="0029305D" w:rsidRPr="00683D05" w:rsidRDefault="0024388F" w:rsidP="00234A7F">
            <w:pPr>
              <w:jc w:val="center"/>
            </w:pPr>
            <w:r w:rsidRPr="00683D05">
              <w:t>В течении года</w:t>
            </w:r>
          </w:p>
        </w:tc>
        <w:tc>
          <w:tcPr>
            <w:tcW w:w="1995" w:type="dxa"/>
            <w:tcBorders>
              <w:top w:val="single" w:sz="4" w:space="0" w:color="000000"/>
              <w:left w:val="single" w:sz="4" w:space="0" w:color="000000"/>
              <w:bottom w:val="single" w:sz="4" w:space="0" w:color="000000"/>
              <w:right w:val="single" w:sz="4" w:space="0" w:color="000000"/>
            </w:tcBorders>
          </w:tcPr>
          <w:p w:rsidR="00E34682" w:rsidRPr="00683D05" w:rsidRDefault="0024388F" w:rsidP="00FC4B89">
            <w:pPr>
              <w:snapToGrid w:val="0"/>
              <w:jc w:val="both"/>
            </w:pPr>
            <w:r w:rsidRPr="00683D05">
              <w:t xml:space="preserve">Ст. воспитатель </w:t>
            </w:r>
          </w:p>
        </w:tc>
      </w:tr>
    </w:tbl>
    <w:p w:rsidR="004F42C0" w:rsidRPr="00683D05" w:rsidRDefault="004F42C0" w:rsidP="00234A7F">
      <w:pPr>
        <w:tabs>
          <w:tab w:val="left" w:pos="3600"/>
        </w:tabs>
        <w:jc w:val="center"/>
      </w:pPr>
    </w:p>
    <w:p w:rsidR="004F42C0" w:rsidRPr="00683D05" w:rsidRDefault="004F42C0" w:rsidP="00234A7F">
      <w:pPr>
        <w:tabs>
          <w:tab w:val="left" w:pos="3600"/>
        </w:tabs>
        <w:jc w:val="center"/>
      </w:pPr>
    </w:p>
    <w:p w:rsidR="004F42C0" w:rsidRPr="004E0769" w:rsidRDefault="004E0769" w:rsidP="004E0769">
      <w:pPr>
        <w:tabs>
          <w:tab w:val="left" w:pos="3600"/>
        </w:tabs>
        <w:jc w:val="center"/>
        <w:rPr>
          <w:b/>
        </w:rPr>
      </w:pPr>
      <w:r>
        <w:rPr>
          <w:b/>
        </w:rPr>
        <w:t>2.7. К</w:t>
      </w:r>
      <w:r w:rsidRPr="004E0769">
        <w:rPr>
          <w:b/>
        </w:rPr>
        <w:t>онсультации с обслуживающим персоналом</w:t>
      </w:r>
    </w:p>
    <w:p w:rsidR="004F42C0" w:rsidRPr="00683D05" w:rsidRDefault="004F42C0" w:rsidP="00234A7F">
      <w:pPr>
        <w:tabs>
          <w:tab w:val="left" w:pos="3600"/>
        </w:tabs>
        <w:jc w:val="center"/>
      </w:pPr>
    </w:p>
    <w:tbl>
      <w:tblPr>
        <w:tblW w:w="9781" w:type="dxa"/>
        <w:tblInd w:w="108" w:type="dxa"/>
        <w:tblLayout w:type="fixed"/>
        <w:tblLook w:val="0000"/>
      </w:tblPr>
      <w:tblGrid>
        <w:gridCol w:w="618"/>
        <w:gridCol w:w="4383"/>
        <w:gridCol w:w="1095"/>
        <w:gridCol w:w="2126"/>
        <w:gridCol w:w="1559"/>
      </w:tblGrid>
      <w:tr w:rsidR="004F42C0" w:rsidRPr="004E0769" w:rsidTr="00512F3F">
        <w:tc>
          <w:tcPr>
            <w:tcW w:w="618" w:type="dxa"/>
            <w:tcBorders>
              <w:top w:val="single" w:sz="4" w:space="0" w:color="000000"/>
              <w:left w:val="single" w:sz="4" w:space="0" w:color="000000"/>
              <w:bottom w:val="single" w:sz="4" w:space="0" w:color="000000"/>
            </w:tcBorders>
          </w:tcPr>
          <w:p w:rsidR="004F42C0" w:rsidRPr="004E0769" w:rsidRDefault="004F42C0" w:rsidP="004E0769">
            <w:pPr>
              <w:snapToGrid w:val="0"/>
              <w:jc w:val="center"/>
              <w:rPr>
                <w:sz w:val="23"/>
                <w:szCs w:val="23"/>
              </w:rPr>
            </w:pPr>
            <w:r w:rsidRPr="004E0769">
              <w:rPr>
                <w:sz w:val="23"/>
                <w:szCs w:val="23"/>
              </w:rPr>
              <w:t>№</w:t>
            </w:r>
          </w:p>
        </w:tc>
        <w:tc>
          <w:tcPr>
            <w:tcW w:w="4383" w:type="dxa"/>
            <w:tcBorders>
              <w:top w:val="single" w:sz="4" w:space="0" w:color="000000"/>
              <w:left w:val="single" w:sz="4" w:space="0" w:color="000000"/>
              <w:bottom w:val="single" w:sz="4" w:space="0" w:color="000000"/>
            </w:tcBorders>
          </w:tcPr>
          <w:p w:rsidR="004F42C0" w:rsidRPr="004E0769" w:rsidRDefault="004F42C0" w:rsidP="004E0769">
            <w:pPr>
              <w:snapToGrid w:val="0"/>
              <w:jc w:val="center"/>
              <w:rPr>
                <w:sz w:val="23"/>
                <w:szCs w:val="23"/>
              </w:rPr>
            </w:pPr>
            <w:r w:rsidRPr="004E0769">
              <w:rPr>
                <w:sz w:val="23"/>
                <w:szCs w:val="23"/>
              </w:rPr>
              <w:t>содержание работы</w:t>
            </w:r>
          </w:p>
        </w:tc>
        <w:tc>
          <w:tcPr>
            <w:tcW w:w="1095" w:type="dxa"/>
            <w:tcBorders>
              <w:top w:val="single" w:sz="4" w:space="0" w:color="000000"/>
              <w:left w:val="single" w:sz="4" w:space="0" w:color="000000"/>
              <w:bottom w:val="single" w:sz="4" w:space="0" w:color="000000"/>
            </w:tcBorders>
          </w:tcPr>
          <w:p w:rsidR="004F42C0" w:rsidRPr="004E0769" w:rsidRDefault="004F42C0" w:rsidP="004E0769">
            <w:pPr>
              <w:snapToGrid w:val="0"/>
              <w:jc w:val="center"/>
              <w:rPr>
                <w:sz w:val="23"/>
                <w:szCs w:val="23"/>
              </w:rPr>
            </w:pPr>
            <w:r w:rsidRPr="004E0769">
              <w:rPr>
                <w:sz w:val="23"/>
                <w:szCs w:val="23"/>
              </w:rPr>
              <w:t>срок</w:t>
            </w:r>
          </w:p>
        </w:tc>
        <w:tc>
          <w:tcPr>
            <w:tcW w:w="2126" w:type="dxa"/>
            <w:tcBorders>
              <w:top w:val="single" w:sz="4" w:space="0" w:color="000000"/>
              <w:left w:val="single" w:sz="4" w:space="0" w:color="000000"/>
              <w:bottom w:val="single" w:sz="4" w:space="0" w:color="000000"/>
            </w:tcBorders>
          </w:tcPr>
          <w:p w:rsidR="004F42C0" w:rsidRPr="004E0769" w:rsidRDefault="004F42C0" w:rsidP="004E0769">
            <w:pPr>
              <w:snapToGrid w:val="0"/>
              <w:jc w:val="center"/>
              <w:rPr>
                <w:sz w:val="23"/>
                <w:szCs w:val="23"/>
              </w:rPr>
            </w:pPr>
            <w:r w:rsidRPr="004E0769">
              <w:rPr>
                <w:sz w:val="23"/>
                <w:szCs w:val="23"/>
              </w:rPr>
              <w:t>ответственные</w:t>
            </w:r>
          </w:p>
        </w:tc>
        <w:tc>
          <w:tcPr>
            <w:tcW w:w="1559" w:type="dxa"/>
            <w:tcBorders>
              <w:top w:val="single" w:sz="4" w:space="0" w:color="000000"/>
              <w:left w:val="single" w:sz="4" w:space="0" w:color="000000"/>
              <w:bottom w:val="single" w:sz="4" w:space="0" w:color="000000"/>
              <w:right w:val="single" w:sz="4" w:space="0" w:color="000000"/>
            </w:tcBorders>
          </w:tcPr>
          <w:p w:rsidR="004F42C0" w:rsidRPr="004E0769" w:rsidRDefault="004F42C0" w:rsidP="004E0769">
            <w:pPr>
              <w:snapToGrid w:val="0"/>
              <w:jc w:val="center"/>
              <w:rPr>
                <w:sz w:val="23"/>
                <w:szCs w:val="23"/>
              </w:rPr>
            </w:pPr>
            <w:r w:rsidRPr="004E0769">
              <w:rPr>
                <w:sz w:val="23"/>
                <w:szCs w:val="23"/>
              </w:rPr>
              <w:t>Слушатели</w:t>
            </w:r>
          </w:p>
        </w:tc>
      </w:tr>
      <w:tr w:rsidR="004F42C0" w:rsidRPr="004E0769" w:rsidTr="00512F3F">
        <w:tc>
          <w:tcPr>
            <w:tcW w:w="618" w:type="dxa"/>
            <w:tcBorders>
              <w:top w:val="single" w:sz="4" w:space="0" w:color="000000"/>
              <w:left w:val="single" w:sz="4" w:space="0" w:color="000000"/>
              <w:bottom w:val="single" w:sz="4" w:space="0" w:color="000000"/>
            </w:tcBorders>
          </w:tcPr>
          <w:p w:rsidR="004F42C0" w:rsidRPr="004E0769" w:rsidRDefault="004F42C0" w:rsidP="004E0769">
            <w:pPr>
              <w:tabs>
                <w:tab w:val="left" w:pos="3600"/>
              </w:tabs>
              <w:snapToGrid w:val="0"/>
              <w:jc w:val="center"/>
              <w:rPr>
                <w:sz w:val="23"/>
                <w:szCs w:val="23"/>
              </w:rPr>
            </w:pPr>
            <w:r w:rsidRPr="004E0769">
              <w:rPr>
                <w:sz w:val="23"/>
                <w:szCs w:val="23"/>
              </w:rPr>
              <w:t>1.</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r w:rsidRPr="004E0769">
              <w:rPr>
                <w:sz w:val="23"/>
                <w:szCs w:val="23"/>
              </w:rPr>
              <w:t>2.</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rPr>
                <w:sz w:val="23"/>
                <w:szCs w:val="23"/>
              </w:rPr>
            </w:pPr>
            <w:r w:rsidRPr="004E0769">
              <w:rPr>
                <w:sz w:val="23"/>
                <w:szCs w:val="23"/>
              </w:rPr>
              <w:t>3.</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4.</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512F3F" w:rsidRPr="004E0769" w:rsidRDefault="00512F3F" w:rsidP="004E0769">
            <w:pPr>
              <w:tabs>
                <w:tab w:val="left" w:pos="3600"/>
              </w:tabs>
              <w:jc w:val="center"/>
              <w:rPr>
                <w:sz w:val="23"/>
                <w:szCs w:val="23"/>
              </w:rPr>
            </w:pPr>
          </w:p>
          <w:p w:rsidR="00094474" w:rsidRPr="004E0769" w:rsidRDefault="00094474"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r w:rsidRPr="004E0769">
              <w:rPr>
                <w:sz w:val="23"/>
                <w:szCs w:val="23"/>
              </w:rPr>
              <w:t>5.</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6.</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r w:rsidRPr="004E0769">
              <w:rPr>
                <w:sz w:val="23"/>
                <w:szCs w:val="23"/>
              </w:rPr>
              <w:t>7.</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r w:rsidRPr="004E0769">
              <w:rPr>
                <w:sz w:val="23"/>
                <w:szCs w:val="23"/>
              </w:rPr>
              <w:t>8.</w:t>
            </w: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4E0769">
            <w:pPr>
              <w:tabs>
                <w:tab w:val="left" w:pos="3600"/>
              </w:tabs>
              <w:jc w:val="center"/>
              <w:rPr>
                <w:sz w:val="23"/>
                <w:szCs w:val="23"/>
              </w:rPr>
            </w:pPr>
          </w:p>
          <w:p w:rsidR="004F42C0" w:rsidRPr="004E0769" w:rsidRDefault="004F42C0" w:rsidP="00AC6535">
            <w:pPr>
              <w:tabs>
                <w:tab w:val="left" w:pos="3600"/>
              </w:tabs>
              <w:rPr>
                <w:sz w:val="23"/>
                <w:szCs w:val="23"/>
              </w:rPr>
            </w:pPr>
            <w:r w:rsidRPr="004E0769">
              <w:rPr>
                <w:sz w:val="23"/>
                <w:szCs w:val="23"/>
              </w:rPr>
              <w:t>9.</w:t>
            </w:r>
          </w:p>
          <w:p w:rsidR="004F42C0" w:rsidRPr="004E0769" w:rsidRDefault="004F42C0" w:rsidP="004E0769">
            <w:pPr>
              <w:rPr>
                <w:sz w:val="23"/>
                <w:szCs w:val="23"/>
              </w:rPr>
            </w:pPr>
          </w:p>
        </w:tc>
        <w:tc>
          <w:tcPr>
            <w:tcW w:w="4383" w:type="dxa"/>
            <w:tcBorders>
              <w:top w:val="single" w:sz="4" w:space="0" w:color="000000"/>
              <w:left w:val="single" w:sz="4" w:space="0" w:color="000000"/>
              <w:bottom w:val="single" w:sz="4" w:space="0" w:color="000000"/>
            </w:tcBorders>
          </w:tcPr>
          <w:p w:rsidR="004F42C0" w:rsidRPr="004E0769" w:rsidRDefault="004F42C0" w:rsidP="004E0769">
            <w:pPr>
              <w:tabs>
                <w:tab w:val="left" w:pos="3600"/>
              </w:tabs>
              <w:rPr>
                <w:sz w:val="23"/>
                <w:szCs w:val="23"/>
              </w:rPr>
            </w:pPr>
            <w:r w:rsidRPr="004E0769">
              <w:rPr>
                <w:sz w:val="23"/>
                <w:szCs w:val="23"/>
              </w:rPr>
              <w:t>Ласковое воспитание</w:t>
            </w:r>
          </w:p>
          <w:p w:rsidR="004F42C0" w:rsidRPr="004E0769" w:rsidRDefault="004F42C0" w:rsidP="004E0769">
            <w:pPr>
              <w:tabs>
                <w:tab w:val="left" w:pos="3600"/>
              </w:tabs>
              <w:rPr>
                <w:sz w:val="23"/>
                <w:szCs w:val="23"/>
              </w:rPr>
            </w:pPr>
          </w:p>
          <w:p w:rsidR="004F42C0" w:rsidRPr="004E0769" w:rsidRDefault="004F42C0" w:rsidP="004E0769">
            <w:pPr>
              <w:tabs>
                <w:tab w:val="left" w:pos="3600"/>
              </w:tabs>
              <w:snapToGrid w:val="0"/>
              <w:rPr>
                <w:sz w:val="23"/>
                <w:szCs w:val="23"/>
              </w:rPr>
            </w:pPr>
          </w:p>
          <w:p w:rsidR="004F42C0" w:rsidRPr="004E0769" w:rsidRDefault="004F42C0" w:rsidP="004E0769">
            <w:pPr>
              <w:tabs>
                <w:tab w:val="left" w:pos="3600"/>
              </w:tabs>
              <w:rPr>
                <w:sz w:val="23"/>
                <w:szCs w:val="23"/>
              </w:rPr>
            </w:pPr>
            <w:r w:rsidRPr="004E0769">
              <w:rPr>
                <w:sz w:val="23"/>
                <w:szCs w:val="23"/>
              </w:rPr>
              <w:t>Инструктаж с мла</w:t>
            </w:r>
            <w:r w:rsidR="00DD545D" w:rsidRPr="004E0769">
              <w:rPr>
                <w:sz w:val="23"/>
                <w:szCs w:val="23"/>
              </w:rPr>
              <w:t>дшим обслуживающим персоналом :</w:t>
            </w:r>
            <w:r w:rsidRPr="004E0769">
              <w:rPr>
                <w:sz w:val="23"/>
                <w:szCs w:val="23"/>
              </w:rPr>
              <w:t>Создание языковой среды в группах  в соответствии с УМК</w:t>
            </w:r>
            <w:r w:rsidR="00B505EE" w:rsidRPr="004E0769">
              <w:rPr>
                <w:sz w:val="23"/>
                <w:szCs w:val="23"/>
              </w:rPr>
              <w:t xml:space="preserve"> «Говорим по-татарски», </w:t>
            </w:r>
            <w:r w:rsidR="00512F3F" w:rsidRPr="004E0769">
              <w:rPr>
                <w:sz w:val="23"/>
                <w:szCs w:val="23"/>
              </w:rPr>
              <w:t>«Говорим на родном языке»</w:t>
            </w:r>
            <w:r w:rsidRPr="004E0769">
              <w:rPr>
                <w:sz w:val="23"/>
                <w:szCs w:val="23"/>
              </w:rPr>
              <w:t>. День татарского языка-каждая пятница.</w:t>
            </w:r>
          </w:p>
          <w:p w:rsidR="004F42C0" w:rsidRPr="004E0769" w:rsidRDefault="004F42C0" w:rsidP="004E0769">
            <w:pPr>
              <w:tabs>
                <w:tab w:val="left" w:pos="3600"/>
              </w:tabs>
              <w:rPr>
                <w:sz w:val="23"/>
                <w:szCs w:val="23"/>
              </w:rPr>
            </w:pPr>
            <w:r w:rsidRPr="004E0769">
              <w:rPr>
                <w:sz w:val="23"/>
                <w:szCs w:val="23"/>
              </w:rPr>
              <w:t>«Должностные инструкции».</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Соблюдение сандезрежима в группах</w:t>
            </w:r>
          </w:p>
          <w:p w:rsidR="004F42C0" w:rsidRPr="004E0769" w:rsidRDefault="004F42C0" w:rsidP="004E0769">
            <w:pPr>
              <w:tabs>
                <w:tab w:val="left" w:pos="3600"/>
              </w:tabs>
              <w:rPr>
                <w:sz w:val="23"/>
                <w:szCs w:val="23"/>
              </w:rPr>
            </w:pPr>
            <w:r w:rsidRPr="004E0769">
              <w:rPr>
                <w:sz w:val="23"/>
                <w:szCs w:val="23"/>
              </w:rPr>
              <w:t>Правила мытья  посуды, график проветривания, смена белья по графику.</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Проведение планового и внепланового инструктажа по ТБ и охране жизни и здоровья детей</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 xml:space="preserve">Организация летне-оздоровительного периода </w:t>
            </w:r>
          </w:p>
          <w:p w:rsidR="004F42C0" w:rsidRPr="004E0769" w:rsidRDefault="004F42C0" w:rsidP="004E0769">
            <w:pPr>
              <w:tabs>
                <w:tab w:val="left" w:pos="3600"/>
              </w:tabs>
              <w:rPr>
                <w:sz w:val="23"/>
                <w:szCs w:val="23"/>
              </w:rPr>
            </w:pPr>
          </w:p>
          <w:p w:rsidR="00094474" w:rsidRPr="004E0769" w:rsidRDefault="00094474"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Учеба по санитарно- просветительской работе и ТБ</w:t>
            </w:r>
          </w:p>
          <w:p w:rsidR="004F42C0" w:rsidRPr="004E0769" w:rsidRDefault="004F42C0" w:rsidP="004E0769">
            <w:pPr>
              <w:rPr>
                <w:sz w:val="23"/>
                <w:szCs w:val="23"/>
              </w:rPr>
            </w:pPr>
          </w:p>
          <w:p w:rsidR="004F42C0" w:rsidRPr="004E0769" w:rsidRDefault="004F42C0" w:rsidP="004E0769">
            <w:pPr>
              <w:tabs>
                <w:tab w:val="left" w:pos="1060"/>
              </w:tabs>
              <w:rPr>
                <w:sz w:val="23"/>
                <w:szCs w:val="23"/>
              </w:rPr>
            </w:pPr>
            <w:r w:rsidRPr="004E0769">
              <w:rPr>
                <w:sz w:val="23"/>
                <w:szCs w:val="23"/>
              </w:rPr>
              <w:t>Учеба по санитарно-техническому минимуму. Сдача экзаменов.</w:t>
            </w:r>
          </w:p>
          <w:p w:rsidR="004F42C0" w:rsidRPr="004E0769" w:rsidRDefault="004F42C0" w:rsidP="004E0769">
            <w:pPr>
              <w:tabs>
                <w:tab w:val="left" w:pos="1060"/>
              </w:tabs>
              <w:rPr>
                <w:sz w:val="23"/>
                <w:szCs w:val="23"/>
              </w:rPr>
            </w:pPr>
          </w:p>
          <w:p w:rsidR="004F42C0" w:rsidRPr="004E0769" w:rsidRDefault="004F42C0" w:rsidP="004E0769">
            <w:pPr>
              <w:tabs>
                <w:tab w:val="left" w:pos="1060"/>
              </w:tabs>
              <w:rPr>
                <w:sz w:val="23"/>
                <w:szCs w:val="23"/>
              </w:rPr>
            </w:pPr>
          </w:p>
          <w:p w:rsidR="004F42C0" w:rsidRPr="004E0769" w:rsidRDefault="004F42C0" w:rsidP="004E0769">
            <w:pPr>
              <w:tabs>
                <w:tab w:val="left" w:pos="1060"/>
              </w:tabs>
              <w:rPr>
                <w:sz w:val="23"/>
                <w:szCs w:val="23"/>
              </w:rPr>
            </w:pPr>
          </w:p>
          <w:p w:rsidR="004F42C0" w:rsidRPr="004E0769" w:rsidRDefault="004F42C0" w:rsidP="004E0769">
            <w:pPr>
              <w:tabs>
                <w:tab w:val="left" w:pos="1060"/>
              </w:tabs>
              <w:rPr>
                <w:sz w:val="23"/>
                <w:szCs w:val="23"/>
              </w:rPr>
            </w:pPr>
          </w:p>
          <w:p w:rsidR="00B8356B" w:rsidRPr="004E0769" w:rsidRDefault="00B8356B" w:rsidP="004E0769">
            <w:pPr>
              <w:tabs>
                <w:tab w:val="left" w:pos="1060"/>
              </w:tabs>
              <w:rPr>
                <w:sz w:val="23"/>
                <w:szCs w:val="23"/>
              </w:rPr>
            </w:pPr>
          </w:p>
          <w:p w:rsidR="004F42C0" w:rsidRPr="004E0769" w:rsidRDefault="004F42C0" w:rsidP="004E0769">
            <w:pPr>
              <w:tabs>
                <w:tab w:val="left" w:pos="1060"/>
              </w:tabs>
              <w:rPr>
                <w:sz w:val="23"/>
                <w:szCs w:val="23"/>
              </w:rPr>
            </w:pPr>
            <w:r w:rsidRPr="004E0769">
              <w:rPr>
                <w:sz w:val="23"/>
                <w:szCs w:val="23"/>
              </w:rPr>
              <w:t>Как правильно организовать адаптацию у вновь прибывших детей</w:t>
            </w:r>
          </w:p>
          <w:p w:rsidR="004F42C0" w:rsidRPr="004E0769" w:rsidRDefault="004F42C0" w:rsidP="004E0769">
            <w:pPr>
              <w:tabs>
                <w:tab w:val="left" w:pos="1060"/>
              </w:tabs>
              <w:rPr>
                <w:sz w:val="23"/>
                <w:szCs w:val="23"/>
              </w:rPr>
            </w:pPr>
          </w:p>
          <w:p w:rsidR="004F42C0" w:rsidRPr="004E0769" w:rsidRDefault="004F42C0" w:rsidP="004E0769">
            <w:pPr>
              <w:tabs>
                <w:tab w:val="left" w:pos="1060"/>
              </w:tabs>
              <w:rPr>
                <w:sz w:val="23"/>
                <w:szCs w:val="23"/>
              </w:rPr>
            </w:pPr>
            <w:r w:rsidRPr="004E0769">
              <w:rPr>
                <w:sz w:val="23"/>
                <w:szCs w:val="23"/>
              </w:rPr>
              <w:t>Курсы повышения квалификации</w:t>
            </w:r>
          </w:p>
        </w:tc>
        <w:tc>
          <w:tcPr>
            <w:tcW w:w="1095" w:type="dxa"/>
            <w:tcBorders>
              <w:top w:val="single" w:sz="4" w:space="0" w:color="000000"/>
              <w:left w:val="single" w:sz="4" w:space="0" w:color="000000"/>
              <w:bottom w:val="single" w:sz="4" w:space="0" w:color="000000"/>
            </w:tcBorders>
          </w:tcPr>
          <w:p w:rsidR="004F42C0" w:rsidRPr="004E0769" w:rsidRDefault="004F42C0" w:rsidP="004E0769">
            <w:pPr>
              <w:tabs>
                <w:tab w:val="left" w:pos="3600"/>
              </w:tabs>
              <w:snapToGrid w:val="0"/>
              <w:rPr>
                <w:sz w:val="23"/>
                <w:szCs w:val="23"/>
              </w:rPr>
            </w:pPr>
            <w:r w:rsidRPr="004E0769">
              <w:rPr>
                <w:sz w:val="23"/>
                <w:szCs w:val="23"/>
              </w:rPr>
              <w:t>сентябрь</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ноябрь</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512F3F" w:rsidRPr="004E0769" w:rsidRDefault="00512F3F"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январь</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март</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 xml:space="preserve">в течение года </w:t>
            </w:r>
          </w:p>
          <w:p w:rsidR="004F42C0" w:rsidRPr="004E0769" w:rsidRDefault="004F42C0" w:rsidP="004E0769">
            <w:pPr>
              <w:tabs>
                <w:tab w:val="left" w:pos="3600"/>
              </w:tabs>
              <w:rPr>
                <w:sz w:val="23"/>
                <w:szCs w:val="23"/>
              </w:rPr>
            </w:pPr>
          </w:p>
          <w:p w:rsidR="004F42C0" w:rsidRPr="004E0769" w:rsidRDefault="00094474" w:rsidP="004E0769">
            <w:pPr>
              <w:tabs>
                <w:tab w:val="left" w:pos="3600"/>
              </w:tabs>
              <w:rPr>
                <w:sz w:val="23"/>
                <w:szCs w:val="23"/>
              </w:rPr>
            </w:pPr>
            <w:r w:rsidRPr="004E0769">
              <w:rPr>
                <w:sz w:val="23"/>
                <w:szCs w:val="23"/>
              </w:rPr>
              <w:t xml:space="preserve">в </w:t>
            </w:r>
            <w:r w:rsidR="004F42C0" w:rsidRPr="004E0769">
              <w:rPr>
                <w:sz w:val="23"/>
                <w:szCs w:val="23"/>
              </w:rPr>
              <w:t>течение  года</w:t>
            </w:r>
          </w:p>
          <w:p w:rsidR="004F42C0" w:rsidRPr="004E0769" w:rsidRDefault="004F42C0" w:rsidP="004E0769">
            <w:pPr>
              <w:rPr>
                <w:sz w:val="23"/>
                <w:szCs w:val="23"/>
              </w:rPr>
            </w:pPr>
            <w:r w:rsidRPr="004E0769">
              <w:rPr>
                <w:sz w:val="23"/>
                <w:szCs w:val="23"/>
                <w:lang w:val="en-US"/>
              </w:rPr>
              <w:t>IV</w:t>
            </w:r>
            <w:r w:rsidRPr="004E0769">
              <w:rPr>
                <w:sz w:val="23"/>
                <w:szCs w:val="23"/>
              </w:rPr>
              <w:t xml:space="preserve"> кв.</w:t>
            </w: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B8356B" w:rsidRPr="004E0769" w:rsidRDefault="00B8356B" w:rsidP="004E0769">
            <w:pPr>
              <w:rPr>
                <w:sz w:val="23"/>
                <w:szCs w:val="23"/>
              </w:rPr>
            </w:pPr>
          </w:p>
          <w:p w:rsidR="004F42C0" w:rsidRPr="004E0769" w:rsidRDefault="004F42C0" w:rsidP="004E0769">
            <w:pPr>
              <w:rPr>
                <w:sz w:val="23"/>
                <w:szCs w:val="23"/>
              </w:rPr>
            </w:pPr>
            <w:r w:rsidRPr="004E0769">
              <w:rPr>
                <w:sz w:val="23"/>
                <w:szCs w:val="23"/>
              </w:rPr>
              <w:t>Июль, август</w:t>
            </w: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r w:rsidRPr="004E0769">
              <w:rPr>
                <w:sz w:val="23"/>
                <w:szCs w:val="23"/>
              </w:rPr>
              <w:t>В течении года</w:t>
            </w:r>
          </w:p>
        </w:tc>
        <w:tc>
          <w:tcPr>
            <w:tcW w:w="2126" w:type="dxa"/>
            <w:tcBorders>
              <w:top w:val="single" w:sz="4" w:space="0" w:color="000000"/>
              <w:left w:val="single" w:sz="4" w:space="0" w:color="000000"/>
              <w:bottom w:val="single" w:sz="4" w:space="0" w:color="000000"/>
            </w:tcBorders>
          </w:tcPr>
          <w:p w:rsidR="004F42C0" w:rsidRPr="004E0769" w:rsidRDefault="004F42C0" w:rsidP="004E0769">
            <w:pPr>
              <w:tabs>
                <w:tab w:val="left" w:pos="3600"/>
              </w:tabs>
              <w:rPr>
                <w:sz w:val="23"/>
                <w:szCs w:val="23"/>
              </w:rPr>
            </w:pPr>
            <w:r w:rsidRPr="004E0769">
              <w:rPr>
                <w:sz w:val="23"/>
                <w:szCs w:val="23"/>
              </w:rPr>
              <w:t>Утробина Е.Ф.</w:t>
            </w:r>
          </w:p>
          <w:p w:rsidR="004F42C0" w:rsidRPr="004E0769" w:rsidRDefault="004F42C0" w:rsidP="004E0769">
            <w:pPr>
              <w:tabs>
                <w:tab w:val="left" w:pos="3600"/>
              </w:tabs>
              <w:rPr>
                <w:sz w:val="23"/>
                <w:szCs w:val="23"/>
              </w:rPr>
            </w:pPr>
          </w:p>
          <w:p w:rsidR="0024388F" w:rsidRPr="004E0769" w:rsidRDefault="0024388F"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 xml:space="preserve">Зав. д/с Салахова Р.З, воспитатель по обучению русскому </w:t>
            </w:r>
            <w:r w:rsidR="00DD545D" w:rsidRPr="004E0769">
              <w:rPr>
                <w:sz w:val="23"/>
                <w:szCs w:val="23"/>
              </w:rPr>
              <w:t>и татарскому языку Егорова Р.А.</w:t>
            </w:r>
          </w:p>
          <w:p w:rsidR="004F42C0" w:rsidRPr="004E0769" w:rsidRDefault="004F42C0" w:rsidP="004E0769">
            <w:pPr>
              <w:tabs>
                <w:tab w:val="left" w:pos="3600"/>
              </w:tabs>
              <w:rPr>
                <w:sz w:val="23"/>
                <w:szCs w:val="23"/>
              </w:rPr>
            </w:pPr>
          </w:p>
          <w:p w:rsidR="00512F3F" w:rsidRPr="004E0769" w:rsidRDefault="00512F3F" w:rsidP="004E0769">
            <w:pPr>
              <w:tabs>
                <w:tab w:val="left" w:pos="3600"/>
              </w:tabs>
              <w:rPr>
                <w:sz w:val="23"/>
                <w:szCs w:val="23"/>
              </w:rPr>
            </w:pPr>
          </w:p>
          <w:p w:rsidR="004F42C0" w:rsidRPr="004E0769" w:rsidRDefault="00512F3F" w:rsidP="004E0769">
            <w:pPr>
              <w:rPr>
                <w:sz w:val="23"/>
                <w:szCs w:val="23"/>
              </w:rPr>
            </w:pPr>
            <w:r w:rsidRPr="004E0769">
              <w:rPr>
                <w:sz w:val="23"/>
                <w:szCs w:val="23"/>
              </w:rPr>
              <w:t>С</w:t>
            </w:r>
            <w:r w:rsidR="004F42C0" w:rsidRPr="004E0769">
              <w:rPr>
                <w:sz w:val="23"/>
                <w:szCs w:val="23"/>
              </w:rPr>
              <w:t xml:space="preserve">т. м/с </w:t>
            </w:r>
          </w:p>
          <w:p w:rsidR="004F42C0" w:rsidRPr="004E0769" w:rsidRDefault="000621FE" w:rsidP="004E0769">
            <w:pPr>
              <w:tabs>
                <w:tab w:val="left" w:pos="3600"/>
              </w:tabs>
              <w:rPr>
                <w:sz w:val="23"/>
                <w:szCs w:val="23"/>
              </w:rPr>
            </w:pPr>
            <w:r w:rsidRPr="004E0769">
              <w:rPr>
                <w:sz w:val="23"/>
                <w:szCs w:val="23"/>
              </w:rPr>
              <w:t>Захарова Л.Р.</w:t>
            </w:r>
          </w:p>
          <w:p w:rsidR="004F42C0" w:rsidRPr="004E0769" w:rsidRDefault="004F42C0" w:rsidP="004E0769">
            <w:pPr>
              <w:rPr>
                <w:sz w:val="23"/>
                <w:szCs w:val="23"/>
              </w:rPr>
            </w:pPr>
          </w:p>
          <w:p w:rsidR="00512F3F" w:rsidRPr="004E0769" w:rsidRDefault="00512F3F" w:rsidP="004E0769">
            <w:pPr>
              <w:rPr>
                <w:sz w:val="23"/>
                <w:szCs w:val="23"/>
              </w:rPr>
            </w:pPr>
          </w:p>
          <w:p w:rsidR="004F42C0" w:rsidRPr="004E0769" w:rsidRDefault="00512F3F" w:rsidP="004E0769">
            <w:pPr>
              <w:rPr>
                <w:sz w:val="23"/>
                <w:szCs w:val="23"/>
              </w:rPr>
            </w:pPr>
            <w:r w:rsidRPr="004E0769">
              <w:rPr>
                <w:sz w:val="23"/>
                <w:szCs w:val="23"/>
              </w:rPr>
              <w:t>С</w:t>
            </w:r>
            <w:r w:rsidR="004F42C0" w:rsidRPr="004E0769">
              <w:rPr>
                <w:sz w:val="23"/>
                <w:szCs w:val="23"/>
              </w:rPr>
              <w:t xml:space="preserve">т. м/с </w:t>
            </w:r>
          </w:p>
          <w:p w:rsidR="004F42C0" w:rsidRPr="004E0769" w:rsidRDefault="000621FE" w:rsidP="004E0769">
            <w:pPr>
              <w:tabs>
                <w:tab w:val="left" w:pos="3600"/>
              </w:tabs>
              <w:rPr>
                <w:sz w:val="23"/>
                <w:szCs w:val="23"/>
              </w:rPr>
            </w:pPr>
            <w:r w:rsidRPr="004E0769">
              <w:rPr>
                <w:sz w:val="23"/>
                <w:szCs w:val="23"/>
              </w:rPr>
              <w:t>ЗахароваЛ.Р.</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p>
          <w:p w:rsidR="004F42C0" w:rsidRPr="004E0769" w:rsidRDefault="000621FE" w:rsidP="004E0769">
            <w:pPr>
              <w:tabs>
                <w:tab w:val="left" w:pos="3600"/>
              </w:tabs>
              <w:rPr>
                <w:sz w:val="23"/>
                <w:szCs w:val="23"/>
              </w:rPr>
            </w:pPr>
            <w:r w:rsidRPr="004E0769">
              <w:rPr>
                <w:sz w:val="23"/>
                <w:szCs w:val="23"/>
              </w:rPr>
              <w:t>Ст.</w:t>
            </w:r>
            <w:r w:rsidR="00512F3F" w:rsidRPr="004E0769">
              <w:rPr>
                <w:sz w:val="23"/>
                <w:szCs w:val="23"/>
              </w:rPr>
              <w:t xml:space="preserve">м/с </w:t>
            </w:r>
            <w:r w:rsidRPr="004E0769">
              <w:rPr>
                <w:sz w:val="23"/>
                <w:szCs w:val="23"/>
              </w:rPr>
              <w:t>Захарова Л.Р.</w:t>
            </w:r>
            <w:r w:rsidR="004F42C0" w:rsidRPr="004E0769">
              <w:rPr>
                <w:sz w:val="23"/>
                <w:szCs w:val="23"/>
              </w:rPr>
              <w:t>,заведующий СалаховаР.З</w:t>
            </w:r>
          </w:p>
          <w:p w:rsidR="004F42C0" w:rsidRPr="004E0769" w:rsidRDefault="004F42C0" w:rsidP="004E0769">
            <w:pPr>
              <w:tabs>
                <w:tab w:val="left" w:pos="3600"/>
              </w:tabs>
              <w:rPr>
                <w:sz w:val="23"/>
                <w:szCs w:val="23"/>
              </w:rPr>
            </w:pPr>
          </w:p>
          <w:p w:rsidR="004F42C0" w:rsidRPr="004E0769" w:rsidRDefault="004F42C0" w:rsidP="004E0769">
            <w:pPr>
              <w:tabs>
                <w:tab w:val="left" w:pos="3600"/>
              </w:tabs>
              <w:rPr>
                <w:sz w:val="23"/>
                <w:szCs w:val="23"/>
              </w:rPr>
            </w:pPr>
            <w:r w:rsidRPr="004E0769">
              <w:rPr>
                <w:sz w:val="23"/>
                <w:szCs w:val="23"/>
              </w:rPr>
              <w:t>Заведующий Салахова р.З.</w:t>
            </w:r>
          </w:p>
          <w:p w:rsidR="004F42C0" w:rsidRPr="004E0769" w:rsidRDefault="004F42C0" w:rsidP="004E0769">
            <w:pPr>
              <w:rPr>
                <w:sz w:val="23"/>
                <w:szCs w:val="23"/>
              </w:rPr>
            </w:pPr>
          </w:p>
          <w:p w:rsidR="004F42C0" w:rsidRPr="004E0769" w:rsidRDefault="00094474" w:rsidP="004E0769">
            <w:pPr>
              <w:tabs>
                <w:tab w:val="left" w:pos="3600"/>
              </w:tabs>
              <w:rPr>
                <w:sz w:val="23"/>
                <w:szCs w:val="23"/>
              </w:rPr>
            </w:pPr>
            <w:r w:rsidRPr="004E0769">
              <w:rPr>
                <w:sz w:val="23"/>
                <w:szCs w:val="23"/>
              </w:rPr>
              <w:t>С</w:t>
            </w:r>
            <w:r w:rsidR="004F42C0" w:rsidRPr="004E0769">
              <w:rPr>
                <w:sz w:val="23"/>
                <w:szCs w:val="23"/>
              </w:rPr>
              <w:t xml:space="preserve">т. м/с </w:t>
            </w:r>
          </w:p>
          <w:p w:rsidR="004F42C0" w:rsidRPr="004E0769" w:rsidRDefault="000621FE" w:rsidP="004E0769">
            <w:pPr>
              <w:tabs>
                <w:tab w:val="left" w:pos="3600"/>
              </w:tabs>
              <w:rPr>
                <w:sz w:val="23"/>
                <w:szCs w:val="23"/>
              </w:rPr>
            </w:pPr>
            <w:r w:rsidRPr="004E0769">
              <w:rPr>
                <w:sz w:val="23"/>
                <w:szCs w:val="23"/>
              </w:rPr>
              <w:t>Захарова Л.Р.</w:t>
            </w:r>
            <w:r w:rsidR="004F42C0" w:rsidRPr="004E0769">
              <w:rPr>
                <w:sz w:val="23"/>
                <w:szCs w:val="23"/>
              </w:rPr>
              <w:t>.</w:t>
            </w: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tabs>
                <w:tab w:val="left" w:pos="3600"/>
              </w:tabs>
              <w:rPr>
                <w:sz w:val="23"/>
                <w:szCs w:val="23"/>
              </w:rPr>
            </w:pPr>
            <w:r w:rsidRPr="004E0769">
              <w:rPr>
                <w:sz w:val="23"/>
                <w:szCs w:val="23"/>
              </w:rPr>
              <w:t>Заведующий Салахова р.З.</w:t>
            </w:r>
          </w:p>
          <w:p w:rsidR="004F42C0" w:rsidRPr="004E0769" w:rsidRDefault="004F42C0" w:rsidP="004E0769">
            <w:pPr>
              <w:tabs>
                <w:tab w:val="left" w:pos="3600"/>
              </w:tabs>
              <w:rPr>
                <w:sz w:val="23"/>
                <w:szCs w:val="23"/>
              </w:rPr>
            </w:pPr>
            <w:r w:rsidRPr="004E0769">
              <w:rPr>
                <w:sz w:val="23"/>
                <w:szCs w:val="23"/>
              </w:rPr>
              <w:t xml:space="preserve">ст. м/с </w:t>
            </w:r>
          </w:p>
          <w:p w:rsidR="004F42C0" w:rsidRPr="004E0769" w:rsidRDefault="000621FE" w:rsidP="004E0769">
            <w:pPr>
              <w:tabs>
                <w:tab w:val="left" w:pos="3600"/>
              </w:tabs>
              <w:rPr>
                <w:sz w:val="23"/>
                <w:szCs w:val="23"/>
              </w:rPr>
            </w:pPr>
            <w:r w:rsidRPr="004E0769">
              <w:rPr>
                <w:sz w:val="23"/>
                <w:szCs w:val="23"/>
              </w:rPr>
              <w:t>Захарова Л.Р.</w:t>
            </w:r>
          </w:p>
          <w:p w:rsidR="004F42C0" w:rsidRPr="004E0769" w:rsidRDefault="00094474" w:rsidP="004E0769">
            <w:pPr>
              <w:tabs>
                <w:tab w:val="left" w:pos="3600"/>
              </w:tabs>
              <w:rPr>
                <w:sz w:val="23"/>
                <w:szCs w:val="23"/>
              </w:rPr>
            </w:pPr>
            <w:r w:rsidRPr="004E0769">
              <w:rPr>
                <w:sz w:val="23"/>
                <w:szCs w:val="23"/>
              </w:rPr>
              <w:t>Заведующий Салахова Р</w:t>
            </w:r>
            <w:r w:rsidR="004F42C0" w:rsidRPr="004E0769">
              <w:rPr>
                <w:sz w:val="23"/>
                <w:szCs w:val="23"/>
              </w:rPr>
              <w:t>.З.</w:t>
            </w:r>
          </w:p>
          <w:p w:rsidR="004F42C0" w:rsidRPr="004E0769" w:rsidRDefault="004F42C0" w:rsidP="004E0769">
            <w:pPr>
              <w:rPr>
                <w:sz w:val="23"/>
                <w:szCs w:val="23"/>
              </w:rPr>
            </w:pPr>
          </w:p>
        </w:tc>
        <w:tc>
          <w:tcPr>
            <w:tcW w:w="1559" w:type="dxa"/>
            <w:tcBorders>
              <w:top w:val="single" w:sz="4" w:space="0" w:color="000000"/>
              <w:left w:val="single" w:sz="4" w:space="0" w:color="000000"/>
              <w:bottom w:val="single" w:sz="4" w:space="0" w:color="000000"/>
              <w:right w:val="single" w:sz="4" w:space="0" w:color="000000"/>
            </w:tcBorders>
          </w:tcPr>
          <w:p w:rsidR="004F42C0" w:rsidRPr="004E0769" w:rsidRDefault="004F42C0" w:rsidP="004E0769">
            <w:pPr>
              <w:tabs>
                <w:tab w:val="left" w:pos="3600"/>
              </w:tabs>
              <w:snapToGrid w:val="0"/>
              <w:rPr>
                <w:sz w:val="23"/>
                <w:szCs w:val="23"/>
              </w:rPr>
            </w:pPr>
            <w:r w:rsidRPr="004E0769">
              <w:rPr>
                <w:sz w:val="23"/>
                <w:szCs w:val="23"/>
              </w:rPr>
              <w:t>Мл. воспит.</w:t>
            </w:r>
          </w:p>
          <w:p w:rsidR="004F42C0" w:rsidRPr="004E0769" w:rsidRDefault="004F42C0" w:rsidP="004E0769">
            <w:pPr>
              <w:rPr>
                <w:sz w:val="23"/>
                <w:szCs w:val="23"/>
              </w:rPr>
            </w:pPr>
          </w:p>
          <w:p w:rsidR="004F42C0" w:rsidRPr="004E0769" w:rsidRDefault="004F42C0" w:rsidP="004E0769">
            <w:pPr>
              <w:rPr>
                <w:sz w:val="23"/>
                <w:szCs w:val="23"/>
              </w:rPr>
            </w:pPr>
            <w:r w:rsidRPr="004E0769">
              <w:rPr>
                <w:sz w:val="23"/>
                <w:szCs w:val="23"/>
              </w:rPr>
              <w:t>Мл. воспит</w:t>
            </w: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4F42C0" w:rsidP="004E0769">
            <w:pPr>
              <w:rPr>
                <w:sz w:val="23"/>
                <w:szCs w:val="23"/>
              </w:rPr>
            </w:pPr>
          </w:p>
          <w:p w:rsidR="00512F3F" w:rsidRPr="004E0769" w:rsidRDefault="00512F3F" w:rsidP="004E0769">
            <w:pPr>
              <w:rPr>
                <w:sz w:val="23"/>
                <w:szCs w:val="23"/>
              </w:rPr>
            </w:pPr>
          </w:p>
          <w:p w:rsidR="004F42C0" w:rsidRPr="004E0769" w:rsidRDefault="004F42C0" w:rsidP="004E0769">
            <w:pPr>
              <w:rPr>
                <w:sz w:val="23"/>
                <w:szCs w:val="23"/>
              </w:rPr>
            </w:pPr>
            <w:r w:rsidRPr="004E0769">
              <w:rPr>
                <w:sz w:val="23"/>
                <w:szCs w:val="23"/>
              </w:rPr>
              <w:t>Мл. воспит</w:t>
            </w:r>
          </w:p>
          <w:p w:rsidR="004F42C0" w:rsidRPr="004E0769" w:rsidRDefault="004F42C0" w:rsidP="004E0769">
            <w:pPr>
              <w:rPr>
                <w:sz w:val="23"/>
                <w:szCs w:val="23"/>
              </w:rPr>
            </w:pPr>
          </w:p>
          <w:p w:rsidR="00512F3F" w:rsidRPr="004E0769" w:rsidRDefault="00512F3F" w:rsidP="004E0769">
            <w:pPr>
              <w:rPr>
                <w:sz w:val="23"/>
                <w:szCs w:val="23"/>
              </w:rPr>
            </w:pPr>
          </w:p>
          <w:p w:rsidR="004F42C0" w:rsidRPr="004E0769" w:rsidRDefault="004F42C0" w:rsidP="004E0769">
            <w:pPr>
              <w:rPr>
                <w:sz w:val="23"/>
                <w:szCs w:val="23"/>
              </w:rPr>
            </w:pPr>
            <w:r w:rsidRPr="004E0769">
              <w:rPr>
                <w:sz w:val="23"/>
                <w:szCs w:val="23"/>
              </w:rPr>
              <w:t>Мл. воспит</w:t>
            </w:r>
          </w:p>
          <w:p w:rsidR="004F42C0" w:rsidRPr="004E0769" w:rsidRDefault="004F42C0" w:rsidP="004E0769">
            <w:pPr>
              <w:rPr>
                <w:sz w:val="23"/>
                <w:szCs w:val="23"/>
              </w:rPr>
            </w:pPr>
          </w:p>
          <w:p w:rsidR="004F42C0" w:rsidRPr="004E0769" w:rsidRDefault="004F42C0" w:rsidP="004E0769">
            <w:pPr>
              <w:rPr>
                <w:sz w:val="23"/>
                <w:szCs w:val="23"/>
              </w:rPr>
            </w:pPr>
          </w:p>
          <w:p w:rsidR="004F42C0" w:rsidRPr="004E0769" w:rsidRDefault="00512F3F" w:rsidP="004E0769">
            <w:pPr>
              <w:rPr>
                <w:sz w:val="23"/>
                <w:szCs w:val="23"/>
              </w:rPr>
            </w:pPr>
            <w:r w:rsidRPr="004E0769">
              <w:rPr>
                <w:sz w:val="23"/>
                <w:szCs w:val="23"/>
              </w:rPr>
              <w:t>К</w:t>
            </w:r>
            <w:r w:rsidR="004F42C0" w:rsidRPr="004E0769">
              <w:rPr>
                <w:sz w:val="23"/>
                <w:szCs w:val="23"/>
              </w:rPr>
              <w:t xml:space="preserve">ухонные раб. </w:t>
            </w:r>
          </w:p>
          <w:p w:rsidR="004F42C0" w:rsidRPr="004E0769" w:rsidRDefault="004F42C0" w:rsidP="004E0769">
            <w:pPr>
              <w:rPr>
                <w:sz w:val="23"/>
                <w:szCs w:val="23"/>
              </w:rPr>
            </w:pPr>
            <w:r w:rsidRPr="004E0769">
              <w:rPr>
                <w:sz w:val="23"/>
                <w:szCs w:val="23"/>
              </w:rPr>
              <w:t>Мл.воспит</w:t>
            </w:r>
          </w:p>
          <w:p w:rsidR="004F42C0" w:rsidRPr="004E0769" w:rsidRDefault="004F42C0" w:rsidP="004E0769">
            <w:pPr>
              <w:rPr>
                <w:sz w:val="23"/>
                <w:szCs w:val="23"/>
              </w:rPr>
            </w:pPr>
            <w:r w:rsidRPr="004E0769">
              <w:rPr>
                <w:sz w:val="23"/>
                <w:szCs w:val="23"/>
              </w:rPr>
              <w:t>кладовщ</w:t>
            </w:r>
            <w:r w:rsidR="00512F3F" w:rsidRPr="004E0769">
              <w:rPr>
                <w:sz w:val="23"/>
                <w:szCs w:val="23"/>
              </w:rPr>
              <w:t>. кастел., раб. по стирке белья</w:t>
            </w:r>
          </w:p>
          <w:p w:rsidR="004F42C0" w:rsidRPr="004E0769" w:rsidRDefault="004F42C0" w:rsidP="004E0769">
            <w:pPr>
              <w:rPr>
                <w:sz w:val="23"/>
                <w:szCs w:val="23"/>
              </w:rPr>
            </w:pPr>
          </w:p>
          <w:p w:rsidR="004F42C0" w:rsidRPr="004E0769" w:rsidRDefault="004F42C0" w:rsidP="004E0769">
            <w:pPr>
              <w:rPr>
                <w:sz w:val="23"/>
                <w:szCs w:val="23"/>
              </w:rPr>
            </w:pPr>
            <w:r w:rsidRPr="004E0769">
              <w:rPr>
                <w:sz w:val="23"/>
                <w:szCs w:val="23"/>
              </w:rPr>
              <w:t>Мл. воспит.</w:t>
            </w:r>
          </w:p>
          <w:p w:rsidR="004F42C0" w:rsidRPr="004E0769" w:rsidRDefault="004F42C0" w:rsidP="004E0769">
            <w:pPr>
              <w:rPr>
                <w:sz w:val="23"/>
                <w:szCs w:val="23"/>
              </w:rPr>
            </w:pPr>
          </w:p>
          <w:p w:rsidR="00DD545D" w:rsidRPr="004E0769" w:rsidRDefault="00DD545D" w:rsidP="004E0769">
            <w:pPr>
              <w:rPr>
                <w:sz w:val="23"/>
                <w:szCs w:val="23"/>
              </w:rPr>
            </w:pPr>
          </w:p>
          <w:p w:rsidR="004F42C0" w:rsidRPr="004E0769" w:rsidRDefault="004F42C0" w:rsidP="004E0769">
            <w:pPr>
              <w:rPr>
                <w:sz w:val="23"/>
                <w:szCs w:val="23"/>
              </w:rPr>
            </w:pPr>
            <w:r w:rsidRPr="004E0769">
              <w:rPr>
                <w:sz w:val="23"/>
                <w:szCs w:val="23"/>
              </w:rPr>
              <w:t>Мл. воспит</w:t>
            </w:r>
          </w:p>
          <w:p w:rsidR="004F42C0" w:rsidRPr="004E0769" w:rsidRDefault="004F42C0" w:rsidP="004E0769">
            <w:pPr>
              <w:rPr>
                <w:sz w:val="23"/>
                <w:szCs w:val="23"/>
              </w:rPr>
            </w:pPr>
            <w:r w:rsidRPr="004E0769">
              <w:rPr>
                <w:sz w:val="23"/>
                <w:szCs w:val="23"/>
              </w:rPr>
              <w:t>кухонные раб. кладовщ. кастел., раб. по стирке белья</w:t>
            </w:r>
          </w:p>
          <w:p w:rsidR="00094474" w:rsidRPr="004E0769" w:rsidRDefault="00094474" w:rsidP="004E0769">
            <w:pPr>
              <w:rPr>
                <w:sz w:val="23"/>
                <w:szCs w:val="23"/>
              </w:rPr>
            </w:pPr>
            <w:r w:rsidRPr="004E0769">
              <w:rPr>
                <w:sz w:val="23"/>
                <w:szCs w:val="23"/>
              </w:rPr>
              <w:t>С</w:t>
            </w:r>
            <w:r w:rsidR="004F42C0" w:rsidRPr="004E0769">
              <w:rPr>
                <w:sz w:val="23"/>
                <w:szCs w:val="23"/>
              </w:rPr>
              <w:t xml:space="preserve">отрудники  </w:t>
            </w:r>
          </w:p>
          <w:p w:rsidR="004F42C0" w:rsidRPr="004E0769" w:rsidRDefault="004F42C0" w:rsidP="004E0769">
            <w:pPr>
              <w:rPr>
                <w:sz w:val="23"/>
                <w:szCs w:val="23"/>
              </w:rPr>
            </w:pPr>
            <w:r w:rsidRPr="004E0769">
              <w:rPr>
                <w:sz w:val="23"/>
                <w:szCs w:val="23"/>
              </w:rPr>
              <w:t>младших групп</w:t>
            </w:r>
          </w:p>
          <w:p w:rsidR="00094474" w:rsidRPr="004E0769" w:rsidRDefault="00094474" w:rsidP="004E0769">
            <w:pPr>
              <w:rPr>
                <w:sz w:val="23"/>
                <w:szCs w:val="23"/>
              </w:rPr>
            </w:pPr>
          </w:p>
          <w:p w:rsidR="004F42C0" w:rsidRPr="004E0769" w:rsidRDefault="00094474" w:rsidP="004E0769">
            <w:pPr>
              <w:rPr>
                <w:sz w:val="23"/>
                <w:szCs w:val="23"/>
              </w:rPr>
            </w:pPr>
            <w:r w:rsidRPr="004E0769">
              <w:rPr>
                <w:sz w:val="23"/>
                <w:szCs w:val="23"/>
              </w:rPr>
              <w:t>М</w:t>
            </w:r>
            <w:r w:rsidR="004F42C0" w:rsidRPr="004E0769">
              <w:rPr>
                <w:sz w:val="23"/>
                <w:szCs w:val="23"/>
              </w:rPr>
              <w:t>л.воспит.</w:t>
            </w:r>
          </w:p>
        </w:tc>
      </w:tr>
    </w:tbl>
    <w:p w:rsidR="004F42C0" w:rsidRPr="00683D05" w:rsidRDefault="004F42C0" w:rsidP="00234A7F">
      <w:pPr>
        <w:pStyle w:val="21"/>
        <w:tabs>
          <w:tab w:val="left" w:pos="540"/>
        </w:tabs>
      </w:pPr>
    </w:p>
    <w:p w:rsidR="004F42C0" w:rsidRPr="00683D05" w:rsidRDefault="00AE6228" w:rsidP="00940AFA">
      <w:pPr>
        <w:pStyle w:val="21"/>
        <w:tabs>
          <w:tab w:val="left" w:pos="540"/>
        </w:tabs>
        <w:ind w:left="0"/>
        <w:jc w:val="center"/>
      </w:pPr>
      <w:r>
        <w:t xml:space="preserve">3. </w:t>
      </w:r>
      <w:r w:rsidR="003E0281" w:rsidRPr="00683D05">
        <w:t>ОРГАНИЗАЦИОННО-ПЕДАГОГИЧЕСКАЯ РАБОТА</w:t>
      </w:r>
    </w:p>
    <w:p w:rsidR="00AE6228" w:rsidRDefault="00AE6228" w:rsidP="003C405C">
      <w:pPr>
        <w:tabs>
          <w:tab w:val="left" w:pos="540"/>
        </w:tabs>
        <w:ind w:left="567" w:hanging="567"/>
        <w:jc w:val="center"/>
      </w:pPr>
    </w:p>
    <w:p w:rsidR="00975CBB" w:rsidRDefault="00B03968" w:rsidP="003C405C">
      <w:pPr>
        <w:tabs>
          <w:tab w:val="left" w:pos="540"/>
        </w:tabs>
        <w:ind w:left="567" w:hanging="567"/>
        <w:jc w:val="center"/>
        <w:rPr>
          <w:b/>
        </w:rPr>
      </w:pPr>
      <w:r w:rsidRPr="00B03968">
        <w:rPr>
          <w:b/>
        </w:rPr>
        <w:t xml:space="preserve">3.1 </w:t>
      </w:r>
      <w:r w:rsidR="00975CBB">
        <w:rPr>
          <w:b/>
        </w:rPr>
        <w:t>Приоритетное направление, методическая тема и з</w:t>
      </w:r>
      <w:r w:rsidRPr="00B03968">
        <w:rPr>
          <w:b/>
        </w:rPr>
        <w:t>адачи</w:t>
      </w:r>
    </w:p>
    <w:p w:rsidR="004F42C0" w:rsidRPr="00B03968" w:rsidRDefault="00B03968" w:rsidP="003C405C">
      <w:pPr>
        <w:tabs>
          <w:tab w:val="left" w:pos="540"/>
        </w:tabs>
        <w:ind w:left="567" w:hanging="567"/>
        <w:jc w:val="center"/>
        <w:rPr>
          <w:b/>
        </w:rPr>
      </w:pPr>
      <w:r w:rsidRPr="00B03968">
        <w:rPr>
          <w:b/>
        </w:rPr>
        <w:t xml:space="preserve"> на 2019-2020  учебный год</w:t>
      </w:r>
    </w:p>
    <w:p w:rsidR="004F42C0" w:rsidRDefault="004F42C0" w:rsidP="00975CBB">
      <w:pPr>
        <w:tabs>
          <w:tab w:val="left" w:pos="540"/>
        </w:tabs>
        <w:ind w:firstLine="709"/>
      </w:pPr>
    </w:p>
    <w:p w:rsidR="00975CBB" w:rsidRDefault="00975CBB" w:rsidP="00975CBB">
      <w:pPr>
        <w:tabs>
          <w:tab w:val="left" w:pos="540"/>
        </w:tabs>
        <w:ind w:firstLine="709"/>
      </w:pPr>
      <w:r>
        <w:t>Приоритетное направление воспитательно-образовательного процесса в МБДОУ – познавательное развитие.</w:t>
      </w:r>
    </w:p>
    <w:p w:rsidR="00975CBB" w:rsidRDefault="00975CBB" w:rsidP="00975CBB">
      <w:pPr>
        <w:tabs>
          <w:tab w:val="left" w:pos="540"/>
        </w:tabs>
        <w:ind w:firstLine="709"/>
        <w:jc w:val="both"/>
      </w:pPr>
      <w:r>
        <w:t>Методическая тема – «Познавательно</w:t>
      </w:r>
      <w:r w:rsidRPr="00975CBB">
        <w:t xml:space="preserve">е  развитие детей через реализацию </w:t>
      </w:r>
      <w:r>
        <w:t xml:space="preserve">новаторских и инновационных педагогических </w:t>
      </w:r>
      <w:r w:rsidRPr="00975CBB">
        <w:t>технологий».</w:t>
      </w:r>
    </w:p>
    <w:p w:rsidR="00B10966" w:rsidRPr="00683D05" w:rsidRDefault="00B10966" w:rsidP="00975CBB">
      <w:pPr>
        <w:tabs>
          <w:tab w:val="left" w:pos="540"/>
        </w:tabs>
        <w:ind w:firstLine="709"/>
        <w:jc w:val="both"/>
      </w:pPr>
      <w:r>
        <w:t>Задачи;</w:t>
      </w:r>
    </w:p>
    <w:p w:rsidR="004F42C0" w:rsidRPr="00683D05" w:rsidRDefault="003E0281" w:rsidP="00AC6535">
      <w:pPr>
        <w:tabs>
          <w:tab w:val="left" w:pos="0"/>
        </w:tabs>
        <w:ind w:firstLine="709"/>
        <w:jc w:val="both"/>
      </w:pPr>
      <w:r w:rsidRPr="00683D05">
        <w:t xml:space="preserve"> 1.</w:t>
      </w:r>
      <w:r w:rsidR="00FC7EB2">
        <w:t>Продолжать создавать предпосылки для обеспечения полноценного физического и психического развития личности и формирования навыков здоровьесбережения, являющихся составной частью разностороннего развития детей через совместную деятельность  всех участников образовательного процесса в МБДОУ.</w:t>
      </w:r>
    </w:p>
    <w:p w:rsidR="00295593" w:rsidRPr="00AC6535" w:rsidRDefault="00295593" w:rsidP="006E24D7">
      <w:pPr>
        <w:tabs>
          <w:tab w:val="left" w:pos="0"/>
        </w:tabs>
        <w:ind w:left="40" w:firstLine="709"/>
        <w:jc w:val="both"/>
      </w:pPr>
      <w:r w:rsidRPr="00683D05">
        <w:t>Ожидаемые результаты:снижение заболеваемости;формирование представлений о внутренней картине здоровья у всех участников педагогического процесса - воспитанников, педагогов, ро</w:t>
      </w:r>
      <w:r w:rsidR="00411C9F" w:rsidRPr="00683D05">
        <w:t>дителей;</w:t>
      </w:r>
      <w:r w:rsidRPr="00683D05">
        <w:t>участие воспитанников совместно с родителями в развлечениях, концертах, соревнованиях, КВН, конкурсах, персональных детских выставках, проекте «Дежурный взрослый и других</w:t>
      </w:r>
      <w:r w:rsidR="006E24D7">
        <w:t xml:space="preserve"> совместных акциях и проектах</w:t>
      </w:r>
      <w:r w:rsidRPr="00683D05">
        <w:t>;</w:t>
      </w:r>
      <w:r w:rsidRPr="00683D05">
        <w:rPr>
          <w:rStyle w:val="41"/>
          <w:sz w:val="24"/>
          <w:szCs w:val="24"/>
        </w:rPr>
        <w:t>повышение процента качественного у</w:t>
      </w:r>
      <w:r w:rsidR="00411C9F" w:rsidRPr="00683D05">
        <w:rPr>
          <w:rStyle w:val="41"/>
          <w:sz w:val="24"/>
          <w:szCs w:val="24"/>
        </w:rPr>
        <w:t xml:space="preserve">частия воспитанников в </w:t>
      </w:r>
      <w:r w:rsidRPr="00683D05">
        <w:rPr>
          <w:rStyle w:val="41"/>
          <w:sz w:val="24"/>
          <w:szCs w:val="24"/>
        </w:rPr>
        <w:t xml:space="preserve"> конкурсах</w:t>
      </w:r>
      <w:r w:rsidR="00411C9F" w:rsidRPr="00683D05">
        <w:rPr>
          <w:rStyle w:val="41"/>
          <w:sz w:val="24"/>
          <w:szCs w:val="24"/>
        </w:rPr>
        <w:t xml:space="preserve"> различного уровня с целью  повышения собственной самооценки детей.</w:t>
      </w:r>
    </w:p>
    <w:p w:rsidR="00E73D94" w:rsidRPr="00683D05" w:rsidRDefault="00714F2E" w:rsidP="00AC6535">
      <w:pPr>
        <w:tabs>
          <w:tab w:val="left" w:pos="0"/>
        </w:tabs>
        <w:ind w:firstLine="709"/>
        <w:jc w:val="both"/>
      </w:pPr>
      <w:r w:rsidRPr="00683D05">
        <w:t>2</w:t>
      </w:r>
      <w:r w:rsidR="003E0281" w:rsidRPr="00683D05">
        <w:t>.</w:t>
      </w:r>
      <w:r w:rsidR="00B10966">
        <w:t xml:space="preserve"> Развивать </w:t>
      </w:r>
      <w:r w:rsidR="006E24D7">
        <w:t>все</w:t>
      </w:r>
      <w:r w:rsidR="00B10966" w:rsidRPr="00683D05">
        <w:t xml:space="preserve"> компонент</w:t>
      </w:r>
      <w:r w:rsidR="006E24D7">
        <w:t xml:space="preserve">ы </w:t>
      </w:r>
      <w:r w:rsidR="00B10966" w:rsidRPr="00683D05">
        <w:t>устной речи детей, практическое овладение воспитанниками нормами речи</w:t>
      </w:r>
      <w:r w:rsidR="006E24D7">
        <w:t xml:space="preserve"> и свободным общением для овладения конструктивными способами и средствами взаимодействия с окружающими.</w:t>
      </w:r>
    </w:p>
    <w:p w:rsidR="003800B9" w:rsidRPr="00683D05" w:rsidRDefault="003800B9" w:rsidP="00AC6535">
      <w:pPr>
        <w:tabs>
          <w:tab w:val="left" w:pos="0"/>
        </w:tabs>
        <w:ind w:firstLine="709"/>
        <w:jc w:val="both"/>
      </w:pPr>
      <w:r w:rsidRPr="00683D05">
        <w:t>Ожидаемые результаты:увеличение  количества детей хорошо владеющих устной речью, умеющих выражать свои мысли и желания, првильно строить  речевые высказывания в ситуации обще</w:t>
      </w:r>
      <w:r w:rsidR="00A21C1F">
        <w:t xml:space="preserve">ния; </w:t>
      </w:r>
      <w:r w:rsidRPr="00683D05">
        <w:t xml:space="preserve">создание предпосылок грамотности у детей старшего возраста;улучшение звуковой культуры речи детей </w:t>
      </w:r>
      <w:r w:rsidR="00672D82" w:rsidRPr="00683D05">
        <w:rPr>
          <w:rStyle w:val="41"/>
          <w:sz w:val="24"/>
          <w:szCs w:val="24"/>
        </w:rPr>
        <w:t>использовать</w:t>
      </w:r>
      <w:r w:rsidR="00672D82" w:rsidRPr="00683D05">
        <w:rPr>
          <w:rStyle w:val="41"/>
          <w:sz w:val="24"/>
          <w:szCs w:val="24"/>
        </w:rPr>
        <w:tab/>
        <w:t>различных форм работы с родителями для развития и поддержки детской инициативы, творческого потенциала и речевой деятельности</w:t>
      </w:r>
      <w:r w:rsidR="00115188" w:rsidRPr="00683D05">
        <w:rPr>
          <w:rStyle w:val="41"/>
          <w:sz w:val="24"/>
          <w:szCs w:val="24"/>
        </w:rPr>
        <w:t xml:space="preserve"> воспитанников</w:t>
      </w:r>
      <w:r w:rsidR="00A21C1F">
        <w:rPr>
          <w:rStyle w:val="41"/>
          <w:sz w:val="24"/>
          <w:szCs w:val="24"/>
        </w:rPr>
        <w:t>.</w:t>
      </w:r>
    </w:p>
    <w:p w:rsidR="005A2500" w:rsidRPr="00683D05" w:rsidRDefault="007A342F" w:rsidP="00AC6535">
      <w:pPr>
        <w:pStyle w:val="6"/>
        <w:shd w:val="clear" w:color="auto" w:fill="auto"/>
        <w:tabs>
          <w:tab w:val="left" w:pos="0"/>
          <w:tab w:val="left" w:pos="434"/>
        </w:tabs>
        <w:spacing w:after="0" w:line="274" w:lineRule="exact"/>
        <w:ind w:firstLine="709"/>
        <w:jc w:val="both"/>
        <w:rPr>
          <w:sz w:val="24"/>
          <w:szCs w:val="24"/>
        </w:rPr>
      </w:pPr>
      <w:r w:rsidRPr="00683D05">
        <w:rPr>
          <w:rStyle w:val="41"/>
          <w:sz w:val="24"/>
          <w:szCs w:val="24"/>
        </w:rPr>
        <w:t>3.</w:t>
      </w:r>
      <w:r>
        <w:rPr>
          <w:rStyle w:val="41"/>
          <w:sz w:val="24"/>
          <w:szCs w:val="24"/>
        </w:rPr>
        <w:t xml:space="preserve">  П</w:t>
      </w:r>
      <w:r w:rsidRPr="00683D05">
        <w:rPr>
          <w:rStyle w:val="41"/>
          <w:sz w:val="24"/>
          <w:szCs w:val="24"/>
        </w:rPr>
        <w:t>овыш</w:t>
      </w:r>
      <w:r w:rsidR="00954C4D">
        <w:rPr>
          <w:rStyle w:val="41"/>
          <w:sz w:val="24"/>
          <w:szCs w:val="24"/>
        </w:rPr>
        <w:t xml:space="preserve">ать </w:t>
      </w:r>
      <w:r w:rsidRPr="00683D05">
        <w:rPr>
          <w:rStyle w:val="41"/>
          <w:sz w:val="24"/>
          <w:szCs w:val="24"/>
        </w:rPr>
        <w:t>качеств</w:t>
      </w:r>
      <w:r w:rsidR="00954C4D">
        <w:rPr>
          <w:rStyle w:val="41"/>
          <w:sz w:val="24"/>
          <w:szCs w:val="24"/>
        </w:rPr>
        <w:t>о</w:t>
      </w:r>
      <w:r w:rsidRPr="00683D05">
        <w:rPr>
          <w:rStyle w:val="41"/>
          <w:sz w:val="24"/>
          <w:szCs w:val="24"/>
        </w:rPr>
        <w:t xml:space="preserve"> формирования у дошкольников школьно-значимых качеств:регуляторных компонентов деятельности, </w:t>
      </w:r>
      <w:r w:rsidRPr="00683D05">
        <w:rPr>
          <w:sz w:val="24"/>
          <w:szCs w:val="24"/>
        </w:rPr>
        <w:t>пространственных представ</w:t>
      </w:r>
      <w:r w:rsidR="00F45B21">
        <w:rPr>
          <w:sz w:val="24"/>
          <w:szCs w:val="24"/>
        </w:rPr>
        <w:t>лений, мыслительной деятельност через формирование познавательного интереса и познавательных способностей.</w:t>
      </w:r>
      <w:r w:rsidRPr="00683D05">
        <w:rPr>
          <w:sz w:val="24"/>
          <w:szCs w:val="24"/>
        </w:rPr>
        <w:t>.</w:t>
      </w:r>
    </w:p>
    <w:p w:rsidR="005A2500" w:rsidRPr="00683D05" w:rsidRDefault="005A2500" w:rsidP="007A342F">
      <w:pPr>
        <w:tabs>
          <w:tab w:val="left" w:pos="0"/>
        </w:tabs>
        <w:ind w:left="40" w:firstLine="709"/>
        <w:jc w:val="both"/>
      </w:pPr>
      <w:r w:rsidRPr="00683D05">
        <w:t>Ожидаемы</w:t>
      </w:r>
      <w:r w:rsidR="007A342F">
        <w:t>й результат</w:t>
      </w:r>
      <w:r w:rsidRPr="00683D05">
        <w:t>:</w:t>
      </w:r>
      <w:r w:rsidRPr="00683D05">
        <w:rPr>
          <w:rStyle w:val="41"/>
          <w:sz w:val="24"/>
          <w:szCs w:val="24"/>
        </w:rPr>
        <w:t>повышения качества подготовк</w:t>
      </w:r>
      <w:r w:rsidR="005A5FE3" w:rsidRPr="00683D05">
        <w:rPr>
          <w:rStyle w:val="41"/>
          <w:sz w:val="24"/>
          <w:szCs w:val="24"/>
        </w:rPr>
        <w:t>и детей к обучению в школе до 99</w:t>
      </w:r>
      <w:r w:rsidRPr="00683D05">
        <w:rPr>
          <w:rStyle w:val="41"/>
          <w:sz w:val="24"/>
          <w:szCs w:val="24"/>
        </w:rPr>
        <w:t>%.</w:t>
      </w:r>
    </w:p>
    <w:p w:rsidR="005A2500" w:rsidRPr="00683D05" w:rsidRDefault="005A5FE3" w:rsidP="00AC6535">
      <w:pPr>
        <w:pStyle w:val="6"/>
        <w:shd w:val="clear" w:color="auto" w:fill="auto"/>
        <w:tabs>
          <w:tab w:val="left" w:pos="0"/>
          <w:tab w:val="left" w:pos="174"/>
        </w:tabs>
        <w:spacing w:after="0" w:line="274" w:lineRule="exact"/>
        <w:ind w:left="40" w:firstLine="709"/>
        <w:jc w:val="both"/>
        <w:rPr>
          <w:sz w:val="24"/>
          <w:szCs w:val="24"/>
        </w:rPr>
      </w:pPr>
      <w:r w:rsidRPr="00683D05">
        <w:rPr>
          <w:sz w:val="24"/>
          <w:szCs w:val="24"/>
        </w:rPr>
        <w:t>4.</w:t>
      </w:r>
      <w:r w:rsidR="00954C4D">
        <w:rPr>
          <w:sz w:val="24"/>
          <w:szCs w:val="24"/>
        </w:rPr>
        <w:t>С</w:t>
      </w:r>
      <w:r w:rsidR="00954C4D" w:rsidRPr="00683D05">
        <w:rPr>
          <w:sz w:val="24"/>
          <w:szCs w:val="24"/>
        </w:rPr>
        <w:t>овершенствова</w:t>
      </w:r>
      <w:r w:rsidR="00954C4D">
        <w:rPr>
          <w:sz w:val="24"/>
          <w:szCs w:val="24"/>
        </w:rPr>
        <w:t>ть</w:t>
      </w:r>
      <w:r w:rsidR="00954C4D" w:rsidRPr="00683D05">
        <w:rPr>
          <w:sz w:val="24"/>
          <w:szCs w:val="24"/>
        </w:rPr>
        <w:t xml:space="preserve"> услови</w:t>
      </w:r>
      <w:r w:rsidR="00954C4D">
        <w:rPr>
          <w:sz w:val="24"/>
          <w:szCs w:val="24"/>
        </w:rPr>
        <w:t>я</w:t>
      </w:r>
      <w:r w:rsidR="00954C4D" w:rsidRPr="00683D05">
        <w:rPr>
          <w:sz w:val="24"/>
          <w:szCs w:val="24"/>
        </w:rPr>
        <w:t xml:space="preserve">  для полилингвального образования детей, сотрудников и родителей </w:t>
      </w:r>
    </w:p>
    <w:p w:rsidR="00436D3A" w:rsidRDefault="005A2500" w:rsidP="00954C4D">
      <w:pPr>
        <w:tabs>
          <w:tab w:val="left" w:pos="0"/>
        </w:tabs>
        <w:ind w:left="40" w:firstLine="709"/>
        <w:jc w:val="both"/>
        <w:rPr>
          <w:rStyle w:val="41"/>
          <w:sz w:val="24"/>
          <w:szCs w:val="24"/>
        </w:rPr>
      </w:pPr>
      <w:r w:rsidRPr="00683D05">
        <w:t>Ожидаемые результаты:повышение уровня владения восп</w:t>
      </w:r>
      <w:r w:rsidR="00714F2E" w:rsidRPr="00683D05">
        <w:t>итанниками татарским  языком</w:t>
      </w:r>
      <w:r w:rsidRPr="00683D05">
        <w:t xml:space="preserve"> в рамках программных задач до 87%;повышение уровня владения русскоговорящими педагогами татарским языком в </w:t>
      </w:r>
      <w:r w:rsidR="00954C4D">
        <w:t xml:space="preserve">рамках программных задач до 87%; </w:t>
      </w:r>
      <w:r w:rsidR="00714F2E" w:rsidRPr="00683D05">
        <w:t>создание татарского  театра</w:t>
      </w:r>
      <w:r w:rsidR="005A5FE3" w:rsidRPr="00683D05">
        <w:t>;улучшение качества предоставления п</w:t>
      </w:r>
      <w:r w:rsidR="0024388F" w:rsidRPr="00683D05">
        <w:t>латной образовательной услуги «О</w:t>
      </w:r>
      <w:r w:rsidR="005A5FE3" w:rsidRPr="00683D05">
        <w:t>бучение английскому языку»</w:t>
      </w:r>
      <w:r w:rsidR="00672625" w:rsidRPr="00683D05">
        <w:t>;вовлечение родителей через долгосрочный проект «Дежурный взрослый»в полилингвальное языковое пространство</w:t>
      </w:r>
      <w:r w:rsidR="00672D82" w:rsidRPr="00683D05">
        <w:t>;</w:t>
      </w:r>
      <w:r w:rsidR="00672D82" w:rsidRPr="00683D05">
        <w:rPr>
          <w:rStyle w:val="41"/>
          <w:sz w:val="24"/>
          <w:szCs w:val="24"/>
        </w:rPr>
        <w:t>повышение процента качественного участия воспитанников  в  конкурсах  по изучению татарского и английского языка различного уровня с целью  повышения знаний и собственной самооценки детей.</w:t>
      </w:r>
    </w:p>
    <w:p w:rsidR="00954C4D" w:rsidRDefault="00954C4D" w:rsidP="00954C4D">
      <w:pPr>
        <w:tabs>
          <w:tab w:val="left" w:pos="0"/>
        </w:tabs>
        <w:ind w:left="40" w:firstLine="709"/>
        <w:jc w:val="both"/>
        <w:rPr>
          <w:rStyle w:val="41"/>
          <w:sz w:val="24"/>
          <w:szCs w:val="24"/>
        </w:rPr>
      </w:pPr>
    </w:p>
    <w:p w:rsidR="00954C4D" w:rsidRDefault="00954C4D" w:rsidP="00954C4D">
      <w:pPr>
        <w:tabs>
          <w:tab w:val="left" w:pos="0"/>
        </w:tabs>
        <w:ind w:left="40" w:firstLine="709"/>
        <w:jc w:val="both"/>
        <w:rPr>
          <w:rStyle w:val="41"/>
          <w:sz w:val="24"/>
          <w:szCs w:val="24"/>
        </w:rPr>
      </w:pPr>
    </w:p>
    <w:p w:rsidR="00954C4D" w:rsidRDefault="00954C4D" w:rsidP="00954C4D">
      <w:pPr>
        <w:tabs>
          <w:tab w:val="left" w:pos="0"/>
        </w:tabs>
        <w:ind w:left="40" w:firstLine="709"/>
        <w:jc w:val="both"/>
        <w:rPr>
          <w:rStyle w:val="41"/>
          <w:sz w:val="24"/>
          <w:szCs w:val="24"/>
        </w:rPr>
      </w:pPr>
    </w:p>
    <w:p w:rsidR="00954C4D" w:rsidRDefault="00954C4D" w:rsidP="00954C4D">
      <w:pPr>
        <w:tabs>
          <w:tab w:val="left" w:pos="0"/>
        </w:tabs>
        <w:ind w:left="40" w:firstLine="709"/>
        <w:jc w:val="both"/>
        <w:rPr>
          <w:rStyle w:val="41"/>
          <w:sz w:val="24"/>
          <w:szCs w:val="24"/>
        </w:rPr>
      </w:pPr>
    </w:p>
    <w:p w:rsidR="00954C4D" w:rsidRPr="00F45B21" w:rsidRDefault="00F45B21" w:rsidP="00F45B21">
      <w:pPr>
        <w:tabs>
          <w:tab w:val="left" w:pos="0"/>
        </w:tabs>
        <w:ind w:left="40" w:firstLine="709"/>
        <w:jc w:val="center"/>
        <w:rPr>
          <w:b/>
        </w:rPr>
      </w:pPr>
      <w:r>
        <w:rPr>
          <w:b/>
        </w:rPr>
        <w:lastRenderedPageBreak/>
        <w:t>3.2 Подготовка к педагогическим советам. Педагогические советы</w:t>
      </w:r>
    </w:p>
    <w:p w:rsidR="00F45B21" w:rsidRDefault="00F45B21" w:rsidP="00581446">
      <w:pPr>
        <w:tabs>
          <w:tab w:val="left" w:pos="540"/>
        </w:tabs>
        <w:jc w:val="center"/>
      </w:pPr>
    </w:p>
    <w:p w:rsidR="004F42C0" w:rsidRPr="00683D05" w:rsidRDefault="004F42C0" w:rsidP="00581446">
      <w:pPr>
        <w:tabs>
          <w:tab w:val="left" w:pos="540"/>
        </w:tabs>
        <w:jc w:val="center"/>
      </w:pPr>
      <w:r w:rsidRPr="00683D05">
        <w:t>ПОДГОТОВКА К ПЕД</w:t>
      </w:r>
      <w:r w:rsidR="00B12163">
        <w:t xml:space="preserve">АГОГИЧЕСКОМУ </w:t>
      </w:r>
      <w:r w:rsidRPr="00683D05">
        <w:t>СОВЕТУ № 1</w:t>
      </w:r>
    </w:p>
    <w:p w:rsidR="004F42C0" w:rsidRPr="00683D05" w:rsidRDefault="004F42C0" w:rsidP="00234A7F">
      <w:pPr>
        <w:tabs>
          <w:tab w:val="left" w:pos="540"/>
        </w:tabs>
      </w:pPr>
    </w:p>
    <w:tbl>
      <w:tblPr>
        <w:tblW w:w="10461" w:type="dxa"/>
        <w:tblInd w:w="-516" w:type="dxa"/>
        <w:tblLayout w:type="fixed"/>
        <w:tblLook w:val="0000"/>
      </w:tblPr>
      <w:tblGrid>
        <w:gridCol w:w="709"/>
        <w:gridCol w:w="5245"/>
        <w:gridCol w:w="1276"/>
        <w:gridCol w:w="3231"/>
      </w:tblGrid>
      <w:tr w:rsidR="004F42C0" w:rsidRPr="00683D05" w:rsidTr="00F45B21">
        <w:tc>
          <w:tcPr>
            <w:tcW w:w="709"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5245"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Содержание работы</w:t>
            </w:r>
          </w:p>
        </w:tc>
        <w:tc>
          <w:tcPr>
            <w:tcW w:w="1276" w:type="dxa"/>
            <w:tcBorders>
              <w:top w:val="single" w:sz="4" w:space="0" w:color="000000"/>
              <w:left w:val="single" w:sz="4" w:space="0" w:color="000000"/>
              <w:bottom w:val="single" w:sz="4" w:space="0" w:color="000000"/>
            </w:tcBorders>
          </w:tcPr>
          <w:p w:rsidR="004F42C0" w:rsidRPr="00683D05" w:rsidRDefault="00F45B21" w:rsidP="00234A7F">
            <w:pPr>
              <w:snapToGrid w:val="0"/>
              <w:jc w:val="center"/>
            </w:pPr>
            <w:r>
              <w:t>С</w:t>
            </w:r>
            <w:r w:rsidR="004F42C0" w:rsidRPr="00683D05">
              <w:t>рок</w:t>
            </w:r>
          </w:p>
        </w:tc>
        <w:tc>
          <w:tcPr>
            <w:tcW w:w="3231" w:type="dxa"/>
            <w:tcBorders>
              <w:top w:val="single" w:sz="4" w:space="0" w:color="000000"/>
              <w:left w:val="single" w:sz="4" w:space="0" w:color="000000"/>
              <w:bottom w:val="single" w:sz="4" w:space="0" w:color="000000"/>
              <w:right w:val="single" w:sz="4" w:space="0" w:color="000000"/>
            </w:tcBorders>
          </w:tcPr>
          <w:p w:rsidR="004F42C0" w:rsidRPr="00683D05" w:rsidRDefault="00F45B21" w:rsidP="00234A7F">
            <w:pPr>
              <w:snapToGrid w:val="0"/>
              <w:jc w:val="center"/>
            </w:pPr>
            <w:r>
              <w:t>О</w:t>
            </w:r>
            <w:r w:rsidR="004F42C0" w:rsidRPr="00683D05">
              <w:t>тветственные</w:t>
            </w:r>
          </w:p>
        </w:tc>
      </w:tr>
      <w:tr w:rsidR="004F42C0" w:rsidRPr="00683D05" w:rsidTr="00F45B21">
        <w:trPr>
          <w:trHeight w:val="736"/>
        </w:trPr>
        <w:tc>
          <w:tcPr>
            <w:tcW w:w="709" w:type="dxa"/>
            <w:tcBorders>
              <w:top w:val="single" w:sz="4" w:space="0" w:color="000000"/>
              <w:left w:val="single" w:sz="4" w:space="0" w:color="000000"/>
              <w:bottom w:val="single" w:sz="4" w:space="0" w:color="auto"/>
            </w:tcBorders>
          </w:tcPr>
          <w:p w:rsidR="004F42C0" w:rsidRPr="00683D05" w:rsidRDefault="004F42C0" w:rsidP="00234A7F">
            <w:pPr>
              <w:snapToGrid w:val="0"/>
              <w:jc w:val="center"/>
            </w:pPr>
          </w:p>
          <w:p w:rsidR="004F42C0" w:rsidRPr="00683D05" w:rsidRDefault="004F42C0" w:rsidP="00234A7F">
            <w:pPr>
              <w:snapToGrid w:val="0"/>
              <w:jc w:val="center"/>
            </w:pPr>
            <w:r w:rsidRPr="00683D05">
              <w:t>1.</w:t>
            </w:r>
          </w:p>
          <w:p w:rsidR="004F42C0" w:rsidRPr="00683D05" w:rsidRDefault="004F42C0" w:rsidP="00773509">
            <w:pPr>
              <w:snapToGrid w:val="0"/>
            </w:pPr>
          </w:p>
        </w:tc>
        <w:tc>
          <w:tcPr>
            <w:tcW w:w="5245" w:type="dxa"/>
            <w:tcBorders>
              <w:top w:val="single" w:sz="4" w:space="0" w:color="000000"/>
              <w:left w:val="single" w:sz="4" w:space="0" w:color="000000"/>
              <w:bottom w:val="single" w:sz="4" w:space="0" w:color="auto"/>
            </w:tcBorders>
          </w:tcPr>
          <w:p w:rsidR="004F42C0" w:rsidRPr="00683D05" w:rsidRDefault="004F42C0" w:rsidP="00234A7F">
            <w:pPr>
              <w:snapToGrid w:val="0"/>
              <w:jc w:val="center"/>
            </w:pPr>
          </w:p>
          <w:p w:rsidR="004F42C0" w:rsidRPr="00683D05" w:rsidRDefault="00EB1812" w:rsidP="00234A7F">
            <w:pPr>
              <w:snapToGrid w:val="0"/>
            </w:pPr>
            <w:r w:rsidRPr="00683D05">
              <w:t>К</w:t>
            </w:r>
            <w:r w:rsidR="00BB793F" w:rsidRPr="00683D05">
              <w:t>орректировка</w:t>
            </w:r>
            <w:r w:rsidR="004F42C0" w:rsidRPr="00683D05">
              <w:t xml:space="preserve"> ка</w:t>
            </w:r>
            <w:r w:rsidR="00DE2255" w:rsidRPr="00683D05">
              <w:t xml:space="preserve">лендарно-тематических планов </w:t>
            </w:r>
          </w:p>
          <w:p w:rsidR="004F42C0" w:rsidRPr="00683D05" w:rsidRDefault="004F42C0" w:rsidP="00456E94">
            <w:pPr>
              <w:snapToGrid w:val="0"/>
            </w:pPr>
          </w:p>
        </w:tc>
        <w:tc>
          <w:tcPr>
            <w:tcW w:w="1276" w:type="dxa"/>
            <w:tcBorders>
              <w:top w:val="single" w:sz="4" w:space="0" w:color="000000"/>
              <w:left w:val="single" w:sz="4" w:space="0" w:color="000000"/>
              <w:bottom w:val="single" w:sz="4" w:space="0" w:color="auto"/>
            </w:tcBorders>
          </w:tcPr>
          <w:p w:rsidR="004F42C0" w:rsidRPr="00683D05" w:rsidRDefault="004F42C0" w:rsidP="00234A7F">
            <w:pPr>
              <w:snapToGrid w:val="0"/>
              <w:jc w:val="center"/>
            </w:pPr>
          </w:p>
          <w:p w:rsidR="004F42C0" w:rsidRPr="00683D05" w:rsidRDefault="00F45B21" w:rsidP="00234A7F">
            <w:pPr>
              <w:snapToGrid w:val="0"/>
              <w:jc w:val="center"/>
            </w:pPr>
            <w:r>
              <w:t>25.08</w:t>
            </w:r>
          </w:p>
          <w:p w:rsidR="004F42C0" w:rsidRPr="00683D05" w:rsidRDefault="004F42C0" w:rsidP="00456E94"/>
        </w:tc>
        <w:tc>
          <w:tcPr>
            <w:tcW w:w="3231" w:type="dxa"/>
            <w:tcBorders>
              <w:top w:val="single" w:sz="4" w:space="0" w:color="000000"/>
              <w:left w:val="single" w:sz="4" w:space="0" w:color="000000"/>
              <w:bottom w:val="single" w:sz="4" w:space="0" w:color="auto"/>
              <w:right w:val="single" w:sz="4" w:space="0" w:color="000000"/>
            </w:tcBorders>
          </w:tcPr>
          <w:p w:rsidR="004F42C0" w:rsidRPr="00683D05" w:rsidRDefault="00115188" w:rsidP="00234A7F">
            <w:pPr>
              <w:snapToGrid w:val="0"/>
              <w:jc w:val="center"/>
            </w:pPr>
            <w:r w:rsidRPr="00683D05">
              <w:t>Творческие группы</w:t>
            </w:r>
          </w:p>
          <w:p w:rsidR="004F42C0" w:rsidRPr="00683D05" w:rsidRDefault="004F42C0" w:rsidP="00BA6E2D">
            <w:pPr>
              <w:snapToGrid w:val="0"/>
            </w:pPr>
          </w:p>
        </w:tc>
      </w:tr>
      <w:tr w:rsidR="00632F85" w:rsidRPr="00683D05" w:rsidTr="00F45B21">
        <w:trPr>
          <w:trHeight w:val="810"/>
        </w:trPr>
        <w:tc>
          <w:tcPr>
            <w:tcW w:w="709" w:type="dxa"/>
            <w:tcBorders>
              <w:top w:val="single" w:sz="4" w:space="0" w:color="auto"/>
              <w:left w:val="single" w:sz="4" w:space="0" w:color="000000"/>
              <w:bottom w:val="single" w:sz="4" w:space="0" w:color="auto"/>
            </w:tcBorders>
          </w:tcPr>
          <w:p w:rsidR="00632F85" w:rsidRPr="00683D05" w:rsidRDefault="00632F85" w:rsidP="00234A7F">
            <w:pPr>
              <w:snapToGrid w:val="0"/>
              <w:jc w:val="center"/>
            </w:pPr>
          </w:p>
          <w:p w:rsidR="00632F85" w:rsidRPr="00683D05" w:rsidRDefault="00EB1812" w:rsidP="00234A7F">
            <w:pPr>
              <w:snapToGrid w:val="0"/>
            </w:pPr>
            <w:r w:rsidRPr="00683D05">
              <w:t>2</w:t>
            </w:r>
            <w:r w:rsidR="00632F85" w:rsidRPr="00683D05">
              <w:t>.</w:t>
            </w:r>
          </w:p>
          <w:p w:rsidR="00632F85" w:rsidRPr="00683D05" w:rsidRDefault="00632F85" w:rsidP="00773509">
            <w:pPr>
              <w:snapToGrid w:val="0"/>
            </w:pPr>
          </w:p>
        </w:tc>
        <w:tc>
          <w:tcPr>
            <w:tcW w:w="5245" w:type="dxa"/>
            <w:tcBorders>
              <w:top w:val="single" w:sz="4" w:space="0" w:color="auto"/>
              <w:left w:val="single" w:sz="4" w:space="0" w:color="000000"/>
              <w:bottom w:val="single" w:sz="4" w:space="0" w:color="auto"/>
            </w:tcBorders>
          </w:tcPr>
          <w:p w:rsidR="00632F85" w:rsidRPr="00683D05" w:rsidRDefault="00632F85" w:rsidP="00234A7F">
            <w:pPr>
              <w:snapToGrid w:val="0"/>
            </w:pPr>
            <w:r w:rsidRPr="00683D05">
              <w:t>Маркировка мебели по ростовым показателям детей группы. Проведение антропометрии в ДОУ.</w:t>
            </w:r>
          </w:p>
          <w:p w:rsidR="00632F85" w:rsidRPr="00683D05" w:rsidRDefault="00632F85" w:rsidP="00456E94">
            <w:pPr>
              <w:snapToGrid w:val="0"/>
            </w:pPr>
          </w:p>
        </w:tc>
        <w:tc>
          <w:tcPr>
            <w:tcW w:w="1276" w:type="dxa"/>
            <w:tcBorders>
              <w:top w:val="single" w:sz="4" w:space="0" w:color="auto"/>
              <w:left w:val="single" w:sz="4" w:space="0" w:color="000000"/>
              <w:bottom w:val="single" w:sz="4" w:space="0" w:color="auto"/>
            </w:tcBorders>
          </w:tcPr>
          <w:p w:rsidR="00632F85" w:rsidRPr="00683D05" w:rsidRDefault="00632F85" w:rsidP="00F45B21">
            <w:pPr>
              <w:snapToGrid w:val="0"/>
              <w:jc w:val="center"/>
            </w:pPr>
          </w:p>
          <w:p w:rsidR="00632F85" w:rsidRPr="00683D05" w:rsidRDefault="00632F85" w:rsidP="00F45B21">
            <w:pPr>
              <w:snapToGrid w:val="0"/>
              <w:jc w:val="center"/>
            </w:pPr>
          </w:p>
          <w:p w:rsidR="00632F85" w:rsidRPr="00683D05" w:rsidRDefault="00F45B21" w:rsidP="00F45B21">
            <w:pPr>
              <w:snapToGrid w:val="0"/>
              <w:jc w:val="center"/>
            </w:pPr>
            <w:r>
              <w:t>а</w:t>
            </w:r>
            <w:r w:rsidR="00632F85" w:rsidRPr="00683D05">
              <w:t>вгуст</w:t>
            </w:r>
          </w:p>
        </w:tc>
        <w:tc>
          <w:tcPr>
            <w:tcW w:w="3231" w:type="dxa"/>
            <w:tcBorders>
              <w:top w:val="single" w:sz="4" w:space="0" w:color="auto"/>
              <w:left w:val="single" w:sz="4" w:space="0" w:color="000000"/>
              <w:bottom w:val="single" w:sz="4" w:space="0" w:color="auto"/>
              <w:right w:val="single" w:sz="4" w:space="0" w:color="000000"/>
            </w:tcBorders>
          </w:tcPr>
          <w:p w:rsidR="00FB181C" w:rsidRPr="00683D05" w:rsidRDefault="00632F85" w:rsidP="00385BC2">
            <w:pPr>
              <w:snapToGrid w:val="0"/>
            </w:pPr>
            <w:r w:rsidRPr="00683D05">
              <w:t>Старш</w:t>
            </w:r>
            <w:r w:rsidR="00EB1812" w:rsidRPr="00683D05">
              <w:t>ая медсестра</w:t>
            </w:r>
          </w:p>
          <w:p w:rsidR="00632F85" w:rsidRPr="00683D05" w:rsidRDefault="00EB1812" w:rsidP="00385BC2">
            <w:pPr>
              <w:snapToGrid w:val="0"/>
            </w:pPr>
            <w:r w:rsidRPr="00683D05">
              <w:t xml:space="preserve"> Захарова Л.Р.</w:t>
            </w:r>
          </w:p>
        </w:tc>
      </w:tr>
      <w:tr w:rsidR="00632F85" w:rsidRPr="00683D05" w:rsidTr="00F45B21">
        <w:trPr>
          <w:trHeight w:val="1905"/>
        </w:trPr>
        <w:tc>
          <w:tcPr>
            <w:tcW w:w="709" w:type="dxa"/>
            <w:tcBorders>
              <w:top w:val="single" w:sz="4" w:space="0" w:color="auto"/>
              <w:left w:val="single" w:sz="4" w:space="0" w:color="000000"/>
              <w:bottom w:val="single" w:sz="4" w:space="0" w:color="auto"/>
            </w:tcBorders>
          </w:tcPr>
          <w:p w:rsidR="00632F85" w:rsidRPr="00683D05" w:rsidRDefault="00EB1812" w:rsidP="001100DD">
            <w:pPr>
              <w:snapToGrid w:val="0"/>
            </w:pPr>
            <w:r w:rsidRPr="00683D05">
              <w:t>3</w:t>
            </w:r>
          </w:p>
          <w:p w:rsidR="00632F85" w:rsidRPr="00683D05" w:rsidRDefault="00632F85" w:rsidP="00234A7F">
            <w:pPr>
              <w:snapToGrid w:val="0"/>
              <w:jc w:val="center"/>
            </w:pPr>
          </w:p>
          <w:p w:rsidR="00632F85" w:rsidRPr="00683D05" w:rsidRDefault="00632F85" w:rsidP="00234A7F">
            <w:pPr>
              <w:snapToGrid w:val="0"/>
              <w:jc w:val="center"/>
            </w:pPr>
          </w:p>
          <w:p w:rsidR="00632F85" w:rsidRPr="00683D05" w:rsidRDefault="00632F85" w:rsidP="00234A7F">
            <w:pPr>
              <w:snapToGrid w:val="0"/>
              <w:jc w:val="center"/>
            </w:pPr>
          </w:p>
          <w:p w:rsidR="00632F85" w:rsidRPr="00683D05" w:rsidRDefault="00632F85" w:rsidP="00234A7F">
            <w:pPr>
              <w:snapToGrid w:val="0"/>
              <w:jc w:val="center"/>
            </w:pPr>
          </w:p>
          <w:p w:rsidR="00632F85" w:rsidRPr="00683D05" w:rsidRDefault="00632F85" w:rsidP="001319AA">
            <w:pPr>
              <w:snapToGrid w:val="0"/>
            </w:pPr>
          </w:p>
          <w:p w:rsidR="00632F85" w:rsidRPr="00683D05" w:rsidRDefault="00632F85" w:rsidP="00773509">
            <w:pPr>
              <w:snapToGrid w:val="0"/>
            </w:pPr>
          </w:p>
        </w:tc>
        <w:tc>
          <w:tcPr>
            <w:tcW w:w="5245" w:type="dxa"/>
            <w:tcBorders>
              <w:top w:val="single" w:sz="4" w:space="0" w:color="auto"/>
              <w:left w:val="single" w:sz="4" w:space="0" w:color="000000"/>
              <w:bottom w:val="single" w:sz="4" w:space="0" w:color="auto"/>
            </w:tcBorders>
          </w:tcPr>
          <w:p w:rsidR="00EB1812" w:rsidRPr="00683D05" w:rsidRDefault="00632F85" w:rsidP="00EB1812">
            <w:pPr>
              <w:ind w:right="105"/>
              <w:textAlignment w:val="top"/>
            </w:pPr>
            <w:r w:rsidRPr="00683D05">
              <w:t>Смотр-конкурс центров:</w:t>
            </w:r>
          </w:p>
          <w:p w:rsidR="00EB1812" w:rsidRPr="00683D05" w:rsidRDefault="00EB1812" w:rsidP="00EB1812">
            <w:pPr>
              <w:ind w:right="105"/>
              <w:textAlignment w:val="top"/>
              <w:rPr>
                <w:bCs/>
                <w:lang w:eastAsia="ru-RU"/>
              </w:rPr>
            </w:pPr>
            <w:r w:rsidRPr="00683D05">
              <w:rPr>
                <w:bCs/>
                <w:lang w:eastAsia="ru-RU"/>
              </w:rPr>
              <w:t>- Центр сенсомоторного развития</w:t>
            </w:r>
          </w:p>
          <w:p w:rsidR="00EB1812" w:rsidRPr="00683D05" w:rsidRDefault="00EB1812" w:rsidP="00EB1812">
            <w:pPr>
              <w:ind w:right="105"/>
              <w:textAlignment w:val="top"/>
              <w:rPr>
                <w:lang w:eastAsia="ru-RU"/>
              </w:rPr>
            </w:pPr>
            <w:r w:rsidRPr="00683D05">
              <w:rPr>
                <w:bCs/>
                <w:lang w:eastAsia="ru-RU"/>
              </w:rPr>
              <w:t>-Центр познания</w:t>
            </w:r>
          </w:p>
          <w:p w:rsidR="00EB1812" w:rsidRPr="00683D05" w:rsidRDefault="00EB1812" w:rsidP="00EB1812">
            <w:pPr>
              <w:ind w:right="105"/>
              <w:textAlignment w:val="top"/>
              <w:rPr>
                <w:bCs/>
                <w:lang w:eastAsia="ru-RU"/>
              </w:rPr>
            </w:pPr>
            <w:r w:rsidRPr="00683D05">
              <w:rPr>
                <w:bCs/>
                <w:lang w:eastAsia="ru-RU"/>
              </w:rPr>
              <w:t>- Центр конструирования</w:t>
            </w:r>
          </w:p>
          <w:p w:rsidR="00EB1812" w:rsidRPr="00683D05" w:rsidRDefault="00EB1812" w:rsidP="00EB1812">
            <w:pPr>
              <w:ind w:right="105"/>
              <w:textAlignment w:val="top"/>
              <w:rPr>
                <w:bCs/>
                <w:lang w:eastAsia="ru-RU"/>
              </w:rPr>
            </w:pPr>
            <w:r w:rsidRPr="00683D05">
              <w:rPr>
                <w:bCs/>
                <w:lang w:eastAsia="ru-RU"/>
              </w:rPr>
              <w:t>-Центр  творчества</w:t>
            </w:r>
          </w:p>
          <w:p w:rsidR="00EB1812" w:rsidRPr="00683D05" w:rsidRDefault="00EB1812" w:rsidP="00EB1812">
            <w:pPr>
              <w:ind w:right="105"/>
              <w:textAlignment w:val="top"/>
              <w:rPr>
                <w:bCs/>
                <w:lang w:eastAsia="ru-RU"/>
              </w:rPr>
            </w:pPr>
            <w:r w:rsidRPr="00683D05">
              <w:rPr>
                <w:bCs/>
                <w:lang w:eastAsia="ru-RU"/>
              </w:rPr>
              <w:t>- Центр музыкальной деятельности</w:t>
            </w:r>
          </w:p>
          <w:p w:rsidR="00EB1812" w:rsidRPr="00683D05" w:rsidRDefault="00EB1812" w:rsidP="00EB1812">
            <w:pPr>
              <w:ind w:right="105"/>
              <w:textAlignment w:val="top"/>
              <w:rPr>
                <w:bCs/>
                <w:lang w:eastAsia="ru-RU"/>
              </w:rPr>
            </w:pPr>
            <w:r w:rsidRPr="00683D05">
              <w:rPr>
                <w:bCs/>
                <w:lang w:eastAsia="ru-RU"/>
              </w:rPr>
              <w:t>- Спортивный центр</w:t>
            </w:r>
          </w:p>
          <w:p w:rsidR="00EB1812" w:rsidRPr="00683D05" w:rsidRDefault="00EB1812" w:rsidP="00EB1812">
            <w:pPr>
              <w:ind w:right="105"/>
              <w:textAlignment w:val="top"/>
              <w:rPr>
                <w:bCs/>
                <w:lang w:eastAsia="ru-RU"/>
              </w:rPr>
            </w:pPr>
            <w:r w:rsidRPr="00683D05">
              <w:rPr>
                <w:bCs/>
                <w:lang w:eastAsia="ru-RU"/>
              </w:rPr>
              <w:t>-Игровой центр</w:t>
            </w:r>
          </w:p>
          <w:p w:rsidR="00EB1812" w:rsidRPr="00683D05" w:rsidRDefault="00EB1812" w:rsidP="00EB1812">
            <w:pPr>
              <w:ind w:right="105"/>
              <w:textAlignment w:val="top"/>
              <w:rPr>
                <w:lang w:eastAsia="ru-RU"/>
              </w:rPr>
            </w:pPr>
            <w:r w:rsidRPr="00683D05">
              <w:rPr>
                <w:bCs/>
                <w:lang w:eastAsia="ru-RU"/>
              </w:rPr>
              <w:t>-Центр экспериментирования                    </w:t>
            </w:r>
          </w:p>
          <w:p w:rsidR="00EB1812" w:rsidRPr="00683D05" w:rsidRDefault="00EB1812" w:rsidP="00EB1812">
            <w:pPr>
              <w:ind w:right="105"/>
              <w:textAlignment w:val="top"/>
              <w:rPr>
                <w:bCs/>
                <w:lang w:eastAsia="ru-RU"/>
              </w:rPr>
            </w:pPr>
            <w:r w:rsidRPr="00683D05">
              <w:rPr>
                <w:bCs/>
                <w:lang w:eastAsia="ru-RU"/>
              </w:rPr>
              <w:t>- Литературный центр</w:t>
            </w:r>
          </w:p>
          <w:p w:rsidR="00EB1812" w:rsidRPr="00683D05" w:rsidRDefault="00EB1812" w:rsidP="00EB1812">
            <w:pPr>
              <w:ind w:right="105"/>
              <w:textAlignment w:val="top"/>
              <w:rPr>
                <w:bCs/>
                <w:lang w:eastAsia="ru-RU"/>
              </w:rPr>
            </w:pPr>
            <w:r w:rsidRPr="00683D05">
              <w:rPr>
                <w:bCs/>
                <w:lang w:eastAsia="ru-RU"/>
              </w:rPr>
              <w:t>-Уютные уголки</w:t>
            </w:r>
          </w:p>
          <w:p w:rsidR="00632F85" w:rsidRPr="00683D05" w:rsidRDefault="00EB1812" w:rsidP="000D58E4">
            <w:pPr>
              <w:ind w:right="105"/>
              <w:textAlignment w:val="top"/>
              <w:rPr>
                <w:bCs/>
                <w:lang w:eastAsia="ru-RU"/>
              </w:rPr>
            </w:pPr>
            <w:r w:rsidRPr="00683D05">
              <w:rPr>
                <w:bCs/>
                <w:lang w:eastAsia="ru-RU"/>
              </w:rPr>
              <w:t>-Уголки уединения</w:t>
            </w:r>
          </w:p>
        </w:tc>
        <w:tc>
          <w:tcPr>
            <w:tcW w:w="1276" w:type="dxa"/>
            <w:tcBorders>
              <w:top w:val="single" w:sz="4" w:space="0" w:color="auto"/>
              <w:left w:val="single" w:sz="4" w:space="0" w:color="000000"/>
              <w:bottom w:val="single" w:sz="4" w:space="0" w:color="auto"/>
            </w:tcBorders>
          </w:tcPr>
          <w:p w:rsidR="00632F85" w:rsidRPr="00683D05" w:rsidRDefault="00632F85" w:rsidP="00F45B21">
            <w:pPr>
              <w:snapToGrid w:val="0"/>
              <w:jc w:val="center"/>
            </w:pPr>
          </w:p>
          <w:p w:rsidR="00632F85" w:rsidRPr="00683D05" w:rsidRDefault="00632F85" w:rsidP="00F45B21">
            <w:pPr>
              <w:snapToGrid w:val="0"/>
              <w:jc w:val="center"/>
            </w:pPr>
          </w:p>
          <w:p w:rsidR="00632F85" w:rsidRPr="00683D05" w:rsidRDefault="00632F85" w:rsidP="00F45B21">
            <w:pPr>
              <w:snapToGrid w:val="0"/>
              <w:jc w:val="center"/>
            </w:pPr>
          </w:p>
          <w:p w:rsidR="00632F85" w:rsidRPr="00683D05" w:rsidRDefault="00632F85" w:rsidP="00F45B21">
            <w:pPr>
              <w:snapToGrid w:val="0"/>
              <w:jc w:val="center"/>
            </w:pPr>
            <w:r w:rsidRPr="00683D05">
              <w:t>август</w:t>
            </w:r>
          </w:p>
          <w:p w:rsidR="00632F85" w:rsidRPr="00683D05" w:rsidRDefault="00632F85" w:rsidP="00F45B21">
            <w:pPr>
              <w:snapToGrid w:val="0"/>
              <w:jc w:val="center"/>
            </w:pPr>
          </w:p>
          <w:p w:rsidR="00632F85" w:rsidRPr="00683D05" w:rsidRDefault="00632F85" w:rsidP="00F45B21">
            <w:pPr>
              <w:snapToGrid w:val="0"/>
              <w:jc w:val="center"/>
            </w:pPr>
          </w:p>
          <w:p w:rsidR="00632F85" w:rsidRPr="00683D05" w:rsidRDefault="00632F85" w:rsidP="00F45B21">
            <w:pPr>
              <w:jc w:val="center"/>
            </w:pPr>
          </w:p>
        </w:tc>
        <w:tc>
          <w:tcPr>
            <w:tcW w:w="3231" w:type="dxa"/>
            <w:tcBorders>
              <w:top w:val="single" w:sz="4" w:space="0" w:color="auto"/>
              <w:left w:val="single" w:sz="4" w:space="0" w:color="000000"/>
              <w:bottom w:val="single" w:sz="4" w:space="0" w:color="auto"/>
              <w:right w:val="single" w:sz="4" w:space="0" w:color="000000"/>
            </w:tcBorders>
          </w:tcPr>
          <w:p w:rsidR="00632F85" w:rsidRPr="00683D05" w:rsidRDefault="000D58E4" w:rsidP="00F45B21">
            <w:pPr>
              <w:snapToGrid w:val="0"/>
            </w:pPr>
            <w:r w:rsidRPr="00683D05">
              <w:t xml:space="preserve">Ст. воспитатель </w:t>
            </w:r>
          </w:p>
        </w:tc>
      </w:tr>
      <w:tr w:rsidR="00A565CE" w:rsidRPr="00683D05" w:rsidTr="00F45B21">
        <w:trPr>
          <w:trHeight w:val="843"/>
        </w:trPr>
        <w:tc>
          <w:tcPr>
            <w:tcW w:w="709" w:type="dxa"/>
            <w:tcBorders>
              <w:top w:val="single" w:sz="4" w:space="0" w:color="000000"/>
              <w:left w:val="single" w:sz="4" w:space="0" w:color="000000"/>
              <w:bottom w:val="single" w:sz="4" w:space="0" w:color="000000"/>
            </w:tcBorders>
          </w:tcPr>
          <w:p w:rsidR="00A565CE" w:rsidRPr="00683D05" w:rsidRDefault="000D58E4" w:rsidP="00234A7F">
            <w:pPr>
              <w:snapToGrid w:val="0"/>
              <w:jc w:val="center"/>
            </w:pPr>
            <w:r w:rsidRPr="00683D05">
              <w:t>4</w:t>
            </w:r>
          </w:p>
        </w:tc>
        <w:tc>
          <w:tcPr>
            <w:tcW w:w="5245" w:type="dxa"/>
            <w:tcBorders>
              <w:top w:val="single" w:sz="4" w:space="0" w:color="000000"/>
              <w:left w:val="single" w:sz="4" w:space="0" w:color="000000"/>
              <w:bottom w:val="single" w:sz="4" w:space="0" w:color="000000"/>
            </w:tcBorders>
          </w:tcPr>
          <w:p w:rsidR="00A565CE" w:rsidRPr="00683D05" w:rsidRDefault="00FD7044" w:rsidP="00FD7044">
            <w:pPr>
              <w:pStyle w:val="af8"/>
              <w:spacing w:before="0" w:after="0"/>
              <w:jc w:val="left"/>
              <w:rPr>
                <w:rFonts w:ascii="Times New Roman" w:hAnsi="Times New Roman"/>
                <w:b w:val="0"/>
                <w:sz w:val="24"/>
                <w:szCs w:val="24"/>
              </w:rPr>
            </w:pPr>
            <w:r>
              <w:rPr>
                <w:rFonts w:ascii="Times New Roman" w:hAnsi="Times New Roman"/>
                <w:b w:val="0"/>
                <w:sz w:val="24"/>
                <w:szCs w:val="24"/>
              </w:rPr>
              <w:t>Подготовка</w:t>
            </w:r>
            <w:r w:rsidR="00A565CE" w:rsidRPr="00683D05">
              <w:rPr>
                <w:rFonts w:ascii="Times New Roman" w:hAnsi="Times New Roman"/>
                <w:b w:val="0"/>
                <w:sz w:val="24"/>
                <w:szCs w:val="24"/>
              </w:rPr>
              <w:t xml:space="preserve"> списков кандидатов на </w:t>
            </w:r>
            <w:r>
              <w:rPr>
                <w:rFonts w:ascii="Times New Roman" w:hAnsi="Times New Roman"/>
                <w:b w:val="0"/>
                <w:sz w:val="24"/>
                <w:szCs w:val="24"/>
              </w:rPr>
              <w:t xml:space="preserve">прохождение курсов </w:t>
            </w:r>
            <w:r w:rsidR="00A565CE" w:rsidRPr="00683D05">
              <w:rPr>
                <w:rFonts w:ascii="Times New Roman" w:hAnsi="Times New Roman"/>
                <w:b w:val="0"/>
                <w:sz w:val="24"/>
                <w:szCs w:val="24"/>
              </w:rPr>
              <w:t>повышени</w:t>
            </w:r>
            <w:r>
              <w:rPr>
                <w:rFonts w:ascii="Times New Roman" w:hAnsi="Times New Roman"/>
                <w:b w:val="0"/>
                <w:sz w:val="24"/>
                <w:szCs w:val="24"/>
              </w:rPr>
              <w:t>я</w:t>
            </w:r>
            <w:r w:rsidR="00A565CE" w:rsidRPr="00683D05">
              <w:rPr>
                <w:rFonts w:ascii="Times New Roman" w:hAnsi="Times New Roman"/>
                <w:b w:val="0"/>
                <w:sz w:val="24"/>
                <w:szCs w:val="24"/>
              </w:rPr>
              <w:t xml:space="preserve"> квалификации на 201</w:t>
            </w:r>
            <w:r w:rsidR="00F45B21">
              <w:rPr>
                <w:rFonts w:ascii="Times New Roman" w:hAnsi="Times New Roman"/>
                <w:b w:val="0"/>
                <w:sz w:val="24"/>
                <w:szCs w:val="24"/>
              </w:rPr>
              <w:t>9-2020 учебный</w:t>
            </w:r>
            <w:r w:rsidR="00A565CE" w:rsidRPr="00683D05">
              <w:rPr>
                <w:rFonts w:ascii="Times New Roman" w:hAnsi="Times New Roman"/>
                <w:b w:val="0"/>
                <w:sz w:val="24"/>
                <w:szCs w:val="24"/>
              </w:rPr>
              <w:t xml:space="preserve"> год</w:t>
            </w:r>
            <w:r>
              <w:rPr>
                <w:rFonts w:ascii="Times New Roman" w:hAnsi="Times New Roman"/>
                <w:b w:val="0"/>
                <w:sz w:val="24"/>
                <w:szCs w:val="24"/>
              </w:rPr>
              <w:t>. Проект приказа</w:t>
            </w:r>
          </w:p>
        </w:tc>
        <w:tc>
          <w:tcPr>
            <w:tcW w:w="1276" w:type="dxa"/>
            <w:tcBorders>
              <w:top w:val="single" w:sz="4" w:space="0" w:color="000000"/>
              <w:left w:val="single" w:sz="4" w:space="0" w:color="000000"/>
              <w:bottom w:val="single" w:sz="4" w:space="0" w:color="000000"/>
            </w:tcBorders>
          </w:tcPr>
          <w:p w:rsidR="00A565CE" w:rsidRPr="00683D05" w:rsidRDefault="00A565CE" w:rsidP="00F45B21">
            <w:pPr>
              <w:snapToGrid w:val="0"/>
              <w:jc w:val="center"/>
            </w:pPr>
            <w:r w:rsidRPr="00683D05">
              <w:t>август</w:t>
            </w:r>
          </w:p>
        </w:tc>
        <w:tc>
          <w:tcPr>
            <w:tcW w:w="3231" w:type="dxa"/>
            <w:tcBorders>
              <w:top w:val="single" w:sz="4" w:space="0" w:color="000000"/>
              <w:left w:val="single" w:sz="4" w:space="0" w:color="000000"/>
              <w:bottom w:val="single" w:sz="4" w:space="0" w:color="000000"/>
              <w:right w:val="single" w:sz="4" w:space="0" w:color="000000"/>
            </w:tcBorders>
          </w:tcPr>
          <w:p w:rsidR="00A565CE" w:rsidRPr="00683D05" w:rsidRDefault="000D58E4" w:rsidP="00BB793F">
            <w:pPr>
              <w:snapToGrid w:val="0"/>
            </w:pPr>
            <w:r w:rsidRPr="00683D05">
              <w:t xml:space="preserve">Ст. воспитатель </w:t>
            </w:r>
          </w:p>
        </w:tc>
      </w:tr>
      <w:tr w:rsidR="000D58E4" w:rsidRPr="00683D05" w:rsidTr="00F45B21">
        <w:trPr>
          <w:trHeight w:val="687"/>
        </w:trPr>
        <w:tc>
          <w:tcPr>
            <w:tcW w:w="709" w:type="dxa"/>
            <w:tcBorders>
              <w:top w:val="single" w:sz="4" w:space="0" w:color="000000"/>
              <w:left w:val="single" w:sz="4" w:space="0" w:color="000000"/>
              <w:bottom w:val="single" w:sz="4" w:space="0" w:color="000000"/>
            </w:tcBorders>
          </w:tcPr>
          <w:p w:rsidR="000D58E4" w:rsidRPr="00683D05" w:rsidRDefault="00F45B21" w:rsidP="00234A7F">
            <w:pPr>
              <w:snapToGrid w:val="0"/>
              <w:jc w:val="center"/>
            </w:pPr>
            <w:r>
              <w:t>5</w:t>
            </w:r>
          </w:p>
        </w:tc>
        <w:tc>
          <w:tcPr>
            <w:tcW w:w="5245" w:type="dxa"/>
            <w:tcBorders>
              <w:top w:val="single" w:sz="4" w:space="0" w:color="000000"/>
              <w:left w:val="single" w:sz="4" w:space="0" w:color="000000"/>
              <w:bottom w:val="single" w:sz="4" w:space="0" w:color="000000"/>
            </w:tcBorders>
          </w:tcPr>
          <w:p w:rsidR="000D58E4" w:rsidRPr="00683D05" w:rsidRDefault="000D58E4" w:rsidP="0063439E">
            <w:pPr>
              <w:pStyle w:val="af8"/>
              <w:spacing w:before="0" w:after="0"/>
              <w:jc w:val="left"/>
              <w:rPr>
                <w:rFonts w:ascii="Times New Roman" w:hAnsi="Times New Roman"/>
                <w:b w:val="0"/>
                <w:sz w:val="24"/>
                <w:szCs w:val="24"/>
              </w:rPr>
            </w:pPr>
            <w:r w:rsidRPr="00683D05">
              <w:rPr>
                <w:rFonts w:ascii="Times New Roman" w:hAnsi="Times New Roman"/>
                <w:b w:val="0"/>
                <w:sz w:val="24"/>
                <w:szCs w:val="24"/>
              </w:rPr>
              <w:t>Корректировка образовательной программы с учетом рекомендаций ФИРО</w:t>
            </w:r>
          </w:p>
        </w:tc>
        <w:tc>
          <w:tcPr>
            <w:tcW w:w="1276" w:type="dxa"/>
            <w:tcBorders>
              <w:top w:val="single" w:sz="4" w:space="0" w:color="000000"/>
              <w:left w:val="single" w:sz="4" w:space="0" w:color="000000"/>
              <w:bottom w:val="single" w:sz="4" w:space="0" w:color="000000"/>
            </w:tcBorders>
          </w:tcPr>
          <w:p w:rsidR="000D58E4" w:rsidRPr="00683D05" w:rsidRDefault="000D58E4" w:rsidP="00F45B21">
            <w:pPr>
              <w:snapToGrid w:val="0"/>
              <w:jc w:val="center"/>
            </w:pPr>
            <w:r w:rsidRPr="00683D05">
              <w:t>август</w:t>
            </w:r>
          </w:p>
        </w:tc>
        <w:tc>
          <w:tcPr>
            <w:tcW w:w="3231" w:type="dxa"/>
            <w:tcBorders>
              <w:top w:val="single" w:sz="4" w:space="0" w:color="000000"/>
              <w:left w:val="single" w:sz="4" w:space="0" w:color="000000"/>
              <w:bottom w:val="single" w:sz="4" w:space="0" w:color="000000"/>
              <w:right w:val="single" w:sz="4" w:space="0" w:color="000000"/>
            </w:tcBorders>
          </w:tcPr>
          <w:p w:rsidR="000D58E4" w:rsidRPr="00683D05" w:rsidRDefault="000D58E4" w:rsidP="00FD7044">
            <w:pPr>
              <w:snapToGrid w:val="0"/>
            </w:pPr>
            <w:r w:rsidRPr="00683D05">
              <w:t xml:space="preserve">Ст. воспитатель </w:t>
            </w:r>
          </w:p>
        </w:tc>
      </w:tr>
      <w:tr w:rsidR="007161B5" w:rsidRPr="00683D05" w:rsidTr="00F45B21">
        <w:trPr>
          <w:trHeight w:val="687"/>
        </w:trPr>
        <w:tc>
          <w:tcPr>
            <w:tcW w:w="709" w:type="dxa"/>
            <w:tcBorders>
              <w:top w:val="single" w:sz="4" w:space="0" w:color="000000"/>
              <w:left w:val="single" w:sz="4" w:space="0" w:color="000000"/>
              <w:bottom w:val="single" w:sz="4" w:space="0" w:color="000000"/>
            </w:tcBorders>
          </w:tcPr>
          <w:p w:rsidR="007161B5" w:rsidRPr="00683D05" w:rsidRDefault="00F45B21" w:rsidP="00234A7F">
            <w:pPr>
              <w:snapToGrid w:val="0"/>
              <w:jc w:val="center"/>
            </w:pPr>
            <w:r>
              <w:t>6</w:t>
            </w:r>
          </w:p>
        </w:tc>
        <w:tc>
          <w:tcPr>
            <w:tcW w:w="5245" w:type="dxa"/>
            <w:tcBorders>
              <w:top w:val="single" w:sz="4" w:space="0" w:color="000000"/>
              <w:left w:val="single" w:sz="4" w:space="0" w:color="000000"/>
              <w:bottom w:val="single" w:sz="4" w:space="0" w:color="000000"/>
            </w:tcBorders>
          </w:tcPr>
          <w:p w:rsidR="00EE6A80" w:rsidRDefault="00F45B21" w:rsidP="0063439E">
            <w:pPr>
              <w:pStyle w:val="af8"/>
              <w:spacing w:before="0" w:after="0"/>
              <w:jc w:val="left"/>
              <w:rPr>
                <w:rFonts w:ascii="Times New Roman" w:hAnsi="Times New Roman"/>
                <w:b w:val="0"/>
                <w:sz w:val="24"/>
                <w:szCs w:val="24"/>
              </w:rPr>
            </w:pPr>
            <w:r w:rsidRPr="00F45B21">
              <w:rPr>
                <w:rFonts w:ascii="Times New Roman" w:hAnsi="Times New Roman"/>
                <w:b w:val="0"/>
                <w:sz w:val="24"/>
                <w:szCs w:val="24"/>
              </w:rPr>
              <w:t>Составление  списков кандидатов на повышение квалификации на 2019-2020 учебный год</w:t>
            </w:r>
          </w:p>
          <w:p w:rsidR="007161B5" w:rsidRPr="00683D05" w:rsidRDefault="00FD7044" w:rsidP="0063439E">
            <w:pPr>
              <w:pStyle w:val="af8"/>
              <w:spacing w:before="0" w:after="0"/>
              <w:jc w:val="left"/>
              <w:rPr>
                <w:rFonts w:ascii="Times New Roman" w:hAnsi="Times New Roman"/>
                <w:b w:val="0"/>
                <w:sz w:val="24"/>
                <w:szCs w:val="24"/>
              </w:rPr>
            </w:pPr>
            <w:r>
              <w:rPr>
                <w:rFonts w:ascii="Times New Roman" w:hAnsi="Times New Roman"/>
                <w:b w:val="0"/>
                <w:sz w:val="24"/>
                <w:szCs w:val="24"/>
              </w:rPr>
              <w:t>Проект приказа</w:t>
            </w:r>
          </w:p>
        </w:tc>
        <w:tc>
          <w:tcPr>
            <w:tcW w:w="1276" w:type="dxa"/>
            <w:tcBorders>
              <w:top w:val="single" w:sz="4" w:space="0" w:color="000000"/>
              <w:left w:val="single" w:sz="4" w:space="0" w:color="000000"/>
              <w:bottom w:val="single" w:sz="4" w:space="0" w:color="000000"/>
            </w:tcBorders>
          </w:tcPr>
          <w:p w:rsidR="007161B5" w:rsidRPr="00683D05" w:rsidRDefault="007161B5" w:rsidP="00F45B21">
            <w:pPr>
              <w:snapToGrid w:val="0"/>
              <w:jc w:val="center"/>
            </w:pPr>
            <w:r w:rsidRPr="00683D05">
              <w:t>5.08</w:t>
            </w:r>
          </w:p>
        </w:tc>
        <w:tc>
          <w:tcPr>
            <w:tcW w:w="3231" w:type="dxa"/>
            <w:tcBorders>
              <w:top w:val="single" w:sz="4" w:space="0" w:color="000000"/>
              <w:left w:val="single" w:sz="4" w:space="0" w:color="000000"/>
              <w:bottom w:val="single" w:sz="4" w:space="0" w:color="000000"/>
              <w:right w:val="single" w:sz="4" w:space="0" w:color="000000"/>
            </w:tcBorders>
          </w:tcPr>
          <w:p w:rsidR="007161B5" w:rsidRPr="00683D05" w:rsidRDefault="007161B5" w:rsidP="00FD7044">
            <w:pPr>
              <w:snapToGrid w:val="0"/>
            </w:pPr>
            <w:r w:rsidRPr="00683D05">
              <w:t xml:space="preserve">Ст. воспитатель </w:t>
            </w:r>
          </w:p>
        </w:tc>
      </w:tr>
      <w:tr w:rsidR="00722E4D" w:rsidRPr="00683D05" w:rsidTr="00F45B21">
        <w:trPr>
          <w:trHeight w:val="687"/>
        </w:trPr>
        <w:tc>
          <w:tcPr>
            <w:tcW w:w="709" w:type="dxa"/>
            <w:tcBorders>
              <w:top w:val="single" w:sz="4" w:space="0" w:color="000000"/>
              <w:left w:val="single" w:sz="4" w:space="0" w:color="000000"/>
              <w:bottom w:val="single" w:sz="4" w:space="0" w:color="000000"/>
            </w:tcBorders>
          </w:tcPr>
          <w:p w:rsidR="00722E4D" w:rsidRPr="00683D05" w:rsidRDefault="00722E4D" w:rsidP="00234A7F">
            <w:pPr>
              <w:snapToGrid w:val="0"/>
              <w:jc w:val="center"/>
            </w:pPr>
            <w:r w:rsidRPr="00683D05">
              <w:t>9</w:t>
            </w:r>
          </w:p>
        </w:tc>
        <w:tc>
          <w:tcPr>
            <w:tcW w:w="5245" w:type="dxa"/>
            <w:tcBorders>
              <w:top w:val="single" w:sz="4" w:space="0" w:color="000000"/>
              <w:left w:val="single" w:sz="4" w:space="0" w:color="000000"/>
              <w:bottom w:val="single" w:sz="4" w:space="0" w:color="000000"/>
            </w:tcBorders>
          </w:tcPr>
          <w:p w:rsidR="00722E4D" w:rsidRPr="00683D05" w:rsidRDefault="00722E4D" w:rsidP="0063439E">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Проверка портфолио педагогов</w:t>
            </w:r>
          </w:p>
        </w:tc>
        <w:tc>
          <w:tcPr>
            <w:tcW w:w="1276" w:type="dxa"/>
            <w:tcBorders>
              <w:top w:val="single" w:sz="4" w:space="0" w:color="000000"/>
              <w:left w:val="single" w:sz="4" w:space="0" w:color="000000"/>
              <w:bottom w:val="single" w:sz="4" w:space="0" w:color="000000"/>
            </w:tcBorders>
          </w:tcPr>
          <w:p w:rsidR="00722E4D" w:rsidRPr="00683D05" w:rsidRDefault="00FB181C" w:rsidP="00F45B21">
            <w:pPr>
              <w:snapToGrid w:val="0"/>
              <w:jc w:val="center"/>
            </w:pPr>
            <w:r w:rsidRPr="00683D05">
              <w:t>август</w:t>
            </w:r>
          </w:p>
        </w:tc>
        <w:tc>
          <w:tcPr>
            <w:tcW w:w="3231" w:type="dxa"/>
            <w:tcBorders>
              <w:top w:val="single" w:sz="4" w:space="0" w:color="000000"/>
              <w:left w:val="single" w:sz="4" w:space="0" w:color="000000"/>
              <w:bottom w:val="single" w:sz="4" w:space="0" w:color="000000"/>
              <w:right w:val="single" w:sz="4" w:space="0" w:color="000000"/>
            </w:tcBorders>
          </w:tcPr>
          <w:p w:rsidR="00722E4D" w:rsidRPr="00683D05" w:rsidRDefault="00722E4D" w:rsidP="00FD7044">
            <w:pPr>
              <w:snapToGrid w:val="0"/>
            </w:pPr>
            <w:r w:rsidRPr="00683D05">
              <w:t xml:space="preserve">Ст. воспитатель </w:t>
            </w:r>
          </w:p>
        </w:tc>
      </w:tr>
      <w:tr w:rsidR="000505CB" w:rsidRPr="00683D05" w:rsidTr="00F45B21">
        <w:trPr>
          <w:trHeight w:val="687"/>
        </w:trPr>
        <w:tc>
          <w:tcPr>
            <w:tcW w:w="709" w:type="dxa"/>
            <w:tcBorders>
              <w:top w:val="single" w:sz="4" w:space="0" w:color="000000"/>
              <w:left w:val="single" w:sz="4" w:space="0" w:color="000000"/>
              <w:bottom w:val="single" w:sz="4" w:space="0" w:color="000000"/>
            </w:tcBorders>
          </w:tcPr>
          <w:p w:rsidR="000505CB" w:rsidRPr="00683D05" w:rsidRDefault="000505CB" w:rsidP="00234A7F">
            <w:pPr>
              <w:snapToGrid w:val="0"/>
              <w:jc w:val="center"/>
            </w:pPr>
            <w:r w:rsidRPr="00683D05">
              <w:t>10</w:t>
            </w:r>
          </w:p>
        </w:tc>
        <w:tc>
          <w:tcPr>
            <w:tcW w:w="5245" w:type="dxa"/>
            <w:tcBorders>
              <w:top w:val="single" w:sz="4" w:space="0" w:color="000000"/>
              <w:left w:val="single" w:sz="4" w:space="0" w:color="000000"/>
              <w:bottom w:val="single" w:sz="4" w:space="0" w:color="000000"/>
            </w:tcBorders>
          </w:tcPr>
          <w:p w:rsidR="000505CB" w:rsidRPr="00683D05" w:rsidRDefault="000505CB" w:rsidP="0063439E">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Проверка докум</w:t>
            </w:r>
            <w:r w:rsidR="00FB181C" w:rsidRPr="00683D05">
              <w:rPr>
                <w:rFonts w:ascii="Times New Roman" w:hAnsi="Times New Roman"/>
                <w:b w:val="0"/>
                <w:sz w:val="24"/>
                <w:szCs w:val="24"/>
              </w:rPr>
              <w:t>е</w:t>
            </w:r>
            <w:r w:rsidRPr="00683D05">
              <w:rPr>
                <w:rFonts w:ascii="Times New Roman" w:hAnsi="Times New Roman"/>
                <w:b w:val="0"/>
                <w:sz w:val="24"/>
                <w:szCs w:val="24"/>
              </w:rPr>
              <w:t>нтации в группах</w:t>
            </w:r>
            <w:r w:rsidR="00C370A8" w:rsidRPr="00683D05">
              <w:rPr>
                <w:rFonts w:ascii="Times New Roman" w:hAnsi="Times New Roman"/>
                <w:b w:val="0"/>
                <w:sz w:val="24"/>
                <w:szCs w:val="24"/>
              </w:rPr>
              <w:t xml:space="preserve"> и у</w:t>
            </w:r>
            <w:r w:rsidR="0055555D" w:rsidRPr="00683D05">
              <w:rPr>
                <w:rFonts w:ascii="Times New Roman" w:hAnsi="Times New Roman"/>
                <w:b w:val="0"/>
                <w:sz w:val="24"/>
                <w:szCs w:val="24"/>
              </w:rPr>
              <w:t>зких</w:t>
            </w:r>
            <w:r w:rsidR="00C370A8" w:rsidRPr="00683D05">
              <w:rPr>
                <w:rFonts w:ascii="Times New Roman" w:hAnsi="Times New Roman"/>
                <w:b w:val="0"/>
                <w:sz w:val="24"/>
                <w:szCs w:val="24"/>
              </w:rPr>
              <w:t xml:space="preserve"> специалистов</w:t>
            </w:r>
          </w:p>
        </w:tc>
        <w:tc>
          <w:tcPr>
            <w:tcW w:w="1276" w:type="dxa"/>
            <w:tcBorders>
              <w:top w:val="single" w:sz="4" w:space="0" w:color="000000"/>
              <w:left w:val="single" w:sz="4" w:space="0" w:color="000000"/>
              <w:bottom w:val="single" w:sz="4" w:space="0" w:color="000000"/>
            </w:tcBorders>
          </w:tcPr>
          <w:p w:rsidR="000505CB" w:rsidRPr="00683D05" w:rsidRDefault="00FB181C" w:rsidP="00F45B21">
            <w:pPr>
              <w:snapToGrid w:val="0"/>
              <w:jc w:val="center"/>
            </w:pPr>
            <w:r w:rsidRPr="00683D05">
              <w:t>август</w:t>
            </w:r>
          </w:p>
        </w:tc>
        <w:tc>
          <w:tcPr>
            <w:tcW w:w="3231" w:type="dxa"/>
            <w:tcBorders>
              <w:top w:val="single" w:sz="4" w:space="0" w:color="000000"/>
              <w:left w:val="single" w:sz="4" w:space="0" w:color="000000"/>
              <w:bottom w:val="single" w:sz="4" w:space="0" w:color="000000"/>
              <w:right w:val="single" w:sz="4" w:space="0" w:color="000000"/>
            </w:tcBorders>
          </w:tcPr>
          <w:p w:rsidR="000505CB" w:rsidRPr="00683D05" w:rsidRDefault="000505CB" w:rsidP="00FD7044">
            <w:pPr>
              <w:snapToGrid w:val="0"/>
            </w:pPr>
            <w:r w:rsidRPr="00683D05">
              <w:t xml:space="preserve">Ст. воспитатель </w:t>
            </w:r>
          </w:p>
        </w:tc>
      </w:tr>
      <w:tr w:rsidR="0022722B" w:rsidRPr="00683D05" w:rsidTr="00F45B21">
        <w:trPr>
          <w:trHeight w:val="1147"/>
        </w:trPr>
        <w:tc>
          <w:tcPr>
            <w:tcW w:w="709" w:type="dxa"/>
            <w:tcBorders>
              <w:top w:val="single" w:sz="4" w:space="0" w:color="000000"/>
              <w:left w:val="single" w:sz="4" w:space="0" w:color="000000"/>
              <w:bottom w:val="single" w:sz="4" w:space="0" w:color="000000"/>
            </w:tcBorders>
          </w:tcPr>
          <w:p w:rsidR="0022722B" w:rsidRPr="00683D05" w:rsidRDefault="00C370A8" w:rsidP="00234A7F">
            <w:pPr>
              <w:snapToGrid w:val="0"/>
              <w:jc w:val="center"/>
            </w:pPr>
            <w:r w:rsidRPr="00683D05">
              <w:t>11</w:t>
            </w:r>
          </w:p>
        </w:tc>
        <w:tc>
          <w:tcPr>
            <w:tcW w:w="5245" w:type="dxa"/>
            <w:tcBorders>
              <w:top w:val="single" w:sz="4" w:space="0" w:color="000000"/>
              <w:left w:val="single" w:sz="4" w:space="0" w:color="000000"/>
              <w:bottom w:val="single" w:sz="4" w:space="0" w:color="000000"/>
            </w:tcBorders>
          </w:tcPr>
          <w:p w:rsidR="0022722B" w:rsidRPr="00683D05" w:rsidRDefault="00FD7044" w:rsidP="0063439E">
            <w:pPr>
              <w:pStyle w:val="af8"/>
              <w:spacing w:before="0" w:after="0"/>
              <w:jc w:val="left"/>
              <w:rPr>
                <w:rStyle w:val="24"/>
                <w:b w:val="0"/>
                <w:sz w:val="24"/>
                <w:szCs w:val="24"/>
              </w:rPr>
            </w:pPr>
            <w:r>
              <w:rPr>
                <w:rStyle w:val="aff0"/>
                <w:b w:val="0"/>
                <w:i w:val="0"/>
                <w:sz w:val="24"/>
                <w:szCs w:val="24"/>
              </w:rPr>
              <w:t>Подготовка информации и обновление</w:t>
            </w:r>
            <w:r w:rsidR="0022722B" w:rsidRPr="00683D05">
              <w:rPr>
                <w:rStyle w:val="aff0"/>
                <w:b w:val="0"/>
                <w:i w:val="0"/>
                <w:sz w:val="24"/>
                <w:szCs w:val="24"/>
              </w:rPr>
              <w:t xml:space="preserve"> стендов:</w:t>
            </w:r>
            <w:r w:rsidR="0022722B" w:rsidRPr="00683D05">
              <w:rPr>
                <w:rStyle w:val="24"/>
                <w:b w:val="0"/>
                <w:sz w:val="24"/>
                <w:szCs w:val="24"/>
              </w:rPr>
              <w:t xml:space="preserve"> «Визитка ДОУ», «Обучение дошкольников ПДД», </w:t>
            </w:r>
          </w:p>
          <w:p w:rsidR="0022722B" w:rsidRPr="00683D05" w:rsidRDefault="0022722B" w:rsidP="00722E4D">
            <w:pPr>
              <w:pStyle w:val="af8"/>
              <w:spacing w:before="0" w:after="0"/>
              <w:jc w:val="left"/>
              <w:rPr>
                <w:rFonts w:ascii="Times New Roman" w:hAnsi="Times New Roman"/>
                <w:b w:val="0"/>
                <w:sz w:val="24"/>
                <w:szCs w:val="24"/>
              </w:rPr>
            </w:pPr>
            <w:r w:rsidRPr="00683D05">
              <w:rPr>
                <w:rStyle w:val="24"/>
                <w:b w:val="0"/>
                <w:sz w:val="24"/>
                <w:szCs w:val="24"/>
              </w:rPr>
              <w:t xml:space="preserve">материала«Учим вместе», «Наше творчество», </w:t>
            </w:r>
            <w:r w:rsidR="00722E4D" w:rsidRPr="00683D05">
              <w:rPr>
                <w:rStyle w:val="24"/>
                <w:b w:val="0"/>
                <w:sz w:val="24"/>
                <w:szCs w:val="24"/>
              </w:rPr>
              <w:t xml:space="preserve"> «Правила поведения</w:t>
            </w:r>
            <w:r w:rsidR="008E1B25" w:rsidRPr="00683D05">
              <w:rPr>
                <w:rStyle w:val="24"/>
                <w:b w:val="0"/>
                <w:sz w:val="24"/>
                <w:szCs w:val="24"/>
              </w:rPr>
              <w:t>»</w:t>
            </w:r>
          </w:p>
        </w:tc>
        <w:tc>
          <w:tcPr>
            <w:tcW w:w="1276" w:type="dxa"/>
            <w:tcBorders>
              <w:top w:val="single" w:sz="4" w:space="0" w:color="000000"/>
              <w:left w:val="single" w:sz="4" w:space="0" w:color="000000"/>
              <w:bottom w:val="single" w:sz="4" w:space="0" w:color="000000"/>
            </w:tcBorders>
          </w:tcPr>
          <w:p w:rsidR="0022722B" w:rsidRPr="00683D05" w:rsidRDefault="00FB181C" w:rsidP="00F45B21">
            <w:pPr>
              <w:snapToGrid w:val="0"/>
              <w:jc w:val="center"/>
            </w:pPr>
            <w:r w:rsidRPr="00683D05">
              <w:t>август</w:t>
            </w:r>
          </w:p>
        </w:tc>
        <w:tc>
          <w:tcPr>
            <w:tcW w:w="3231" w:type="dxa"/>
            <w:tcBorders>
              <w:top w:val="single" w:sz="4" w:space="0" w:color="000000"/>
              <w:left w:val="single" w:sz="4" w:space="0" w:color="000000"/>
              <w:bottom w:val="single" w:sz="4" w:space="0" w:color="000000"/>
              <w:right w:val="single" w:sz="4" w:space="0" w:color="000000"/>
            </w:tcBorders>
          </w:tcPr>
          <w:p w:rsidR="00C370A8" w:rsidRPr="00683D05" w:rsidRDefault="00722E4D" w:rsidP="007E42DD">
            <w:pPr>
              <w:snapToGrid w:val="0"/>
            </w:pPr>
            <w:r w:rsidRPr="00683D05">
              <w:t xml:space="preserve">Ст. воспитатель, воспитатель по обучению татарскому и русскому языкам </w:t>
            </w:r>
          </w:p>
          <w:p w:rsidR="0022722B" w:rsidRDefault="00722E4D" w:rsidP="007E42DD">
            <w:pPr>
              <w:snapToGrid w:val="0"/>
            </w:pPr>
            <w:r w:rsidRPr="00683D05">
              <w:t>Егорова Р.А.</w:t>
            </w:r>
          </w:p>
          <w:p w:rsidR="00FD7044" w:rsidRPr="00683D05" w:rsidRDefault="00FD7044" w:rsidP="007E42DD">
            <w:pPr>
              <w:snapToGrid w:val="0"/>
            </w:pPr>
            <w:r>
              <w:t>Воспитатели</w:t>
            </w:r>
          </w:p>
        </w:tc>
      </w:tr>
    </w:tbl>
    <w:p w:rsidR="00FD7044" w:rsidRDefault="00FD7044" w:rsidP="00234A7F">
      <w:pPr>
        <w:tabs>
          <w:tab w:val="left" w:pos="540"/>
        </w:tabs>
      </w:pPr>
    </w:p>
    <w:p w:rsidR="00FD7044" w:rsidRDefault="00FD7044" w:rsidP="00234A7F">
      <w:pPr>
        <w:tabs>
          <w:tab w:val="left" w:pos="540"/>
        </w:tabs>
      </w:pPr>
    </w:p>
    <w:p w:rsidR="00FD7044" w:rsidRDefault="00FD7044" w:rsidP="00234A7F">
      <w:pPr>
        <w:tabs>
          <w:tab w:val="left" w:pos="540"/>
        </w:tabs>
      </w:pPr>
    </w:p>
    <w:p w:rsidR="00FD7044" w:rsidRDefault="00FD7044" w:rsidP="00234A7F">
      <w:pPr>
        <w:tabs>
          <w:tab w:val="left" w:pos="540"/>
        </w:tabs>
      </w:pPr>
    </w:p>
    <w:p w:rsidR="00FD7044" w:rsidRDefault="00FD7044" w:rsidP="00234A7F">
      <w:pPr>
        <w:tabs>
          <w:tab w:val="left" w:pos="540"/>
        </w:tabs>
      </w:pPr>
    </w:p>
    <w:p w:rsidR="00AF3DFE" w:rsidRDefault="00AF3DFE" w:rsidP="00234A7F">
      <w:pPr>
        <w:tabs>
          <w:tab w:val="left" w:pos="540"/>
        </w:tabs>
      </w:pPr>
    </w:p>
    <w:p w:rsidR="00FD7044" w:rsidRDefault="00FD7044" w:rsidP="00234A7F">
      <w:pPr>
        <w:tabs>
          <w:tab w:val="left" w:pos="540"/>
        </w:tabs>
      </w:pPr>
    </w:p>
    <w:p w:rsidR="00FD7044" w:rsidRDefault="00FD7044" w:rsidP="00234A7F">
      <w:pPr>
        <w:tabs>
          <w:tab w:val="left" w:pos="540"/>
        </w:tabs>
      </w:pPr>
    </w:p>
    <w:p w:rsidR="00AF5EE9" w:rsidRPr="00683D05" w:rsidRDefault="00071630" w:rsidP="00FD7044">
      <w:pPr>
        <w:tabs>
          <w:tab w:val="left" w:pos="540"/>
        </w:tabs>
        <w:jc w:val="center"/>
      </w:pPr>
      <w:r w:rsidRPr="00683D05">
        <w:lastRenderedPageBreak/>
        <w:t>ПЕД</w:t>
      </w:r>
      <w:r w:rsidR="00FD7044">
        <w:t xml:space="preserve">АГОГИЧЕСКИЙ </w:t>
      </w:r>
      <w:r w:rsidRPr="00683D05">
        <w:t>СОВЕТ № 1</w:t>
      </w:r>
    </w:p>
    <w:p w:rsidR="00AF5EE9" w:rsidRDefault="00AF5EE9" w:rsidP="00FD7044">
      <w:pPr>
        <w:tabs>
          <w:tab w:val="left" w:pos="540"/>
        </w:tabs>
        <w:jc w:val="center"/>
      </w:pPr>
    </w:p>
    <w:p w:rsidR="00FF7082" w:rsidRDefault="00FF7082" w:rsidP="00FD7044">
      <w:pPr>
        <w:tabs>
          <w:tab w:val="left" w:pos="540"/>
        </w:tabs>
        <w:ind w:firstLine="709"/>
        <w:jc w:val="both"/>
      </w:pPr>
      <w:r>
        <w:t>Дата: 22.08.2019 г.</w:t>
      </w:r>
    </w:p>
    <w:p w:rsidR="00FD7044" w:rsidRDefault="00FD7044" w:rsidP="00FD7044">
      <w:pPr>
        <w:tabs>
          <w:tab w:val="left" w:pos="540"/>
        </w:tabs>
        <w:ind w:firstLine="709"/>
        <w:jc w:val="both"/>
      </w:pPr>
      <w:r>
        <w:t>Тема: Готовность МБДОУ к новому  201</w:t>
      </w:r>
      <w:r w:rsidR="001172C9">
        <w:t>9</w:t>
      </w:r>
      <w:r>
        <w:t>-20</w:t>
      </w:r>
      <w:r w:rsidR="001172C9">
        <w:t>20</w:t>
      </w:r>
      <w:r>
        <w:t xml:space="preserve"> учебному году.</w:t>
      </w:r>
    </w:p>
    <w:p w:rsidR="00FD7044" w:rsidRPr="00683D05" w:rsidRDefault="001172C9" w:rsidP="00FD7044">
      <w:pPr>
        <w:tabs>
          <w:tab w:val="left" w:pos="540"/>
        </w:tabs>
        <w:ind w:firstLine="709"/>
        <w:jc w:val="both"/>
      </w:pPr>
      <w:r>
        <w:t>Цель: Обсуждение и утверждение</w:t>
      </w:r>
      <w:r w:rsidR="00FD7044">
        <w:t xml:space="preserve"> годов</w:t>
      </w:r>
      <w:r>
        <w:t>ого</w:t>
      </w:r>
      <w:r w:rsidR="00FD7044">
        <w:t xml:space="preserve"> план</w:t>
      </w:r>
      <w:r>
        <w:t>а</w:t>
      </w:r>
      <w:r w:rsidR="00FD7044">
        <w:t xml:space="preserve"> МБДОУ, </w:t>
      </w:r>
      <w:r>
        <w:t>путей</w:t>
      </w:r>
      <w:r w:rsidR="00FD7044">
        <w:t xml:space="preserve"> совершенствования воспитательно-образовательного процесса с учетом ФГОС дошкольного образования.</w:t>
      </w:r>
    </w:p>
    <w:tbl>
      <w:tblPr>
        <w:tblpPr w:leftFromText="180" w:rightFromText="180" w:vertAnchor="text" w:horzAnchor="margin" w:tblpY="256"/>
        <w:tblW w:w="9889" w:type="dxa"/>
        <w:tblLayout w:type="fixed"/>
        <w:tblLook w:val="0000"/>
      </w:tblPr>
      <w:tblGrid>
        <w:gridCol w:w="392"/>
        <w:gridCol w:w="7229"/>
        <w:gridCol w:w="2268"/>
      </w:tblGrid>
      <w:tr w:rsidR="00AF5EE9" w:rsidRPr="00683D05" w:rsidTr="00130336">
        <w:tc>
          <w:tcPr>
            <w:tcW w:w="392" w:type="dxa"/>
            <w:tcBorders>
              <w:top w:val="single" w:sz="4" w:space="0" w:color="000000"/>
              <w:left w:val="single" w:sz="4" w:space="0" w:color="000000"/>
              <w:bottom w:val="single" w:sz="4" w:space="0" w:color="000000"/>
            </w:tcBorders>
          </w:tcPr>
          <w:p w:rsidR="00AF5EE9" w:rsidRPr="00683D05" w:rsidRDefault="00AF5EE9" w:rsidP="00130336">
            <w:pPr>
              <w:tabs>
                <w:tab w:val="left" w:pos="540"/>
              </w:tabs>
              <w:snapToGrid w:val="0"/>
              <w:jc w:val="center"/>
            </w:pPr>
            <w:r w:rsidRPr="00683D05">
              <w:t>№</w:t>
            </w:r>
          </w:p>
        </w:tc>
        <w:tc>
          <w:tcPr>
            <w:tcW w:w="7229" w:type="dxa"/>
            <w:tcBorders>
              <w:top w:val="single" w:sz="4" w:space="0" w:color="000000"/>
              <w:left w:val="single" w:sz="4" w:space="0" w:color="000000"/>
              <w:bottom w:val="single" w:sz="4" w:space="0" w:color="000000"/>
            </w:tcBorders>
          </w:tcPr>
          <w:p w:rsidR="00AF5EE9" w:rsidRPr="00683D05" w:rsidRDefault="00FD7044" w:rsidP="00130336">
            <w:pPr>
              <w:tabs>
                <w:tab w:val="left" w:pos="540"/>
              </w:tabs>
              <w:snapToGrid w:val="0"/>
              <w:jc w:val="center"/>
            </w:pPr>
            <w:r>
              <w:t>С</w:t>
            </w:r>
            <w:r w:rsidR="00AF5EE9" w:rsidRPr="00683D05">
              <w:t>одержание работы</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FD7044" w:rsidP="00130336">
            <w:pPr>
              <w:tabs>
                <w:tab w:val="left" w:pos="540"/>
              </w:tabs>
              <w:snapToGrid w:val="0"/>
              <w:jc w:val="center"/>
            </w:pPr>
            <w:r>
              <w:t>О</w:t>
            </w:r>
            <w:r w:rsidR="00AF5EE9" w:rsidRPr="00683D05">
              <w:t>тветственные</w:t>
            </w:r>
          </w:p>
        </w:tc>
      </w:tr>
      <w:tr w:rsidR="005A1F02" w:rsidRPr="00683D05" w:rsidTr="00130336">
        <w:tc>
          <w:tcPr>
            <w:tcW w:w="392" w:type="dxa"/>
            <w:tcBorders>
              <w:top w:val="single" w:sz="4" w:space="0" w:color="000000"/>
              <w:left w:val="single" w:sz="4" w:space="0" w:color="000000"/>
              <w:bottom w:val="single" w:sz="4" w:space="0" w:color="000000"/>
            </w:tcBorders>
          </w:tcPr>
          <w:p w:rsidR="005A1F02" w:rsidRPr="00683D05" w:rsidRDefault="00C50BD3" w:rsidP="00130336">
            <w:pPr>
              <w:tabs>
                <w:tab w:val="left" w:pos="540"/>
              </w:tabs>
              <w:snapToGrid w:val="0"/>
              <w:jc w:val="center"/>
            </w:pPr>
            <w:r w:rsidRPr="00683D05">
              <w:t>1</w:t>
            </w:r>
          </w:p>
        </w:tc>
        <w:tc>
          <w:tcPr>
            <w:tcW w:w="7229" w:type="dxa"/>
            <w:tcBorders>
              <w:top w:val="single" w:sz="4" w:space="0" w:color="000000"/>
              <w:left w:val="single" w:sz="4" w:space="0" w:color="000000"/>
              <w:bottom w:val="single" w:sz="4" w:space="0" w:color="000000"/>
            </w:tcBorders>
          </w:tcPr>
          <w:p w:rsidR="005A1F02" w:rsidRPr="00683D05" w:rsidRDefault="005A1F02" w:rsidP="00FD7044">
            <w:pPr>
              <w:tabs>
                <w:tab w:val="left" w:pos="540"/>
              </w:tabs>
              <w:jc w:val="both"/>
            </w:pPr>
            <w:r w:rsidRPr="00683D05">
              <w:t>Избрание председателя и секретаря педагогического совета на 201</w:t>
            </w:r>
            <w:r w:rsidR="00FD7044">
              <w:t>9</w:t>
            </w:r>
            <w:r w:rsidRPr="00683D05">
              <w:t>-20</w:t>
            </w:r>
            <w:r w:rsidR="00FD7044">
              <w:t>20</w:t>
            </w:r>
            <w:r w:rsidRPr="00683D05">
              <w:t xml:space="preserve"> учебный год</w:t>
            </w:r>
          </w:p>
        </w:tc>
        <w:tc>
          <w:tcPr>
            <w:tcW w:w="2268" w:type="dxa"/>
            <w:tcBorders>
              <w:top w:val="single" w:sz="4" w:space="0" w:color="000000"/>
              <w:left w:val="single" w:sz="4" w:space="0" w:color="000000"/>
              <w:bottom w:val="single" w:sz="4" w:space="0" w:color="000000"/>
              <w:right w:val="single" w:sz="4" w:space="0" w:color="auto"/>
            </w:tcBorders>
          </w:tcPr>
          <w:p w:rsidR="005A1F02" w:rsidRPr="00683D05" w:rsidRDefault="005A1F02" w:rsidP="005A1F02">
            <w:r w:rsidRPr="00683D05">
              <w:t>Заведующий Салахова Р.З.</w:t>
            </w:r>
          </w:p>
          <w:p w:rsidR="005A1F02" w:rsidRPr="00683D05" w:rsidRDefault="005A1F02" w:rsidP="005A1F02">
            <w:r w:rsidRPr="00683D05">
              <w:t>.</w:t>
            </w:r>
          </w:p>
          <w:p w:rsidR="005A1F02" w:rsidRPr="00683D05" w:rsidRDefault="005A1F02" w:rsidP="00130336"/>
        </w:tc>
      </w:tr>
      <w:tr w:rsidR="005A1F02" w:rsidRPr="00683D05" w:rsidTr="00130336">
        <w:tc>
          <w:tcPr>
            <w:tcW w:w="392" w:type="dxa"/>
            <w:tcBorders>
              <w:top w:val="single" w:sz="4" w:space="0" w:color="000000"/>
              <w:left w:val="single" w:sz="4" w:space="0" w:color="000000"/>
              <w:bottom w:val="single" w:sz="4" w:space="0" w:color="000000"/>
            </w:tcBorders>
          </w:tcPr>
          <w:p w:rsidR="005A1F02" w:rsidRPr="00683D05" w:rsidRDefault="00C50BD3" w:rsidP="00130336">
            <w:pPr>
              <w:tabs>
                <w:tab w:val="left" w:pos="540"/>
              </w:tabs>
              <w:snapToGrid w:val="0"/>
              <w:jc w:val="center"/>
            </w:pPr>
            <w:r w:rsidRPr="00683D05">
              <w:t>2</w:t>
            </w:r>
          </w:p>
        </w:tc>
        <w:tc>
          <w:tcPr>
            <w:tcW w:w="7229" w:type="dxa"/>
            <w:tcBorders>
              <w:top w:val="single" w:sz="4" w:space="0" w:color="000000"/>
              <w:left w:val="single" w:sz="4" w:space="0" w:color="000000"/>
              <w:bottom w:val="single" w:sz="4" w:space="0" w:color="000000"/>
            </w:tcBorders>
          </w:tcPr>
          <w:p w:rsidR="005A1F02" w:rsidRPr="00683D05" w:rsidRDefault="005A1F02" w:rsidP="00FD7044">
            <w:pPr>
              <w:tabs>
                <w:tab w:val="left" w:pos="540"/>
              </w:tabs>
              <w:jc w:val="both"/>
            </w:pPr>
            <w:r w:rsidRPr="00683D05">
              <w:t>Ознакомление педагогического коллектива с годовым планом работы МБДОУ на 201</w:t>
            </w:r>
            <w:r w:rsidR="00FD7044">
              <w:t>9</w:t>
            </w:r>
            <w:r w:rsidRPr="00683D05">
              <w:t>-20</w:t>
            </w:r>
            <w:r w:rsidR="00FD7044">
              <w:t>20</w:t>
            </w:r>
            <w:r w:rsidRPr="00683D05">
              <w:t xml:space="preserve"> гг.</w:t>
            </w:r>
          </w:p>
          <w:p w:rsidR="005A1F02" w:rsidRPr="00683D05" w:rsidRDefault="005A1F02" w:rsidP="00FD7044">
            <w:pPr>
              <w:tabs>
                <w:tab w:val="left" w:pos="540"/>
              </w:tabs>
              <w:jc w:val="both"/>
            </w:pPr>
          </w:p>
        </w:tc>
        <w:tc>
          <w:tcPr>
            <w:tcW w:w="2268" w:type="dxa"/>
            <w:tcBorders>
              <w:top w:val="single" w:sz="4" w:space="0" w:color="000000"/>
              <w:left w:val="single" w:sz="4" w:space="0" w:color="000000"/>
              <w:bottom w:val="single" w:sz="4" w:space="0" w:color="000000"/>
              <w:right w:val="single" w:sz="4" w:space="0" w:color="auto"/>
            </w:tcBorders>
          </w:tcPr>
          <w:p w:rsidR="005A1F02" w:rsidRPr="00683D05" w:rsidRDefault="00FD7044" w:rsidP="00FD7044">
            <w:r>
              <w:t xml:space="preserve">Ст.воспитатель </w:t>
            </w:r>
          </w:p>
        </w:tc>
      </w:tr>
      <w:tr w:rsidR="00AF5EE9" w:rsidRPr="00683D05" w:rsidTr="00130336">
        <w:tc>
          <w:tcPr>
            <w:tcW w:w="392" w:type="dxa"/>
            <w:tcBorders>
              <w:top w:val="single" w:sz="4" w:space="0" w:color="000000"/>
              <w:left w:val="single" w:sz="4" w:space="0" w:color="000000"/>
              <w:bottom w:val="single" w:sz="4" w:space="0" w:color="000000"/>
            </w:tcBorders>
          </w:tcPr>
          <w:p w:rsidR="00AF5EE9" w:rsidRPr="00683D05" w:rsidRDefault="00C50BD3" w:rsidP="00130336">
            <w:pPr>
              <w:tabs>
                <w:tab w:val="left" w:pos="540"/>
              </w:tabs>
              <w:snapToGrid w:val="0"/>
              <w:jc w:val="center"/>
            </w:pPr>
            <w:r w:rsidRPr="00683D05">
              <w:t>3</w:t>
            </w:r>
          </w:p>
        </w:tc>
        <w:tc>
          <w:tcPr>
            <w:tcW w:w="7229" w:type="dxa"/>
            <w:tcBorders>
              <w:top w:val="single" w:sz="4" w:space="0" w:color="000000"/>
              <w:left w:val="single" w:sz="4" w:space="0" w:color="000000"/>
              <w:bottom w:val="single" w:sz="4" w:space="0" w:color="000000"/>
            </w:tcBorders>
          </w:tcPr>
          <w:p w:rsidR="00AF5EE9" w:rsidRPr="00683D05" w:rsidRDefault="00AF5EE9" w:rsidP="00FD7044">
            <w:pPr>
              <w:tabs>
                <w:tab w:val="left" w:pos="540"/>
              </w:tabs>
              <w:jc w:val="both"/>
            </w:pPr>
            <w:r w:rsidRPr="00683D05">
              <w:t>Утверждение  годового плана,  циклограмм работы узких специалистов, сетки ОД. режима на холодный период,  программ по дополнительным образовательным услугам ,тематики родительских собраний, проведения занятий в Автоклассе.Плана работы с неблагополучными семьями. Закрепление наставников.</w:t>
            </w:r>
          </w:p>
        </w:tc>
        <w:tc>
          <w:tcPr>
            <w:tcW w:w="2268" w:type="dxa"/>
            <w:tcBorders>
              <w:top w:val="single" w:sz="4" w:space="0" w:color="000000"/>
              <w:left w:val="single" w:sz="4" w:space="0" w:color="000000"/>
              <w:bottom w:val="single" w:sz="4" w:space="0" w:color="000000"/>
              <w:right w:val="single" w:sz="4" w:space="0" w:color="auto"/>
            </w:tcBorders>
          </w:tcPr>
          <w:p w:rsidR="005A1F02" w:rsidRPr="00683D05" w:rsidRDefault="005A1F02" w:rsidP="005A1F02">
            <w:r w:rsidRPr="00683D05">
              <w:t>З</w:t>
            </w:r>
            <w:r w:rsidR="00FD7044">
              <w:t xml:space="preserve">аведующий </w:t>
            </w:r>
          </w:p>
          <w:p w:rsidR="00AF5EE9" w:rsidRPr="00683D05" w:rsidRDefault="00AF5EE9" w:rsidP="00130336"/>
        </w:tc>
      </w:tr>
      <w:tr w:rsidR="00AF5EE9" w:rsidRPr="00683D05" w:rsidTr="00130336">
        <w:tc>
          <w:tcPr>
            <w:tcW w:w="392" w:type="dxa"/>
            <w:tcBorders>
              <w:top w:val="single" w:sz="4" w:space="0" w:color="000000"/>
              <w:left w:val="single" w:sz="4" w:space="0" w:color="000000"/>
              <w:bottom w:val="single" w:sz="4" w:space="0" w:color="000000"/>
            </w:tcBorders>
          </w:tcPr>
          <w:p w:rsidR="00AF5EE9" w:rsidRPr="00683D05" w:rsidRDefault="00AF5EE9" w:rsidP="00130336">
            <w:pPr>
              <w:tabs>
                <w:tab w:val="left" w:pos="540"/>
              </w:tabs>
              <w:snapToGrid w:val="0"/>
              <w:jc w:val="center"/>
            </w:pPr>
            <w:r w:rsidRPr="00683D05">
              <w:t>4</w:t>
            </w:r>
          </w:p>
        </w:tc>
        <w:tc>
          <w:tcPr>
            <w:tcW w:w="7229" w:type="dxa"/>
            <w:tcBorders>
              <w:top w:val="single" w:sz="4" w:space="0" w:color="000000"/>
              <w:left w:val="single" w:sz="4" w:space="0" w:color="000000"/>
              <w:bottom w:val="single" w:sz="4" w:space="0" w:color="000000"/>
            </w:tcBorders>
          </w:tcPr>
          <w:p w:rsidR="00AF5EE9" w:rsidRPr="00683D05" w:rsidRDefault="00AF5EE9" w:rsidP="00FD7044">
            <w:pPr>
              <w:pStyle w:val="6"/>
              <w:shd w:val="clear" w:color="auto" w:fill="auto"/>
              <w:tabs>
                <w:tab w:val="left" w:pos="974"/>
              </w:tabs>
              <w:spacing w:after="0" w:line="274" w:lineRule="exact"/>
              <w:ind w:firstLine="0"/>
              <w:jc w:val="both"/>
              <w:rPr>
                <w:rStyle w:val="24"/>
                <w:sz w:val="24"/>
                <w:szCs w:val="24"/>
              </w:rPr>
            </w:pPr>
            <w:r w:rsidRPr="00683D05">
              <w:rPr>
                <w:rStyle w:val="24"/>
                <w:sz w:val="24"/>
                <w:szCs w:val="24"/>
              </w:rPr>
              <w:t>Аттестация педагогических работников в 20</w:t>
            </w:r>
            <w:r w:rsidR="00FD7044">
              <w:rPr>
                <w:rStyle w:val="24"/>
                <w:sz w:val="24"/>
                <w:szCs w:val="24"/>
              </w:rPr>
              <w:t>19-2020</w:t>
            </w:r>
            <w:r w:rsidRPr="00683D05">
              <w:rPr>
                <w:rStyle w:val="24"/>
                <w:sz w:val="24"/>
                <w:szCs w:val="24"/>
              </w:rPr>
              <w:t xml:space="preserve"> учебном году</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FD7044" w:rsidP="00130336">
            <w:r>
              <w:t xml:space="preserve">Ст.воспитатель </w:t>
            </w:r>
          </w:p>
          <w:p w:rsidR="00AF5EE9" w:rsidRPr="00683D05" w:rsidRDefault="00AF5EE9" w:rsidP="00130336"/>
        </w:tc>
      </w:tr>
      <w:tr w:rsidR="00AF5EE9" w:rsidRPr="00683D05" w:rsidTr="00130336">
        <w:tc>
          <w:tcPr>
            <w:tcW w:w="392" w:type="dxa"/>
            <w:tcBorders>
              <w:top w:val="single" w:sz="4" w:space="0" w:color="000000"/>
              <w:left w:val="single" w:sz="4" w:space="0" w:color="000000"/>
              <w:bottom w:val="single" w:sz="4" w:space="0" w:color="000000"/>
            </w:tcBorders>
          </w:tcPr>
          <w:p w:rsidR="00AF5EE9" w:rsidRPr="00683D05" w:rsidRDefault="00C50BD3" w:rsidP="00130336">
            <w:pPr>
              <w:tabs>
                <w:tab w:val="left" w:pos="540"/>
              </w:tabs>
              <w:snapToGrid w:val="0"/>
              <w:jc w:val="center"/>
            </w:pPr>
            <w:r w:rsidRPr="00683D05">
              <w:t>5</w:t>
            </w:r>
          </w:p>
        </w:tc>
        <w:tc>
          <w:tcPr>
            <w:tcW w:w="7229" w:type="dxa"/>
            <w:tcBorders>
              <w:top w:val="single" w:sz="4" w:space="0" w:color="000000"/>
              <w:left w:val="single" w:sz="4" w:space="0" w:color="000000"/>
              <w:bottom w:val="single" w:sz="4" w:space="0" w:color="000000"/>
            </w:tcBorders>
          </w:tcPr>
          <w:p w:rsidR="00AF5EE9" w:rsidRPr="00683D05" w:rsidRDefault="00AF5EE9" w:rsidP="00EE6A80">
            <w:pPr>
              <w:ind w:right="105"/>
              <w:jc w:val="both"/>
              <w:textAlignment w:val="top"/>
              <w:rPr>
                <w:rStyle w:val="24"/>
                <w:sz w:val="24"/>
                <w:szCs w:val="24"/>
              </w:rPr>
            </w:pPr>
            <w:r w:rsidRPr="00683D05">
              <w:rPr>
                <w:rStyle w:val="24"/>
                <w:sz w:val="24"/>
                <w:szCs w:val="24"/>
              </w:rPr>
              <w:t>Организация дополнительных образовательных и оздоровительных услуг услуг на 201</w:t>
            </w:r>
            <w:r w:rsidR="00EE6A80">
              <w:rPr>
                <w:rStyle w:val="24"/>
                <w:sz w:val="24"/>
                <w:szCs w:val="24"/>
              </w:rPr>
              <w:t>9</w:t>
            </w:r>
            <w:r w:rsidRPr="00683D05">
              <w:rPr>
                <w:rStyle w:val="24"/>
                <w:sz w:val="24"/>
                <w:szCs w:val="24"/>
              </w:rPr>
              <w:t>-20</w:t>
            </w:r>
            <w:r w:rsidR="00EE6A80">
              <w:rPr>
                <w:rStyle w:val="24"/>
                <w:sz w:val="24"/>
                <w:szCs w:val="24"/>
              </w:rPr>
              <w:t>20</w:t>
            </w:r>
            <w:r w:rsidRPr="00683D05">
              <w:rPr>
                <w:rStyle w:val="24"/>
                <w:sz w:val="24"/>
                <w:szCs w:val="24"/>
              </w:rPr>
              <w:t xml:space="preserve"> учебный год</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FD7044" w:rsidP="00130336">
            <w:r>
              <w:t xml:space="preserve">Ст.воспитатель </w:t>
            </w:r>
          </w:p>
          <w:p w:rsidR="00AF5EE9" w:rsidRPr="00683D05" w:rsidRDefault="00AF5EE9" w:rsidP="00130336"/>
        </w:tc>
      </w:tr>
      <w:tr w:rsidR="00FD7044" w:rsidRPr="00683D05" w:rsidTr="00130336">
        <w:tc>
          <w:tcPr>
            <w:tcW w:w="392" w:type="dxa"/>
            <w:tcBorders>
              <w:top w:val="single" w:sz="4" w:space="0" w:color="000000"/>
              <w:left w:val="single" w:sz="4" w:space="0" w:color="000000"/>
              <w:bottom w:val="single" w:sz="4" w:space="0" w:color="000000"/>
            </w:tcBorders>
          </w:tcPr>
          <w:p w:rsidR="00FD7044" w:rsidRPr="00683D05" w:rsidRDefault="00FD7044" w:rsidP="00130336">
            <w:pPr>
              <w:tabs>
                <w:tab w:val="left" w:pos="540"/>
              </w:tabs>
              <w:snapToGrid w:val="0"/>
              <w:jc w:val="center"/>
            </w:pPr>
          </w:p>
        </w:tc>
        <w:tc>
          <w:tcPr>
            <w:tcW w:w="7229" w:type="dxa"/>
            <w:tcBorders>
              <w:top w:val="single" w:sz="4" w:space="0" w:color="000000"/>
              <w:left w:val="single" w:sz="4" w:space="0" w:color="000000"/>
              <w:bottom w:val="single" w:sz="4" w:space="0" w:color="000000"/>
            </w:tcBorders>
          </w:tcPr>
          <w:p w:rsidR="00FD7044" w:rsidRPr="00683D05" w:rsidRDefault="00FD7044" w:rsidP="00FD7044">
            <w:pPr>
              <w:ind w:right="105"/>
              <w:jc w:val="both"/>
              <w:textAlignment w:val="top"/>
              <w:rPr>
                <w:rStyle w:val="24"/>
                <w:sz w:val="24"/>
                <w:szCs w:val="24"/>
              </w:rPr>
            </w:pPr>
            <w:r w:rsidRPr="00FD7044">
              <w:rPr>
                <w:rStyle w:val="24"/>
                <w:sz w:val="24"/>
                <w:szCs w:val="24"/>
              </w:rPr>
              <w:t>Подготовка документации (составление перечня оказываемых услуг, сетки платных кружков, графика работы, списков детей). количества  платных и бесплатных кружков , графика кружковой платно-образовательной  работы, всю информацию разместить на сайте детского сада.</w:t>
            </w:r>
          </w:p>
        </w:tc>
        <w:tc>
          <w:tcPr>
            <w:tcW w:w="2268" w:type="dxa"/>
            <w:tcBorders>
              <w:top w:val="single" w:sz="4" w:space="0" w:color="000000"/>
              <w:left w:val="single" w:sz="4" w:space="0" w:color="000000"/>
              <w:bottom w:val="single" w:sz="4" w:space="0" w:color="000000"/>
              <w:right w:val="single" w:sz="4" w:space="0" w:color="auto"/>
            </w:tcBorders>
          </w:tcPr>
          <w:p w:rsidR="00FD7044" w:rsidRDefault="00FD7044" w:rsidP="00130336">
            <w:r w:rsidRPr="00FD7044">
              <w:t>Ст.воспитатель</w:t>
            </w:r>
          </w:p>
          <w:p w:rsidR="00FD7044" w:rsidRDefault="00FD7044" w:rsidP="00130336">
            <w:r>
              <w:t>Педагоги</w:t>
            </w:r>
          </w:p>
        </w:tc>
      </w:tr>
      <w:tr w:rsidR="00AF5EE9" w:rsidRPr="00683D05" w:rsidTr="00130336">
        <w:tc>
          <w:tcPr>
            <w:tcW w:w="392" w:type="dxa"/>
            <w:tcBorders>
              <w:top w:val="single" w:sz="4" w:space="0" w:color="000000"/>
              <w:left w:val="single" w:sz="4" w:space="0" w:color="000000"/>
              <w:bottom w:val="single" w:sz="4" w:space="0" w:color="000000"/>
            </w:tcBorders>
          </w:tcPr>
          <w:p w:rsidR="00AF5EE9" w:rsidRPr="00683D05" w:rsidRDefault="00C50BD3" w:rsidP="00130336">
            <w:pPr>
              <w:tabs>
                <w:tab w:val="left" w:pos="540"/>
              </w:tabs>
              <w:snapToGrid w:val="0"/>
              <w:jc w:val="center"/>
            </w:pPr>
            <w:r w:rsidRPr="00683D05">
              <w:t>6</w:t>
            </w:r>
          </w:p>
        </w:tc>
        <w:tc>
          <w:tcPr>
            <w:tcW w:w="7229" w:type="dxa"/>
            <w:tcBorders>
              <w:top w:val="single" w:sz="4" w:space="0" w:color="000000"/>
              <w:left w:val="single" w:sz="4" w:space="0" w:color="000000"/>
              <w:bottom w:val="single" w:sz="4" w:space="0" w:color="000000"/>
            </w:tcBorders>
          </w:tcPr>
          <w:p w:rsidR="00AF5EE9" w:rsidRPr="00683D05" w:rsidRDefault="00AF5EE9" w:rsidP="00FD7044">
            <w:pPr>
              <w:ind w:right="105"/>
              <w:jc w:val="both"/>
              <w:textAlignment w:val="top"/>
              <w:rPr>
                <w:rStyle w:val="24"/>
                <w:sz w:val="24"/>
                <w:szCs w:val="24"/>
              </w:rPr>
            </w:pPr>
            <w:r w:rsidRPr="00683D05">
              <w:rPr>
                <w:rStyle w:val="24"/>
                <w:sz w:val="24"/>
                <w:szCs w:val="24"/>
              </w:rPr>
              <w:t>Профилактика инфекционных заболеваний</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130336">
            <w:r w:rsidRPr="00683D05">
              <w:t>Ст. медсестра Захарова Л.Р.</w:t>
            </w:r>
          </w:p>
        </w:tc>
      </w:tr>
    </w:tbl>
    <w:p w:rsidR="004F42C0" w:rsidRPr="00683D05" w:rsidRDefault="004F42C0" w:rsidP="00234A7F">
      <w:pPr>
        <w:tabs>
          <w:tab w:val="left" w:pos="540"/>
        </w:tabs>
      </w:pPr>
    </w:p>
    <w:p w:rsidR="003C0829" w:rsidRPr="00683D05" w:rsidRDefault="003C0829" w:rsidP="00234A7F">
      <w:pPr>
        <w:tabs>
          <w:tab w:val="left" w:pos="540"/>
        </w:tabs>
      </w:pPr>
    </w:p>
    <w:p w:rsidR="004F42C0" w:rsidRPr="00683D05" w:rsidRDefault="004F42C0" w:rsidP="00FD7044">
      <w:pPr>
        <w:tabs>
          <w:tab w:val="left" w:pos="540"/>
        </w:tabs>
        <w:jc w:val="center"/>
      </w:pPr>
      <w:r w:rsidRPr="00683D05">
        <w:t>ПОДГОТОВКА К ПЕД</w:t>
      </w:r>
      <w:r w:rsidR="00FD7044">
        <w:t xml:space="preserve">АГОГИЧЕСКОМУ </w:t>
      </w:r>
      <w:r w:rsidRPr="00683D05">
        <w:t>СОВЕТУ №2</w:t>
      </w:r>
    </w:p>
    <w:p w:rsidR="004F42C0" w:rsidRPr="00683D05" w:rsidRDefault="004F42C0" w:rsidP="00234A7F">
      <w:pPr>
        <w:tabs>
          <w:tab w:val="left" w:pos="540"/>
        </w:tabs>
      </w:pPr>
    </w:p>
    <w:tbl>
      <w:tblPr>
        <w:tblW w:w="15186" w:type="dxa"/>
        <w:tblInd w:w="-1701" w:type="dxa"/>
        <w:tblLayout w:type="fixed"/>
        <w:tblLook w:val="0000"/>
      </w:tblPr>
      <w:tblGrid>
        <w:gridCol w:w="1384"/>
        <w:gridCol w:w="567"/>
        <w:gridCol w:w="4962"/>
        <w:gridCol w:w="1559"/>
        <w:gridCol w:w="3118"/>
        <w:gridCol w:w="3360"/>
        <w:gridCol w:w="236"/>
      </w:tblGrid>
      <w:tr w:rsidR="005A1F02" w:rsidRPr="00683D05" w:rsidTr="001172C9">
        <w:trPr>
          <w:gridAfter w:val="2"/>
          <w:wAfter w:w="3596" w:type="dxa"/>
        </w:trPr>
        <w:tc>
          <w:tcPr>
            <w:tcW w:w="11590" w:type="dxa"/>
            <w:gridSpan w:val="5"/>
            <w:tcBorders>
              <w:top w:val="nil"/>
              <w:left w:val="single" w:sz="4" w:space="0" w:color="000000"/>
              <w:bottom w:val="single" w:sz="4" w:space="0" w:color="000000"/>
              <w:right w:val="single" w:sz="4" w:space="0" w:color="000000"/>
            </w:tcBorders>
          </w:tcPr>
          <w:p w:rsidR="001172C9" w:rsidRPr="00683D05" w:rsidRDefault="001172C9" w:rsidP="00D52272">
            <w:pPr>
              <w:snapToGrid w:val="0"/>
              <w:jc w:val="both"/>
            </w:pPr>
          </w:p>
        </w:tc>
      </w:tr>
      <w:tr w:rsidR="005A1F02" w:rsidRPr="00683D05" w:rsidTr="001172C9">
        <w:trPr>
          <w:gridBefore w:val="1"/>
          <w:gridAfter w:val="2"/>
          <w:wBefore w:w="1384" w:type="dxa"/>
          <w:wAfter w:w="3596" w:type="dxa"/>
        </w:trPr>
        <w:tc>
          <w:tcPr>
            <w:tcW w:w="567" w:type="dxa"/>
            <w:tcBorders>
              <w:top w:val="single" w:sz="4" w:space="0" w:color="000000"/>
              <w:left w:val="single" w:sz="4" w:space="0" w:color="000000"/>
              <w:bottom w:val="single" w:sz="4" w:space="0" w:color="000000"/>
            </w:tcBorders>
          </w:tcPr>
          <w:p w:rsidR="005A1F02" w:rsidRPr="00683D05" w:rsidRDefault="005A1F02" w:rsidP="00130336">
            <w:pPr>
              <w:snapToGrid w:val="0"/>
              <w:jc w:val="center"/>
            </w:pPr>
            <w:r w:rsidRPr="00683D05">
              <w:t>№</w:t>
            </w:r>
          </w:p>
        </w:tc>
        <w:tc>
          <w:tcPr>
            <w:tcW w:w="4962" w:type="dxa"/>
            <w:tcBorders>
              <w:top w:val="single" w:sz="4" w:space="0" w:color="000000"/>
              <w:left w:val="single" w:sz="4" w:space="0" w:color="000000"/>
              <w:bottom w:val="single" w:sz="4" w:space="0" w:color="000000"/>
            </w:tcBorders>
          </w:tcPr>
          <w:p w:rsidR="005A1F02" w:rsidRPr="00683D05" w:rsidRDefault="005A1F02" w:rsidP="00130336">
            <w:pPr>
              <w:snapToGrid w:val="0"/>
              <w:jc w:val="center"/>
            </w:pPr>
            <w:r w:rsidRPr="00683D05">
              <w:t>Содержание работы</w:t>
            </w:r>
          </w:p>
        </w:tc>
        <w:tc>
          <w:tcPr>
            <w:tcW w:w="1559" w:type="dxa"/>
            <w:tcBorders>
              <w:top w:val="single" w:sz="4" w:space="0" w:color="000000"/>
              <w:left w:val="single" w:sz="4" w:space="0" w:color="000000"/>
              <w:bottom w:val="single" w:sz="4" w:space="0" w:color="000000"/>
            </w:tcBorders>
          </w:tcPr>
          <w:p w:rsidR="005A1F02" w:rsidRPr="00683D05" w:rsidRDefault="005A1F02" w:rsidP="00130336">
            <w:pPr>
              <w:snapToGrid w:val="0"/>
              <w:jc w:val="center"/>
            </w:pPr>
            <w:r w:rsidRPr="00683D05">
              <w:t>срок</w:t>
            </w:r>
          </w:p>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5A1F02" w:rsidP="00130336">
            <w:pPr>
              <w:snapToGrid w:val="0"/>
              <w:jc w:val="center"/>
            </w:pPr>
            <w:r w:rsidRPr="00683D05">
              <w:t>ответственные</w:t>
            </w:r>
          </w:p>
        </w:tc>
      </w:tr>
      <w:tr w:rsidR="005A1F02" w:rsidRPr="00683D05" w:rsidTr="001172C9">
        <w:trPr>
          <w:gridBefore w:val="1"/>
          <w:gridAfter w:val="2"/>
          <w:wBefore w:w="1384" w:type="dxa"/>
          <w:wAfter w:w="3596" w:type="dxa"/>
        </w:trPr>
        <w:tc>
          <w:tcPr>
            <w:tcW w:w="567" w:type="dxa"/>
            <w:tcBorders>
              <w:top w:val="single" w:sz="4" w:space="0" w:color="000000"/>
              <w:left w:val="single" w:sz="4" w:space="0" w:color="000000"/>
              <w:bottom w:val="single" w:sz="4" w:space="0" w:color="000000"/>
            </w:tcBorders>
          </w:tcPr>
          <w:p w:rsidR="005A1F02" w:rsidRPr="00683D05" w:rsidRDefault="005A1F02" w:rsidP="00130336">
            <w:pPr>
              <w:snapToGrid w:val="0"/>
              <w:jc w:val="center"/>
            </w:pPr>
            <w:r w:rsidRPr="00683D05">
              <w:t>1</w:t>
            </w:r>
          </w:p>
        </w:tc>
        <w:tc>
          <w:tcPr>
            <w:tcW w:w="4962" w:type="dxa"/>
            <w:tcBorders>
              <w:top w:val="single" w:sz="4" w:space="0" w:color="000000"/>
              <w:left w:val="single" w:sz="4" w:space="0" w:color="000000"/>
              <w:bottom w:val="single" w:sz="4" w:space="0" w:color="000000"/>
            </w:tcBorders>
          </w:tcPr>
          <w:p w:rsidR="005A1F02" w:rsidRPr="00683D05" w:rsidRDefault="005A1F02" w:rsidP="00130336">
            <w:r w:rsidRPr="00683D05">
              <w:t xml:space="preserve">Выявление запросов родителей по платным услугам. </w:t>
            </w:r>
          </w:p>
        </w:tc>
        <w:tc>
          <w:tcPr>
            <w:tcW w:w="1559" w:type="dxa"/>
            <w:tcBorders>
              <w:top w:val="single" w:sz="4" w:space="0" w:color="000000"/>
              <w:left w:val="single" w:sz="4" w:space="0" w:color="000000"/>
              <w:bottom w:val="single" w:sz="4" w:space="0" w:color="000000"/>
            </w:tcBorders>
          </w:tcPr>
          <w:p w:rsidR="005A1F02" w:rsidRPr="00683D05" w:rsidRDefault="005A1F02" w:rsidP="00130336">
            <w:pPr>
              <w:snapToGrid w:val="0"/>
              <w:jc w:val="center"/>
            </w:pPr>
            <w:r w:rsidRPr="00683D05">
              <w:t>август</w:t>
            </w:r>
          </w:p>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5A1F02" w:rsidP="00130336">
            <w:r w:rsidRPr="00683D05">
              <w:t xml:space="preserve">Ст.воспитатель </w:t>
            </w:r>
          </w:p>
          <w:p w:rsidR="005A1F02" w:rsidRPr="00683D05" w:rsidRDefault="005A1F02" w:rsidP="00130336">
            <w:pPr>
              <w:snapToGrid w:val="0"/>
              <w:jc w:val="center"/>
            </w:pPr>
          </w:p>
        </w:tc>
      </w:tr>
      <w:tr w:rsidR="005A1F02" w:rsidRPr="00683D05" w:rsidTr="001172C9">
        <w:trPr>
          <w:gridBefore w:val="1"/>
          <w:gridAfter w:val="2"/>
          <w:wBefore w:w="1384" w:type="dxa"/>
          <w:wAfter w:w="3596" w:type="dxa"/>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2</w:t>
            </w:r>
          </w:p>
        </w:tc>
        <w:tc>
          <w:tcPr>
            <w:tcW w:w="4962" w:type="dxa"/>
            <w:tcBorders>
              <w:top w:val="single" w:sz="4" w:space="0" w:color="000000"/>
              <w:left w:val="single" w:sz="4" w:space="0" w:color="000000"/>
              <w:bottom w:val="single" w:sz="4" w:space="0" w:color="000000"/>
            </w:tcBorders>
          </w:tcPr>
          <w:p w:rsidR="005A1F02" w:rsidRPr="00683D05" w:rsidRDefault="005A1F02" w:rsidP="00B9316A">
            <w:r w:rsidRPr="00683D05">
              <w:rPr>
                <w:rStyle w:val="24"/>
                <w:sz w:val="24"/>
                <w:szCs w:val="24"/>
              </w:rPr>
              <w:t>Обновление стендов «Паровозик Гинес</w:t>
            </w:r>
            <w:r w:rsidR="00DF6CF4">
              <w:rPr>
                <w:rStyle w:val="24"/>
                <w:sz w:val="24"/>
                <w:szCs w:val="24"/>
              </w:rPr>
              <w:t>с</w:t>
            </w:r>
            <w:r w:rsidRPr="00683D05">
              <w:rPr>
                <w:rStyle w:val="24"/>
                <w:sz w:val="24"/>
                <w:szCs w:val="24"/>
              </w:rPr>
              <w:t>а», «Наши звездочки», «Давайте познакомимся»</w:t>
            </w:r>
          </w:p>
        </w:tc>
        <w:tc>
          <w:tcPr>
            <w:tcW w:w="1559"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август</w:t>
            </w:r>
          </w:p>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1172C9" w:rsidP="00B9316A">
            <w:r>
              <w:t>Ст.воспитатель</w:t>
            </w:r>
          </w:p>
          <w:p w:rsidR="005A1F02" w:rsidRPr="00683D05" w:rsidRDefault="005A1F02" w:rsidP="00B9316A">
            <w:pPr>
              <w:snapToGrid w:val="0"/>
              <w:jc w:val="center"/>
            </w:pPr>
          </w:p>
        </w:tc>
      </w:tr>
      <w:tr w:rsidR="005A1F02" w:rsidRPr="00683D05" w:rsidTr="001172C9">
        <w:trPr>
          <w:gridBefore w:val="1"/>
          <w:gridAfter w:val="2"/>
          <w:wBefore w:w="1384" w:type="dxa"/>
          <w:wAfter w:w="3596" w:type="dxa"/>
          <w:trHeight w:val="2351"/>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pPr>
            <w:r w:rsidRPr="00683D05">
              <w:t>3</w:t>
            </w:r>
          </w:p>
          <w:p w:rsidR="005A1F02" w:rsidRPr="00683D05" w:rsidRDefault="005A1F02" w:rsidP="00B9316A">
            <w:pPr>
              <w:snapToGrid w:val="0"/>
              <w:jc w:val="center"/>
            </w:pPr>
          </w:p>
          <w:p w:rsidR="005A1F02" w:rsidRPr="00683D05" w:rsidRDefault="005A1F02" w:rsidP="00B9316A">
            <w:pPr>
              <w:snapToGrid w:val="0"/>
              <w:jc w:val="center"/>
            </w:pPr>
          </w:p>
          <w:p w:rsidR="005A1F02" w:rsidRPr="00683D05" w:rsidRDefault="005A1F02" w:rsidP="00B9316A">
            <w:pPr>
              <w:snapToGrid w:val="0"/>
              <w:jc w:val="center"/>
            </w:pPr>
          </w:p>
          <w:p w:rsidR="005A1F02" w:rsidRPr="00683D05" w:rsidRDefault="005A1F02" w:rsidP="00B9316A">
            <w:pPr>
              <w:snapToGrid w:val="0"/>
              <w:jc w:val="center"/>
            </w:pPr>
          </w:p>
          <w:p w:rsidR="005A1F02" w:rsidRPr="00683D05" w:rsidRDefault="005A1F02" w:rsidP="00B9316A">
            <w:pPr>
              <w:snapToGrid w:val="0"/>
              <w:jc w:val="center"/>
            </w:pPr>
          </w:p>
          <w:p w:rsidR="005A1F02" w:rsidRPr="00683D05" w:rsidRDefault="005A1F02" w:rsidP="00B9316A">
            <w:pPr>
              <w:snapToGrid w:val="0"/>
              <w:jc w:val="center"/>
            </w:pPr>
          </w:p>
          <w:p w:rsidR="005A1F02" w:rsidRPr="00683D05" w:rsidRDefault="005A1F02" w:rsidP="00B9316A">
            <w:pPr>
              <w:snapToGrid w:val="0"/>
            </w:pPr>
          </w:p>
        </w:tc>
        <w:tc>
          <w:tcPr>
            <w:tcW w:w="4962" w:type="dxa"/>
            <w:tcBorders>
              <w:top w:val="single" w:sz="4" w:space="0" w:color="000000"/>
              <w:left w:val="single" w:sz="4" w:space="0" w:color="000000"/>
              <w:bottom w:val="single" w:sz="4" w:space="0" w:color="000000"/>
            </w:tcBorders>
          </w:tcPr>
          <w:p w:rsidR="005A1F02" w:rsidRPr="00683D05" w:rsidRDefault="005A1F02" w:rsidP="00B9316A">
            <w:r w:rsidRPr="00683D05">
              <w:t>З</w:t>
            </w:r>
            <w:r w:rsidRPr="00683D05">
              <w:rPr>
                <w:rStyle w:val="24"/>
                <w:sz w:val="24"/>
                <w:szCs w:val="24"/>
              </w:rPr>
              <w:t>аключение договоров с родителями на доп.услуги;</w:t>
            </w:r>
          </w:p>
        </w:tc>
        <w:tc>
          <w:tcPr>
            <w:tcW w:w="1559" w:type="dxa"/>
            <w:tcBorders>
              <w:top w:val="single" w:sz="4" w:space="0" w:color="000000"/>
              <w:left w:val="single" w:sz="4" w:space="0" w:color="000000"/>
              <w:bottom w:val="single" w:sz="4" w:space="0" w:color="000000"/>
            </w:tcBorders>
          </w:tcPr>
          <w:p w:rsidR="005A1F02" w:rsidRPr="00683D05" w:rsidRDefault="00FD7044" w:rsidP="00B9316A">
            <w:pPr>
              <w:snapToGrid w:val="0"/>
              <w:jc w:val="center"/>
            </w:pPr>
            <w:r>
              <w:t>а</w:t>
            </w:r>
            <w:r w:rsidR="005A1F02" w:rsidRPr="00683D05">
              <w:t>вгуст</w:t>
            </w:r>
          </w:p>
          <w:p w:rsidR="005A1F02" w:rsidRPr="00683D05" w:rsidRDefault="005A1F02" w:rsidP="00B9316A">
            <w:pPr>
              <w:snapToGrid w:val="0"/>
            </w:pPr>
          </w:p>
          <w:p w:rsidR="005A1F02" w:rsidRPr="00683D05" w:rsidRDefault="005A1F02" w:rsidP="00B9316A">
            <w:pPr>
              <w:snapToGrid w:val="0"/>
            </w:pPr>
          </w:p>
          <w:p w:rsidR="005A1F02" w:rsidRPr="00683D05" w:rsidRDefault="005A1F02" w:rsidP="00B9316A">
            <w:pPr>
              <w:snapToGrid w:val="0"/>
            </w:pPr>
          </w:p>
          <w:p w:rsidR="005A1F02" w:rsidRPr="00683D05" w:rsidRDefault="005A1F02" w:rsidP="00B9316A">
            <w:pPr>
              <w:snapToGrid w:val="0"/>
            </w:pPr>
          </w:p>
          <w:p w:rsidR="005A1F02" w:rsidRPr="00683D05" w:rsidRDefault="005A1F02" w:rsidP="00B9316A">
            <w:pPr>
              <w:snapToGrid w:val="0"/>
            </w:pPr>
          </w:p>
          <w:p w:rsidR="005A1F02" w:rsidRPr="00683D05" w:rsidRDefault="005A1F02" w:rsidP="00B9316A"/>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5A1F02" w:rsidP="001172C9">
            <w:pPr>
              <w:snapToGrid w:val="0"/>
            </w:pPr>
            <w:r w:rsidRPr="00683D05">
              <w:t>Заведующий Салахова Р.З.</w:t>
            </w:r>
          </w:p>
          <w:p w:rsidR="005A1F02" w:rsidRPr="00683D05" w:rsidRDefault="005A1F02" w:rsidP="00B9316A">
            <w:pPr>
              <w:snapToGrid w:val="0"/>
            </w:pPr>
            <w:r w:rsidRPr="00683D05">
              <w:t xml:space="preserve">Старший воспитатель </w:t>
            </w:r>
          </w:p>
          <w:p w:rsidR="005A1F02" w:rsidRPr="00683D05" w:rsidRDefault="005A1F02" w:rsidP="001172C9">
            <w:pPr>
              <w:snapToGrid w:val="0"/>
            </w:pPr>
          </w:p>
        </w:tc>
      </w:tr>
      <w:tr w:rsidR="005A1F02" w:rsidRPr="00683D05" w:rsidTr="001172C9">
        <w:trPr>
          <w:gridBefore w:val="1"/>
          <w:gridAfter w:val="2"/>
          <w:wBefore w:w="1384" w:type="dxa"/>
          <w:wAfter w:w="3596" w:type="dxa"/>
          <w:trHeight w:val="557"/>
        </w:trPr>
        <w:tc>
          <w:tcPr>
            <w:tcW w:w="567" w:type="dxa"/>
            <w:tcBorders>
              <w:top w:val="single" w:sz="4" w:space="0" w:color="auto"/>
              <w:left w:val="single" w:sz="4" w:space="0" w:color="000000"/>
              <w:bottom w:val="single" w:sz="4" w:space="0" w:color="auto"/>
            </w:tcBorders>
          </w:tcPr>
          <w:p w:rsidR="005A1F02" w:rsidRPr="00683D05" w:rsidRDefault="005A1F02" w:rsidP="00B9316A">
            <w:pPr>
              <w:snapToGrid w:val="0"/>
            </w:pPr>
            <w:r w:rsidRPr="00683D05">
              <w:lastRenderedPageBreak/>
              <w:t>5.</w:t>
            </w:r>
          </w:p>
          <w:p w:rsidR="005A1F02" w:rsidRPr="00683D05" w:rsidRDefault="005A1F02" w:rsidP="00B9316A">
            <w:pPr>
              <w:snapToGrid w:val="0"/>
            </w:pPr>
          </w:p>
        </w:tc>
        <w:tc>
          <w:tcPr>
            <w:tcW w:w="4962" w:type="dxa"/>
            <w:tcBorders>
              <w:top w:val="single" w:sz="4" w:space="0" w:color="auto"/>
              <w:left w:val="single" w:sz="4" w:space="0" w:color="000000"/>
              <w:bottom w:val="single" w:sz="4" w:space="0" w:color="auto"/>
            </w:tcBorders>
          </w:tcPr>
          <w:p w:rsidR="005A1F02" w:rsidRPr="00683D05" w:rsidRDefault="005A1F02" w:rsidP="00B9316A">
            <w:pPr>
              <w:snapToGrid w:val="0"/>
            </w:pPr>
            <w:r w:rsidRPr="00683D05">
              <w:t>Обновить списки детей и составить план работы с неблагополучными семьями.</w:t>
            </w:r>
          </w:p>
          <w:p w:rsidR="005A1F02" w:rsidRPr="00683D05" w:rsidRDefault="005A1F02" w:rsidP="00B9316A">
            <w:pPr>
              <w:snapToGrid w:val="0"/>
            </w:pPr>
          </w:p>
        </w:tc>
        <w:tc>
          <w:tcPr>
            <w:tcW w:w="1559" w:type="dxa"/>
            <w:tcBorders>
              <w:top w:val="single" w:sz="4" w:space="0" w:color="auto"/>
              <w:left w:val="single" w:sz="4" w:space="0" w:color="000000"/>
              <w:bottom w:val="single" w:sz="4" w:space="0" w:color="auto"/>
            </w:tcBorders>
          </w:tcPr>
          <w:p w:rsidR="005A1F02" w:rsidRPr="00683D05" w:rsidRDefault="005A1F02" w:rsidP="00B9316A">
            <w:pPr>
              <w:snapToGrid w:val="0"/>
              <w:jc w:val="center"/>
            </w:pPr>
            <w:r w:rsidRPr="00683D05">
              <w:t>август</w:t>
            </w:r>
          </w:p>
        </w:tc>
        <w:tc>
          <w:tcPr>
            <w:tcW w:w="3118" w:type="dxa"/>
            <w:tcBorders>
              <w:top w:val="single" w:sz="4" w:space="0" w:color="auto"/>
              <w:left w:val="single" w:sz="4" w:space="0" w:color="000000"/>
              <w:bottom w:val="single" w:sz="4" w:space="0" w:color="auto"/>
              <w:right w:val="single" w:sz="4" w:space="0" w:color="000000"/>
            </w:tcBorders>
          </w:tcPr>
          <w:p w:rsidR="005A1F02" w:rsidRPr="00683D05" w:rsidRDefault="001172C9" w:rsidP="00B9316A">
            <w:pPr>
              <w:snapToGrid w:val="0"/>
            </w:pPr>
            <w:r>
              <w:t xml:space="preserve">Старший воспитательПедагог-психолог </w:t>
            </w:r>
            <w:r w:rsidR="005A1F02" w:rsidRPr="00683D05">
              <w:t>Утробина Е.Ф.</w:t>
            </w:r>
          </w:p>
        </w:tc>
      </w:tr>
      <w:tr w:rsidR="005A1F02" w:rsidRPr="00683D05" w:rsidTr="001172C9">
        <w:trPr>
          <w:gridBefore w:val="1"/>
          <w:gridAfter w:val="2"/>
          <w:wBefore w:w="1384" w:type="dxa"/>
          <w:wAfter w:w="3596" w:type="dxa"/>
          <w:trHeight w:val="416"/>
        </w:trPr>
        <w:tc>
          <w:tcPr>
            <w:tcW w:w="567" w:type="dxa"/>
            <w:tcBorders>
              <w:top w:val="single" w:sz="4" w:space="0" w:color="auto"/>
              <w:left w:val="single" w:sz="4" w:space="0" w:color="000000"/>
              <w:bottom w:val="single" w:sz="4" w:space="0" w:color="auto"/>
            </w:tcBorders>
          </w:tcPr>
          <w:p w:rsidR="005A1F02" w:rsidRPr="00683D05" w:rsidRDefault="005A1F02" w:rsidP="00B9316A">
            <w:pPr>
              <w:snapToGrid w:val="0"/>
            </w:pPr>
            <w:r w:rsidRPr="00683D05">
              <w:t>6</w:t>
            </w:r>
          </w:p>
        </w:tc>
        <w:tc>
          <w:tcPr>
            <w:tcW w:w="4962" w:type="dxa"/>
            <w:tcBorders>
              <w:top w:val="single" w:sz="4" w:space="0" w:color="auto"/>
              <w:left w:val="single" w:sz="4" w:space="0" w:color="000000"/>
              <w:bottom w:val="single" w:sz="4" w:space="0" w:color="auto"/>
            </w:tcBorders>
          </w:tcPr>
          <w:p w:rsidR="001172C9" w:rsidRDefault="001172C9" w:rsidP="001172C9">
            <w:pPr>
              <w:pStyle w:val="6"/>
              <w:numPr>
                <w:ilvl w:val="0"/>
                <w:numId w:val="9"/>
              </w:numPr>
              <w:spacing w:line="274" w:lineRule="exact"/>
              <w:rPr>
                <w:rStyle w:val="24"/>
                <w:sz w:val="24"/>
                <w:szCs w:val="24"/>
              </w:rPr>
            </w:pPr>
            <w:r>
              <w:rPr>
                <w:rStyle w:val="24"/>
                <w:sz w:val="24"/>
                <w:szCs w:val="24"/>
              </w:rPr>
              <w:t xml:space="preserve">Подготовка к аттестации  </w:t>
            </w:r>
          </w:p>
          <w:p w:rsidR="001172C9" w:rsidRDefault="001172C9" w:rsidP="001172C9">
            <w:pPr>
              <w:pStyle w:val="6"/>
              <w:numPr>
                <w:ilvl w:val="0"/>
                <w:numId w:val="9"/>
              </w:numPr>
              <w:spacing w:line="274" w:lineRule="exact"/>
              <w:jc w:val="both"/>
              <w:rPr>
                <w:rStyle w:val="24"/>
                <w:sz w:val="24"/>
                <w:szCs w:val="24"/>
              </w:rPr>
            </w:pPr>
            <w:r>
              <w:rPr>
                <w:rStyle w:val="24"/>
                <w:sz w:val="24"/>
                <w:szCs w:val="24"/>
              </w:rPr>
              <w:t xml:space="preserve">- </w:t>
            </w:r>
            <w:r w:rsidRPr="001172C9">
              <w:rPr>
                <w:rStyle w:val="24"/>
                <w:sz w:val="24"/>
                <w:szCs w:val="24"/>
              </w:rPr>
              <w:t xml:space="preserve">на высшую </w:t>
            </w:r>
            <w:r w:rsidR="005A1F02" w:rsidRPr="001172C9">
              <w:rPr>
                <w:rStyle w:val="24"/>
                <w:sz w:val="24"/>
                <w:szCs w:val="24"/>
              </w:rPr>
              <w:t>квалификационную категориюпедагог</w:t>
            </w:r>
            <w:r>
              <w:rPr>
                <w:rStyle w:val="24"/>
                <w:sz w:val="24"/>
                <w:szCs w:val="24"/>
              </w:rPr>
              <w:t>а Алексеевой О.Н. (повторно), Токаревой Э.Ф. (впервые)</w:t>
            </w:r>
          </w:p>
          <w:p w:rsidR="005A1F02" w:rsidRPr="001172C9" w:rsidRDefault="001172C9" w:rsidP="00DF6CF4">
            <w:pPr>
              <w:pStyle w:val="6"/>
              <w:spacing w:line="274" w:lineRule="exact"/>
              <w:ind w:firstLine="0"/>
              <w:jc w:val="both"/>
              <w:rPr>
                <w:rStyle w:val="24"/>
                <w:sz w:val="24"/>
                <w:szCs w:val="24"/>
              </w:rPr>
            </w:pPr>
            <w:r>
              <w:rPr>
                <w:rStyle w:val="24"/>
                <w:sz w:val="24"/>
                <w:szCs w:val="24"/>
              </w:rPr>
              <w:t>- на первую квалификационную категорию педагогов Авзаловой А.Р. (впервые)</w:t>
            </w:r>
            <w:r w:rsidR="00DF6CF4">
              <w:rPr>
                <w:rStyle w:val="24"/>
                <w:sz w:val="24"/>
                <w:szCs w:val="24"/>
              </w:rPr>
              <w:t>; Цыпленковой С.В. (повторно)</w:t>
            </w:r>
          </w:p>
        </w:tc>
        <w:tc>
          <w:tcPr>
            <w:tcW w:w="1559" w:type="dxa"/>
            <w:tcBorders>
              <w:top w:val="single" w:sz="4" w:space="0" w:color="auto"/>
              <w:left w:val="single" w:sz="4" w:space="0" w:color="000000"/>
              <w:bottom w:val="single" w:sz="4" w:space="0" w:color="auto"/>
            </w:tcBorders>
          </w:tcPr>
          <w:p w:rsidR="005A1F02" w:rsidRPr="00683D05" w:rsidRDefault="005A1F02" w:rsidP="00B9316A">
            <w:pPr>
              <w:snapToGrid w:val="0"/>
              <w:jc w:val="center"/>
            </w:pPr>
            <w:r w:rsidRPr="00683D05">
              <w:t>август</w:t>
            </w:r>
          </w:p>
        </w:tc>
        <w:tc>
          <w:tcPr>
            <w:tcW w:w="3118" w:type="dxa"/>
            <w:tcBorders>
              <w:top w:val="single" w:sz="4" w:space="0" w:color="auto"/>
              <w:left w:val="single" w:sz="4" w:space="0" w:color="000000"/>
              <w:bottom w:val="single" w:sz="4" w:space="0" w:color="auto"/>
              <w:right w:val="single" w:sz="4" w:space="0" w:color="000000"/>
            </w:tcBorders>
          </w:tcPr>
          <w:p w:rsidR="005A1F02" w:rsidRPr="00683D05" w:rsidRDefault="00DF6CF4" w:rsidP="00B9316A">
            <w:pPr>
              <w:snapToGrid w:val="0"/>
            </w:pPr>
            <w:r>
              <w:t>Старший воспитатель</w:t>
            </w:r>
          </w:p>
          <w:p w:rsidR="005A1F02" w:rsidRPr="00683D05" w:rsidRDefault="005A1F02" w:rsidP="00B9316A">
            <w:pPr>
              <w:snapToGrid w:val="0"/>
            </w:pPr>
          </w:p>
          <w:p w:rsidR="005A1F02" w:rsidRPr="00683D05" w:rsidRDefault="005A1F02" w:rsidP="00B9316A">
            <w:pPr>
              <w:snapToGrid w:val="0"/>
            </w:pPr>
          </w:p>
        </w:tc>
      </w:tr>
      <w:tr w:rsidR="005A1F02" w:rsidRPr="00683D05" w:rsidTr="001172C9">
        <w:trPr>
          <w:gridBefore w:val="1"/>
          <w:gridAfter w:val="2"/>
          <w:wBefore w:w="1384" w:type="dxa"/>
          <w:wAfter w:w="3596" w:type="dxa"/>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p>
          <w:p w:rsidR="005A1F02" w:rsidRPr="00683D05" w:rsidRDefault="005A1F02" w:rsidP="00B9316A">
            <w:pPr>
              <w:snapToGrid w:val="0"/>
              <w:jc w:val="center"/>
            </w:pPr>
          </w:p>
          <w:p w:rsidR="005A1F02" w:rsidRPr="00683D05" w:rsidRDefault="005A1F02" w:rsidP="00B9316A">
            <w:pPr>
              <w:snapToGrid w:val="0"/>
            </w:pPr>
          </w:p>
          <w:p w:rsidR="005A1F02" w:rsidRPr="00683D05" w:rsidRDefault="005A1F02" w:rsidP="00B9316A">
            <w:pPr>
              <w:snapToGrid w:val="0"/>
            </w:pPr>
            <w:r w:rsidRPr="00683D05">
              <w:t>7</w:t>
            </w:r>
          </w:p>
          <w:p w:rsidR="005A1F02" w:rsidRPr="00683D05" w:rsidRDefault="005A1F02" w:rsidP="00B9316A">
            <w:pPr>
              <w:snapToGrid w:val="0"/>
            </w:pPr>
          </w:p>
        </w:tc>
        <w:tc>
          <w:tcPr>
            <w:tcW w:w="4962" w:type="dxa"/>
            <w:tcBorders>
              <w:top w:val="single" w:sz="4" w:space="0" w:color="000000"/>
              <w:left w:val="single" w:sz="4" w:space="0" w:color="000000"/>
              <w:bottom w:val="single" w:sz="4" w:space="0" w:color="000000"/>
            </w:tcBorders>
          </w:tcPr>
          <w:p w:rsidR="005A1F02" w:rsidRPr="00683D05" w:rsidRDefault="005A1F02" w:rsidP="00B9316A">
            <w:pPr>
              <w:snapToGrid w:val="0"/>
            </w:pPr>
            <w:r w:rsidRPr="00683D05">
              <w:t>-Выставка детских рисунков на тему « День рождения Нижнекамска»;</w:t>
            </w:r>
          </w:p>
          <w:p w:rsidR="005A1F02" w:rsidRPr="00683D05" w:rsidRDefault="005A1F02" w:rsidP="00B9316A">
            <w:pPr>
              <w:snapToGrid w:val="0"/>
            </w:pPr>
            <w:r w:rsidRPr="00683D05">
              <w:t xml:space="preserve"> -Праздничные мероприятия, посвященные  Дню города города</w:t>
            </w:r>
          </w:p>
          <w:p w:rsidR="005A1F02" w:rsidRPr="00683D05" w:rsidRDefault="005A1F02" w:rsidP="00B9316A">
            <w:pPr>
              <w:snapToGrid w:val="0"/>
            </w:pPr>
          </w:p>
        </w:tc>
        <w:tc>
          <w:tcPr>
            <w:tcW w:w="1559" w:type="dxa"/>
            <w:tcBorders>
              <w:top w:val="single" w:sz="4" w:space="0" w:color="000000"/>
              <w:left w:val="single" w:sz="4" w:space="0" w:color="000000"/>
              <w:bottom w:val="single" w:sz="4" w:space="0" w:color="000000"/>
            </w:tcBorders>
          </w:tcPr>
          <w:p w:rsidR="005A1F02" w:rsidRPr="00683D05" w:rsidRDefault="00DF6CF4" w:rsidP="00DF6CF4">
            <w:pPr>
              <w:snapToGrid w:val="0"/>
              <w:jc w:val="center"/>
            </w:pPr>
            <w:r>
              <w:t>а</w:t>
            </w:r>
            <w:r w:rsidR="005A1F02" w:rsidRPr="00683D05">
              <w:t>вгуст</w:t>
            </w:r>
          </w:p>
          <w:p w:rsidR="005A1F02" w:rsidRPr="00683D05" w:rsidRDefault="005A1F02" w:rsidP="00B9316A"/>
        </w:tc>
        <w:tc>
          <w:tcPr>
            <w:tcW w:w="3118" w:type="dxa"/>
            <w:tcBorders>
              <w:top w:val="single" w:sz="4" w:space="0" w:color="000000"/>
              <w:left w:val="single" w:sz="4" w:space="0" w:color="000000"/>
              <w:bottom w:val="single" w:sz="4" w:space="0" w:color="000000"/>
              <w:right w:val="single" w:sz="4" w:space="0" w:color="000000"/>
            </w:tcBorders>
          </w:tcPr>
          <w:p w:rsidR="00DF6CF4" w:rsidRPr="00683D05" w:rsidRDefault="00DF6CF4" w:rsidP="00DF6CF4">
            <w:pPr>
              <w:snapToGrid w:val="0"/>
            </w:pPr>
            <w:r>
              <w:t>Старший воспитатель</w:t>
            </w:r>
          </w:p>
          <w:p w:rsidR="005A1F02" w:rsidRPr="00683D05" w:rsidRDefault="005A1F02" w:rsidP="00B9316A">
            <w:pPr>
              <w:snapToGrid w:val="0"/>
            </w:pPr>
          </w:p>
        </w:tc>
      </w:tr>
      <w:tr w:rsidR="005A1F02" w:rsidRPr="00683D05" w:rsidTr="00DF6CF4">
        <w:trPr>
          <w:gridBefore w:val="1"/>
          <w:wBefore w:w="1384" w:type="dxa"/>
          <w:trHeight w:val="2951"/>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8</w:t>
            </w:r>
          </w:p>
        </w:tc>
        <w:tc>
          <w:tcPr>
            <w:tcW w:w="4962" w:type="dxa"/>
            <w:tcBorders>
              <w:top w:val="single" w:sz="4" w:space="0" w:color="000000"/>
              <w:left w:val="single" w:sz="4" w:space="0" w:color="000000"/>
              <w:bottom w:val="single" w:sz="4" w:space="0" w:color="000000"/>
            </w:tcBorders>
          </w:tcPr>
          <w:p w:rsidR="005A1F02" w:rsidRPr="00683D05" w:rsidRDefault="005A1F02" w:rsidP="00B9316A">
            <w:pPr>
              <w:snapToGrid w:val="0"/>
            </w:pPr>
            <w:r w:rsidRPr="00683D05">
              <w:t>Подготовка к анкетированию кандидатов на повышение квалификации</w:t>
            </w:r>
          </w:p>
          <w:p w:rsidR="005A1F02" w:rsidRPr="00683D05" w:rsidRDefault="00DF6CF4" w:rsidP="00B9316A">
            <w:pPr>
              <w:snapToGrid w:val="0"/>
            </w:pPr>
            <w:r>
              <w:t>в системе «Электронное образование»</w:t>
            </w:r>
          </w:p>
        </w:tc>
        <w:tc>
          <w:tcPr>
            <w:tcW w:w="1559"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август</w:t>
            </w:r>
          </w:p>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DF6CF4" w:rsidP="00B9316A">
            <w:pPr>
              <w:snapToGrid w:val="0"/>
            </w:pPr>
            <w:r w:rsidRPr="00DF6CF4">
              <w:t>Старший воспитатель</w:t>
            </w:r>
          </w:p>
        </w:tc>
        <w:tc>
          <w:tcPr>
            <w:tcW w:w="3360" w:type="dxa"/>
          </w:tcPr>
          <w:p w:rsidR="005A1F02" w:rsidRPr="00683D05" w:rsidRDefault="005A1F02" w:rsidP="00B9316A">
            <w:pPr>
              <w:snapToGrid w:val="0"/>
              <w:jc w:val="center"/>
            </w:pPr>
            <w:r w:rsidRPr="00683D05">
              <w:t>август</w:t>
            </w:r>
          </w:p>
        </w:tc>
        <w:tc>
          <w:tcPr>
            <w:tcW w:w="236" w:type="dxa"/>
          </w:tcPr>
          <w:p w:rsidR="005A1F02" w:rsidRPr="00683D05" w:rsidRDefault="005A1F02" w:rsidP="00B9316A">
            <w:pPr>
              <w:snapToGrid w:val="0"/>
            </w:pPr>
            <w:r w:rsidRPr="00683D05">
              <w:t>Зверева О.С.</w:t>
            </w:r>
          </w:p>
        </w:tc>
      </w:tr>
      <w:tr w:rsidR="005A1F02" w:rsidRPr="00683D05" w:rsidTr="001172C9">
        <w:trPr>
          <w:gridBefore w:val="1"/>
          <w:gridAfter w:val="2"/>
          <w:wBefore w:w="1384" w:type="dxa"/>
          <w:wAfter w:w="3596" w:type="dxa"/>
          <w:trHeight w:val="843"/>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9</w:t>
            </w:r>
          </w:p>
          <w:p w:rsidR="005A1F02" w:rsidRPr="00683D05" w:rsidRDefault="005A1F02" w:rsidP="00B9316A"/>
        </w:tc>
        <w:tc>
          <w:tcPr>
            <w:tcW w:w="4962" w:type="dxa"/>
            <w:tcBorders>
              <w:top w:val="single" w:sz="4" w:space="0" w:color="000000"/>
              <w:left w:val="single" w:sz="4" w:space="0" w:color="000000"/>
              <w:bottom w:val="single" w:sz="4" w:space="0" w:color="000000"/>
            </w:tcBorders>
          </w:tcPr>
          <w:p w:rsidR="005A1F02" w:rsidRPr="00683D05" w:rsidRDefault="005A1F02" w:rsidP="00B9316A">
            <w:pPr>
              <w:pStyle w:val="af8"/>
              <w:spacing w:before="0" w:after="0"/>
              <w:jc w:val="left"/>
              <w:rPr>
                <w:rFonts w:ascii="Times New Roman" w:hAnsi="Times New Roman"/>
                <w:b w:val="0"/>
                <w:sz w:val="24"/>
                <w:szCs w:val="24"/>
              </w:rPr>
            </w:pPr>
            <w:r w:rsidRPr="00683D05">
              <w:rPr>
                <w:rFonts w:ascii="Times New Roman" w:hAnsi="Times New Roman"/>
                <w:b w:val="0"/>
                <w:sz w:val="24"/>
                <w:szCs w:val="24"/>
              </w:rPr>
              <w:t xml:space="preserve">Корректировка дополнительной общеразвивающей программы </w:t>
            </w:r>
          </w:p>
        </w:tc>
        <w:tc>
          <w:tcPr>
            <w:tcW w:w="1559"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август</w:t>
            </w:r>
          </w:p>
        </w:tc>
        <w:tc>
          <w:tcPr>
            <w:tcW w:w="3118" w:type="dxa"/>
            <w:tcBorders>
              <w:top w:val="single" w:sz="4" w:space="0" w:color="000000"/>
              <w:left w:val="single" w:sz="4" w:space="0" w:color="000000"/>
              <w:bottom w:val="single" w:sz="4" w:space="0" w:color="000000"/>
              <w:right w:val="single" w:sz="4" w:space="0" w:color="000000"/>
            </w:tcBorders>
          </w:tcPr>
          <w:p w:rsidR="00DF6CF4" w:rsidRPr="00683D05" w:rsidRDefault="00DF6CF4" w:rsidP="00DF6CF4">
            <w:pPr>
              <w:snapToGrid w:val="0"/>
            </w:pPr>
            <w:r>
              <w:t>Старший воспитатель</w:t>
            </w:r>
          </w:p>
          <w:p w:rsidR="005A1F02" w:rsidRPr="00683D05" w:rsidRDefault="005A1F02" w:rsidP="00B9316A">
            <w:pPr>
              <w:snapToGrid w:val="0"/>
            </w:pPr>
          </w:p>
        </w:tc>
      </w:tr>
      <w:tr w:rsidR="005A1F02" w:rsidRPr="00683D05" w:rsidTr="001172C9">
        <w:trPr>
          <w:gridBefore w:val="1"/>
          <w:gridAfter w:val="2"/>
          <w:wBefore w:w="1384" w:type="dxa"/>
          <w:wAfter w:w="3596" w:type="dxa"/>
          <w:trHeight w:val="843"/>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11</w:t>
            </w:r>
          </w:p>
        </w:tc>
        <w:tc>
          <w:tcPr>
            <w:tcW w:w="4962" w:type="dxa"/>
            <w:tcBorders>
              <w:top w:val="single" w:sz="4" w:space="0" w:color="000000"/>
              <w:left w:val="single" w:sz="4" w:space="0" w:color="000000"/>
              <w:bottom w:val="single" w:sz="4" w:space="0" w:color="000000"/>
            </w:tcBorders>
          </w:tcPr>
          <w:p w:rsidR="005A1F02" w:rsidRPr="00683D05" w:rsidRDefault="005A1F02" w:rsidP="00B9316A">
            <w:pPr>
              <w:pStyle w:val="af8"/>
              <w:spacing w:before="0" w:after="0"/>
              <w:jc w:val="left"/>
              <w:rPr>
                <w:rFonts w:ascii="Times New Roman" w:hAnsi="Times New Roman"/>
                <w:b w:val="0"/>
                <w:sz w:val="24"/>
                <w:szCs w:val="24"/>
              </w:rPr>
            </w:pPr>
            <w:r w:rsidRPr="00683D05">
              <w:rPr>
                <w:rFonts w:ascii="Times New Roman" w:hAnsi="Times New Roman"/>
                <w:b w:val="0"/>
                <w:sz w:val="24"/>
                <w:szCs w:val="24"/>
              </w:rPr>
              <w:t>Контроль за адаптацией детей к детскому саду</w:t>
            </w:r>
          </w:p>
        </w:tc>
        <w:tc>
          <w:tcPr>
            <w:tcW w:w="1559"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август</w:t>
            </w:r>
          </w:p>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DF6CF4" w:rsidP="00B9316A">
            <w:pPr>
              <w:snapToGrid w:val="0"/>
            </w:pPr>
            <w:r w:rsidRPr="00DF6CF4">
              <w:t>Старший воспитатель Педагог-психолог Утробина Е.Ф.</w:t>
            </w:r>
          </w:p>
        </w:tc>
      </w:tr>
      <w:tr w:rsidR="005A1F02" w:rsidRPr="00683D05" w:rsidTr="001172C9">
        <w:trPr>
          <w:gridBefore w:val="1"/>
          <w:gridAfter w:val="2"/>
          <w:wBefore w:w="1384" w:type="dxa"/>
          <w:wAfter w:w="3596" w:type="dxa"/>
          <w:trHeight w:val="843"/>
        </w:trPr>
        <w:tc>
          <w:tcPr>
            <w:tcW w:w="567"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12</w:t>
            </w:r>
          </w:p>
        </w:tc>
        <w:tc>
          <w:tcPr>
            <w:tcW w:w="4962" w:type="dxa"/>
            <w:tcBorders>
              <w:top w:val="single" w:sz="4" w:space="0" w:color="000000"/>
              <w:left w:val="single" w:sz="4" w:space="0" w:color="000000"/>
              <w:bottom w:val="single" w:sz="4" w:space="0" w:color="000000"/>
            </w:tcBorders>
          </w:tcPr>
          <w:p w:rsidR="005A1F02" w:rsidRPr="00683D05" w:rsidRDefault="005A1F02" w:rsidP="00B9316A">
            <w:pPr>
              <w:pStyle w:val="af8"/>
              <w:spacing w:before="0" w:after="0"/>
              <w:jc w:val="left"/>
              <w:rPr>
                <w:rFonts w:ascii="Times New Roman" w:hAnsi="Times New Roman"/>
                <w:b w:val="0"/>
                <w:sz w:val="24"/>
                <w:szCs w:val="24"/>
              </w:rPr>
            </w:pPr>
            <w:r w:rsidRPr="00683D05">
              <w:rPr>
                <w:rStyle w:val="24"/>
                <w:b w:val="0"/>
                <w:sz w:val="24"/>
                <w:szCs w:val="24"/>
              </w:rPr>
              <w:t>Подготовка рабочих программ для осуществления дополнительных образовательных услуг</w:t>
            </w:r>
          </w:p>
        </w:tc>
        <w:tc>
          <w:tcPr>
            <w:tcW w:w="1559" w:type="dxa"/>
            <w:tcBorders>
              <w:top w:val="single" w:sz="4" w:space="0" w:color="000000"/>
              <w:left w:val="single" w:sz="4" w:space="0" w:color="000000"/>
              <w:bottom w:val="single" w:sz="4" w:space="0" w:color="000000"/>
            </w:tcBorders>
          </w:tcPr>
          <w:p w:rsidR="005A1F02" w:rsidRPr="00683D05" w:rsidRDefault="005A1F02" w:rsidP="00B9316A">
            <w:pPr>
              <w:snapToGrid w:val="0"/>
              <w:jc w:val="center"/>
            </w:pPr>
            <w:r w:rsidRPr="00683D05">
              <w:t>Август-сентябрь</w:t>
            </w:r>
          </w:p>
        </w:tc>
        <w:tc>
          <w:tcPr>
            <w:tcW w:w="3118" w:type="dxa"/>
            <w:tcBorders>
              <w:top w:val="single" w:sz="4" w:space="0" w:color="000000"/>
              <w:left w:val="single" w:sz="4" w:space="0" w:color="000000"/>
              <w:bottom w:val="single" w:sz="4" w:space="0" w:color="000000"/>
              <w:right w:val="single" w:sz="4" w:space="0" w:color="000000"/>
            </w:tcBorders>
          </w:tcPr>
          <w:p w:rsidR="005A1F02" w:rsidRPr="00683D05" w:rsidRDefault="00DF6CF4" w:rsidP="00B9316A">
            <w:pPr>
              <w:snapToGrid w:val="0"/>
            </w:pPr>
            <w:r w:rsidRPr="00DF6CF4">
              <w:t>Старший воспитатель</w:t>
            </w:r>
            <w:r w:rsidR="005A1F02" w:rsidRPr="00683D05">
              <w:t>,педагоги, узкие специалисты, руковод</w:t>
            </w:r>
            <w:r w:rsidR="00D52272">
              <w:t>и</w:t>
            </w:r>
            <w:r w:rsidR="005A1F02" w:rsidRPr="00683D05">
              <w:t>тели кружков</w:t>
            </w:r>
          </w:p>
        </w:tc>
      </w:tr>
      <w:tr w:rsidR="00D52272" w:rsidRPr="00683D05" w:rsidTr="001172C9">
        <w:trPr>
          <w:gridBefore w:val="1"/>
          <w:gridAfter w:val="2"/>
          <w:wBefore w:w="1384" w:type="dxa"/>
          <w:wAfter w:w="3596" w:type="dxa"/>
          <w:trHeight w:val="843"/>
        </w:trPr>
        <w:tc>
          <w:tcPr>
            <w:tcW w:w="567" w:type="dxa"/>
            <w:tcBorders>
              <w:top w:val="single" w:sz="4" w:space="0" w:color="000000"/>
              <w:left w:val="single" w:sz="4" w:space="0" w:color="000000"/>
              <w:bottom w:val="single" w:sz="4" w:space="0" w:color="000000"/>
            </w:tcBorders>
          </w:tcPr>
          <w:p w:rsidR="00D52272" w:rsidRPr="00683D05" w:rsidRDefault="00D52272" w:rsidP="00B9316A">
            <w:pPr>
              <w:snapToGrid w:val="0"/>
              <w:jc w:val="center"/>
            </w:pPr>
            <w:r>
              <w:t>13</w:t>
            </w:r>
          </w:p>
        </w:tc>
        <w:tc>
          <w:tcPr>
            <w:tcW w:w="4962" w:type="dxa"/>
            <w:tcBorders>
              <w:top w:val="single" w:sz="4" w:space="0" w:color="000000"/>
              <w:left w:val="single" w:sz="4" w:space="0" w:color="000000"/>
              <w:bottom w:val="single" w:sz="4" w:space="0" w:color="000000"/>
            </w:tcBorders>
          </w:tcPr>
          <w:p w:rsidR="00D52272" w:rsidRPr="00683D05" w:rsidRDefault="00D52272" w:rsidP="00D52272">
            <w:pPr>
              <w:pStyle w:val="af8"/>
              <w:spacing w:before="0" w:after="0"/>
              <w:jc w:val="both"/>
              <w:rPr>
                <w:rStyle w:val="24"/>
                <w:b w:val="0"/>
                <w:sz w:val="24"/>
                <w:szCs w:val="24"/>
              </w:rPr>
            </w:pPr>
            <w:r>
              <w:rPr>
                <w:rStyle w:val="24"/>
                <w:b w:val="0"/>
                <w:sz w:val="24"/>
                <w:szCs w:val="24"/>
              </w:rPr>
              <w:t>Подготовка докладов по итогам летнего оздоровительного периода</w:t>
            </w:r>
          </w:p>
        </w:tc>
        <w:tc>
          <w:tcPr>
            <w:tcW w:w="1559" w:type="dxa"/>
            <w:tcBorders>
              <w:top w:val="single" w:sz="4" w:space="0" w:color="000000"/>
              <w:left w:val="single" w:sz="4" w:space="0" w:color="000000"/>
              <w:bottom w:val="single" w:sz="4" w:space="0" w:color="000000"/>
            </w:tcBorders>
          </w:tcPr>
          <w:p w:rsidR="00D52272" w:rsidRPr="00683D05" w:rsidRDefault="00D52272" w:rsidP="00B9316A">
            <w:pPr>
              <w:snapToGrid w:val="0"/>
              <w:jc w:val="center"/>
            </w:pPr>
            <w:r>
              <w:t>август</w:t>
            </w:r>
          </w:p>
        </w:tc>
        <w:tc>
          <w:tcPr>
            <w:tcW w:w="3118" w:type="dxa"/>
            <w:tcBorders>
              <w:top w:val="single" w:sz="4" w:space="0" w:color="000000"/>
              <w:left w:val="single" w:sz="4" w:space="0" w:color="000000"/>
              <w:bottom w:val="single" w:sz="4" w:space="0" w:color="000000"/>
              <w:right w:val="single" w:sz="4" w:space="0" w:color="000000"/>
            </w:tcBorders>
          </w:tcPr>
          <w:p w:rsidR="00D52272" w:rsidRDefault="00D52272" w:rsidP="00B9316A">
            <w:pPr>
              <w:snapToGrid w:val="0"/>
            </w:pPr>
            <w:r w:rsidRPr="00DF6CF4">
              <w:t>Старший воспитатель</w:t>
            </w:r>
            <w:r w:rsidRPr="00683D05">
              <w:t>,педагоги, узкие специалисты</w:t>
            </w:r>
          </w:p>
          <w:p w:rsidR="00D52272" w:rsidRPr="00DF6CF4" w:rsidRDefault="00D52272" w:rsidP="00B9316A">
            <w:pPr>
              <w:snapToGrid w:val="0"/>
            </w:pPr>
            <w:r>
              <w:t>Старшая медицинская сестра</w:t>
            </w:r>
          </w:p>
        </w:tc>
      </w:tr>
    </w:tbl>
    <w:p w:rsidR="004F42C0" w:rsidRPr="00683D05" w:rsidRDefault="004F42C0" w:rsidP="00234A7F">
      <w:pPr>
        <w:jc w:val="center"/>
      </w:pPr>
    </w:p>
    <w:p w:rsidR="00D52272" w:rsidRDefault="00D52272" w:rsidP="00DF6CF4">
      <w:pPr>
        <w:tabs>
          <w:tab w:val="left" w:pos="540"/>
        </w:tabs>
        <w:jc w:val="center"/>
      </w:pPr>
    </w:p>
    <w:p w:rsidR="00D52272" w:rsidRDefault="00D52272" w:rsidP="00DF6CF4">
      <w:pPr>
        <w:tabs>
          <w:tab w:val="left" w:pos="540"/>
        </w:tabs>
        <w:jc w:val="center"/>
      </w:pPr>
    </w:p>
    <w:p w:rsidR="00D52272" w:rsidRDefault="00D52272" w:rsidP="00DF6CF4">
      <w:pPr>
        <w:tabs>
          <w:tab w:val="left" w:pos="540"/>
        </w:tabs>
        <w:jc w:val="center"/>
      </w:pPr>
    </w:p>
    <w:p w:rsidR="00D52272" w:rsidRDefault="00D52272" w:rsidP="00D52272">
      <w:pPr>
        <w:tabs>
          <w:tab w:val="left" w:pos="540"/>
        </w:tabs>
      </w:pPr>
    </w:p>
    <w:p w:rsidR="00071630" w:rsidRDefault="00071630" w:rsidP="00D52272">
      <w:pPr>
        <w:tabs>
          <w:tab w:val="left" w:pos="540"/>
        </w:tabs>
        <w:jc w:val="center"/>
      </w:pPr>
      <w:r w:rsidRPr="00683D05">
        <w:t>ПЕД</w:t>
      </w:r>
      <w:r w:rsidR="00DF6CF4">
        <w:t xml:space="preserve">АГОГИЧЕСКИЙ </w:t>
      </w:r>
      <w:r w:rsidRPr="00683D05">
        <w:t>СОВЕТ № 2</w:t>
      </w:r>
    </w:p>
    <w:p w:rsidR="00D52272" w:rsidRPr="00683D05" w:rsidRDefault="00D52272" w:rsidP="00DF6CF4">
      <w:pPr>
        <w:tabs>
          <w:tab w:val="left" w:pos="540"/>
        </w:tabs>
        <w:jc w:val="center"/>
      </w:pPr>
    </w:p>
    <w:p w:rsidR="00FF7082" w:rsidRDefault="00FF7082" w:rsidP="00D52272">
      <w:pPr>
        <w:tabs>
          <w:tab w:val="left" w:pos="540"/>
        </w:tabs>
        <w:ind w:firstLine="709"/>
      </w:pPr>
      <w:r>
        <w:t>Дата: 05.09.2019 г.</w:t>
      </w:r>
    </w:p>
    <w:p w:rsidR="00D52272" w:rsidRDefault="00D52272" w:rsidP="00D52272">
      <w:pPr>
        <w:tabs>
          <w:tab w:val="left" w:pos="540"/>
        </w:tabs>
        <w:ind w:firstLine="709"/>
      </w:pPr>
      <w:r>
        <w:t>Тема: Улучшение качества организации воспитательно-образовательного процесса в  2019-2020 учебному году. Итоги летнего оздоровительного периода.</w:t>
      </w:r>
    </w:p>
    <w:p w:rsidR="00AF5EE9" w:rsidRPr="00683D05" w:rsidRDefault="00D52272" w:rsidP="00D52272">
      <w:pPr>
        <w:tabs>
          <w:tab w:val="left" w:pos="540"/>
        </w:tabs>
        <w:ind w:firstLine="709"/>
        <w:jc w:val="both"/>
      </w:pPr>
      <w:r>
        <w:t>Цель: Реализовать определенные ранее пути совершенствования воспитательно-образовательного процесса с учетом ФГОС дошкольного образования.</w:t>
      </w:r>
    </w:p>
    <w:tbl>
      <w:tblPr>
        <w:tblpPr w:leftFromText="180" w:rightFromText="180" w:vertAnchor="text" w:horzAnchor="margin" w:tblpX="-318" w:tblpY="256"/>
        <w:tblW w:w="10207" w:type="dxa"/>
        <w:tblLayout w:type="fixed"/>
        <w:tblLook w:val="0000"/>
      </w:tblPr>
      <w:tblGrid>
        <w:gridCol w:w="710"/>
        <w:gridCol w:w="7229"/>
        <w:gridCol w:w="2268"/>
      </w:tblGrid>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AF5EE9" w:rsidP="00C50BD3">
            <w:pPr>
              <w:tabs>
                <w:tab w:val="left" w:pos="540"/>
              </w:tabs>
              <w:snapToGrid w:val="0"/>
              <w:jc w:val="center"/>
            </w:pPr>
            <w:r w:rsidRPr="00683D05">
              <w:t>№</w:t>
            </w:r>
          </w:p>
        </w:tc>
        <w:tc>
          <w:tcPr>
            <w:tcW w:w="7229" w:type="dxa"/>
            <w:tcBorders>
              <w:top w:val="single" w:sz="4" w:space="0" w:color="000000"/>
              <w:left w:val="single" w:sz="4" w:space="0" w:color="000000"/>
              <w:bottom w:val="single" w:sz="4" w:space="0" w:color="000000"/>
            </w:tcBorders>
          </w:tcPr>
          <w:p w:rsidR="00AF5EE9" w:rsidRPr="00683D05" w:rsidRDefault="00D52272" w:rsidP="00C50BD3">
            <w:pPr>
              <w:tabs>
                <w:tab w:val="left" w:pos="540"/>
              </w:tabs>
              <w:snapToGrid w:val="0"/>
              <w:jc w:val="center"/>
            </w:pPr>
            <w:r>
              <w:t>С</w:t>
            </w:r>
            <w:r w:rsidR="00AF5EE9" w:rsidRPr="00683D05">
              <w:t>одержание работы</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C50BD3">
            <w:pPr>
              <w:tabs>
                <w:tab w:val="left" w:pos="540"/>
              </w:tabs>
              <w:snapToGrid w:val="0"/>
              <w:jc w:val="center"/>
            </w:pPr>
            <w:r w:rsidRPr="00683D05">
              <w:t>ответственные</w:t>
            </w:r>
          </w:p>
        </w:tc>
      </w:tr>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AF5EE9" w:rsidP="00C50BD3">
            <w:pPr>
              <w:tabs>
                <w:tab w:val="left" w:pos="540"/>
              </w:tabs>
              <w:snapToGrid w:val="0"/>
              <w:jc w:val="center"/>
            </w:pPr>
            <w:r w:rsidRPr="00683D05">
              <w:t>2</w:t>
            </w:r>
          </w:p>
        </w:tc>
        <w:tc>
          <w:tcPr>
            <w:tcW w:w="7229" w:type="dxa"/>
            <w:tcBorders>
              <w:top w:val="single" w:sz="4" w:space="0" w:color="000000"/>
              <w:left w:val="single" w:sz="4" w:space="0" w:color="000000"/>
              <w:bottom w:val="single" w:sz="4" w:space="0" w:color="000000"/>
            </w:tcBorders>
          </w:tcPr>
          <w:p w:rsidR="00AF5EE9" w:rsidRPr="00683D05" w:rsidRDefault="00AF5EE9" w:rsidP="00D52272">
            <w:pPr>
              <w:tabs>
                <w:tab w:val="left" w:pos="540"/>
              </w:tabs>
            </w:pPr>
            <w:r w:rsidRPr="00683D05">
              <w:t xml:space="preserve">Выполнение решения </w:t>
            </w:r>
            <w:r w:rsidR="00D52272">
              <w:t>предыдущего педгогического совета</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C50BD3">
            <w:r w:rsidRPr="00683D05">
              <w:t xml:space="preserve">Ст.воспитатель </w:t>
            </w:r>
          </w:p>
          <w:p w:rsidR="00AF5EE9" w:rsidRPr="00683D05" w:rsidRDefault="00AF5EE9" w:rsidP="00C50BD3"/>
        </w:tc>
      </w:tr>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AF5EE9" w:rsidP="00C50BD3">
            <w:pPr>
              <w:tabs>
                <w:tab w:val="left" w:pos="540"/>
              </w:tabs>
              <w:snapToGrid w:val="0"/>
              <w:jc w:val="center"/>
            </w:pPr>
            <w:r w:rsidRPr="00683D05">
              <w:t>3</w:t>
            </w:r>
          </w:p>
        </w:tc>
        <w:tc>
          <w:tcPr>
            <w:tcW w:w="7229" w:type="dxa"/>
            <w:tcBorders>
              <w:top w:val="single" w:sz="4" w:space="0" w:color="000000"/>
              <w:left w:val="single" w:sz="4" w:space="0" w:color="000000"/>
              <w:bottom w:val="single" w:sz="4" w:space="0" w:color="000000"/>
            </w:tcBorders>
          </w:tcPr>
          <w:p w:rsidR="00AF5EE9" w:rsidRPr="00683D05" w:rsidRDefault="00AF5EE9" w:rsidP="00C50BD3">
            <w:pPr>
              <w:tabs>
                <w:tab w:val="left" w:pos="540"/>
              </w:tabs>
              <w:snapToGrid w:val="0"/>
            </w:pPr>
            <w:r w:rsidRPr="00683D05">
              <w:t>Анализ работы за  летний оздоровительный период</w:t>
            </w:r>
          </w:p>
          <w:p w:rsidR="00AF5EE9" w:rsidRPr="00683D05" w:rsidRDefault="00AF5EE9" w:rsidP="00C50BD3">
            <w:pPr>
              <w:tabs>
                <w:tab w:val="left" w:pos="540"/>
              </w:tabs>
            </w:pP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C50BD3">
            <w:r w:rsidRPr="00683D05">
              <w:t>Заведующий Салахова Р.З.</w:t>
            </w:r>
          </w:p>
          <w:p w:rsidR="00AF5EE9" w:rsidRPr="00683D05" w:rsidRDefault="00AF5EE9" w:rsidP="00887C9E">
            <w:r w:rsidRPr="00683D05">
              <w:t>Ст. медсестра Захарова Л.Р.</w:t>
            </w:r>
            <w:r w:rsidRPr="00683D05">
              <w:br/>
              <w:t xml:space="preserve">Ст. воспитатель </w:t>
            </w:r>
          </w:p>
        </w:tc>
      </w:tr>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AF5EE9" w:rsidP="00C50BD3">
            <w:pPr>
              <w:tabs>
                <w:tab w:val="left" w:pos="540"/>
              </w:tabs>
              <w:snapToGrid w:val="0"/>
              <w:jc w:val="center"/>
            </w:pPr>
            <w:r w:rsidRPr="00683D05">
              <w:t>4</w:t>
            </w:r>
          </w:p>
        </w:tc>
        <w:tc>
          <w:tcPr>
            <w:tcW w:w="7229" w:type="dxa"/>
            <w:tcBorders>
              <w:top w:val="single" w:sz="4" w:space="0" w:color="000000"/>
              <w:left w:val="single" w:sz="4" w:space="0" w:color="000000"/>
              <w:bottom w:val="single" w:sz="4" w:space="0" w:color="000000"/>
            </w:tcBorders>
          </w:tcPr>
          <w:p w:rsidR="00AF5EE9" w:rsidRPr="00683D05" w:rsidRDefault="00AF5EE9" w:rsidP="00C50BD3">
            <w:pPr>
              <w:tabs>
                <w:tab w:val="left" w:pos="540"/>
              </w:tabs>
            </w:pPr>
            <w:r w:rsidRPr="00683D05">
              <w:rPr>
                <w:rStyle w:val="24"/>
                <w:sz w:val="24"/>
                <w:szCs w:val="24"/>
              </w:rPr>
              <w:t>Анализ содержания портфолио педагогов</w:t>
            </w:r>
            <w:r w:rsidR="00C50BD3" w:rsidRPr="00683D05">
              <w:rPr>
                <w:rStyle w:val="24"/>
                <w:sz w:val="24"/>
                <w:szCs w:val="24"/>
              </w:rPr>
              <w:t xml:space="preserve"> и папок по самообразованию</w:t>
            </w:r>
          </w:p>
          <w:p w:rsidR="00AF5EE9" w:rsidRPr="00683D05" w:rsidRDefault="00AF5EE9" w:rsidP="00C50BD3">
            <w:pPr>
              <w:tabs>
                <w:tab w:val="left" w:pos="540"/>
              </w:tabs>
            </w:pP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D52272">
            <w:r w:rsidRPr="00683D05">
              <w:t xml:space="preserve">Ст.воспитатель </w:t>
            </w:r>
          </w:p>
        </w:tc>
      </w:tr>
      <w:tr w:rsidR="006F514E" w:rsidRPr="00683D05" w:rsidTr="00C50BD3">
        <w:tc>
          <w:tcPr>
            <w:tcW w:w="710" w:type="dxa"/>
            <w:tcBorders>
              <w:top w:val="single" w:sz="4" w:space="0" w:color="000000"/>
              <w:left w:val="single" w:sz="4" w:space="0" w:color="000000"/>
              <w:bottom w:val="single" w:sz="4" w:space="0" w:color="000000"/>
            </w:tcBorders>
          </w:tcPr>
          <w:p w:rsidR="006F514E" w:rsidRPr="00683D05" w:rsidRDefault="006F514E" w:rsidP="00C50BD3">
            <w:pPr>
              <w:tabs>
                <w:tab w:val="left" w:pos="540"/>
              </w:tabs>
              <w:snapToGrid w:val="0"/>
              <w:jc w:val="center"/>
            </w:pPr>
            <w:r w:rsidRPr="00683D05">
              <w:t>5</w:t>
            </w:r>
          </w:p>
        </w:tc>
        <w:tc>
          <w:tcPr>
            <w:tcW w:w="7229" w:type="dxa"/>
            <w:tcBorders>
              <w:top w:val="single" w:sz="4" w:space="0" w:color="000000"/>
              <w:left w:val="single" w:sz="4" w:space="0" w:color="000000"/>
              <w:bottom w:val="single" w:sz="4" w:space="0" w:color="000000"/>
            </w:tcBorders>
          </w:tcPr>
          <w:p w:rsidR="006F514E" w:rsidRPr="00683D05" w:rsidRDefault="006F514E" w:rsidP="00C50BD3">
            <w:pPr>
              <w:tabs>
                <w:tab w:val="left" w:pos="540"/>
              </w:tabs>
              <w:rPr>
                <w:rStyle w:val="24"/>
                <w:sz w:val="24"/>
                <w:szCs w:val="24"/>
              </w:rPr>
            </w:pPr>
            <w:r w:rsidRPr="00683D05">
              <w:rPr>
                <w:rStyle w:val="24"/>
                <w:sz w:val="24"/>
                <w:szCs w:val="24"/>
              </w:rPr>
              <w:t>Результаты смотра-готовности детского сада к началу учебного года</w:t>
            </w:r>
          </w:p>
        </w:tc>
        <w:tc>
          <w:tcPr>
            <w:tcW w:w="2268" w:type="dxa"/>
            <w:tcBorders>
              <w:top w:val="single" w:sz="4" w:space="0" w:color="000000"/>
              <w:left w:val="single" w:sz="4" w:space="0" w:color="000000"/>
              <w:bottom w:val="single" w:sz="4" w:space="0" w:color="000000"/>
              <w:right w:val="single" w:sz="4" w:space="0" w:color="auto"/>
            </w:tcBorders>
          </w:tcPr>
          <w:p w:rsidR="006F514E" w:rsidRPr="00683D05" w:rsidRDefault="006F514E" w:rsidP="006F514E">
            <w:r w:rsidRPr="00683D05">
              <w:t>Заведующий Салахова Р.З.</w:t>
            </w:r>
          </w:p>
          <w:p w:rsidR="006F514E" w:rsidRPr="00683D05" w:rsidRDefault="006F514E" w:rsidP="006F514E">
            <w:r w:rsidRPr="00683D05">
              <w:t>Ст. медсестра Захарова Л.Р.</w:t>
            </w:r>
            <w:r w:rsidRPr="00683D05">
              <w:br/>
            </w:r>
          </w:p>
        </w:tc>
      </w:tr>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6F514E" w:rsidP="00C50BD3">
            <w:pPr>
              <w:tabs>
                <w:tab w:val="left" w:pos="540"/>
              </w:tabs>
              <w:snapToGrid w:val="0"/>
              <w:jc w:val="center"/>
            </w:pPr>
            <w:r w:rsidRPr="00683D05">
              <w:t>6</w:t>
            </w:r>
          </w:p>
        </w:tc>
        <w:tc>
          <w:tcPr>
            <w:tcW w:w="7229" w:type="dxa"/>
            <w:tcBorders>
              <w:top w:val="single" w:sz="4" w:space="0" w:color="000000"/>
              <w:left w:val="single" w:sz="4" w:space="0" w:color="000000"/>
              <w:bottom w:val="single" w:sz="4" w:space="0" w:color="000000"/>
            </w:tcBorders>
          </w:tcPr>
          <w:p w:rsidR="00AF5EE9" w:rsidRPr="00683D05" w:rsidRDefault="00AF5EE9" w:rsidP="00C50BD3">
            <w:pPr>
              <w:ind w:right="105"/>
              <w:textAlignment w:val="top"/>
            </w:pPr>
            <w:r w:rsidRPr="00683D05">
              <w:t>Рез</w:t>
            </w:r>
            <w:r w:rsidR="006F514E" w:rsidRPr="00683D05">
              <w:t>ультаты смотра-конкурса центров и информации для родителей</w:t>
            </w:r>
          </w:p>
          <w:p w:rsidR="00AF5EE9" w:rsidRPr="00683D05" w:rsidRDefault="00AF5EE9" w:rsidP="00C50BD3">
            <w:pPr>
              <w:ind w:right="105"/>
              <w:textAlignment w:val="top"/>
              <w:rPr>
                <w:bCs/>
                <w:lang w:eastAsia="ru-RU"/>
              </w:rPr>
            </w:pPr>
            <w:r w:rsidRPr="00683D05">
              <w:rPr>
                <w:bCs/>
                <w:lang w:eastAsia="ru-RU"/>
              </w:rPr>
              <w:t>- Центр сенсомоторного развития</w:t>
            </w:r>
          </w:p>
          <w:p w:rsidR="00AF5EE9" w:rsidRPr="00683D05" w:rsidRDefault="00AF5EE9" w:rsidP="00C50BD3">
            <w:pPr>
              <w:ind w:right="105"/>
              <w:textAlignment w:val="top"/>
              <w:rPr>
                <w:lang w:eastAsia="ru-RU"/>
              </w:rPr>
            </w:pPr>
            <w:r w:rsidRPr="00683D05">
              <w:rPr>
                <w:bCs/>
                <w:lang w:eastAsia="ru-RU"/>
              </w:rPr>
              <w:t>-Центр познания</w:t>
            </w:r>
          </w:p>
          <w:p w:rsidR="00AF5EE9" w:rsidRPr="00683D05" w:rsidRDefault="00AF5EE9" w:rsidP="00C50BD3">
            <w:pPr>
              <w:ind w:right="105"/>
              <w:textAlignment w:val="top"/>
              <w:rPr>
                <w:bCs/>
                <w:lang w:eastAsia="ru-RU"/>
              </w:rPr>
            </w:pPr>
            <w:r w:rsidRPr="00683D05">
              <w:rPr>
                <w:bCs/>
                <w:lang w:eastAsia="ru-RU"/>
              </w:rPr>
              <w:t>- Центр конструирования</w:t>
            </w:r>
          </w:p>
          <w:p w:rsidR="00AF5EE9" w:rsidRPr="00683D05" w:rsidRDefault="00AF5EE9" w:rsidP="00C50BD3">
            <w:pPr>
              <w:ind w:right="105"/>
              <w:textAlignment w:val="top"/>
              <w:rPr>
                <w:bCs/>
                <w:lang w:eastAsia="ru-RU"/>
              </w:rPr>
            </w:pPr>
            <w:r w:rsidRPr="00683D05">
              <w:rPr>
                <w:bCs/>
                <w:lang w:eastAsia="ru-RU"/>
              </w:rPr>
              <w:t>-Центр  творчества</w:t>
            </w:r>
          </w:p>
          <w:p w:rsidR="00AF5EE9" w:rsidRPr="00683D05" w:rsidRDefault="00AF5EE9" w:rsidP="00C50BD3">
            <w:pPr>
              <w:ind w:right="105"/>
              <w:textAlignment w:val="top"/>
              <w:rPr>
                <w:bCs/>
                <w:lang w:eastAsia="ru-RU"/>
              </w:rPr>
            </w:pPr>
            <w:r w:rsidRPr="00683D05">
              <w:rPr>
                <w:bCs/>
                <w:lang w:eastAsia="ru-RU"/>
              </w:rPr>
              <w:t>- Центр музыкальной деятельности</w:t>
            </w:r>
          </w:p>
          <w:p w:rsidR="00AF5EE9" w:rsidRPr="00683D05" w:rsidRDefault="00AF5EE9" w:rsidP="00C50BD3">
            <w:pPr>
              <w:ind w:right="105"/>
              <w:textAlignment w:val="top"/>
              <w:rPr>
                <w:bCs/>
                <w:lang w:eastAsia="ru-RU"/>
              </w:rPr>
            </w:pPr>
            <w:r w:rsidRPr="00683D05">
              <w:rPr>
                <w:bCs/>
                <w:lang w:eastAsia="ru-RU"/>
              </w:rPr>
              <w:t>- Спортивный центр</w:t>
            </w:r>
          </w:p>
          <w:p w:rsidR="00AF5EE9" w:rsidRPr="00683D05" w:rsidRDefault="00AF5EE9" w:rsidP="00C50BD3">
            <w:pPr>
              <w:ind w:right="105"/>
              <w:textAlignment w:val="top"/>
              <w:rPr>
                <w:bCs/>
                <w:lang w:eastAsia="ru-RU"/>
              </w:rPr>
            </w:pPr>
            <w:r w:rsidRPr="00683D05">
              <w:rPr>
                <w:bCs/>
                <w:lang w:eastAsia="ru-RU"/>
              </w:rPr>
              <w:t>-Игровой центр</w:t>
            </w:r>
          </w:p>
          <w:p w:rsidR="00AF5EE9" w:rsidRPr="00683D05" w:rsidRDefault="00AF5EE9" w:rsidP="00C50BD3">
            <w:pPr>
              <w:ind w:right="105"/>
              <w:textAlignment w:val="top"/>
              <w:rPr>
                <w:lang w:eastAsia="ru-RU"/>
              </w:rPr>
            </w:pPr>
            <w:r w:rsidRPr="00683D05">
              <w:rPr>
                <w:bCs/>
                <w:lang w:eastAsia="ru-RU"/>
              </w:rPr>
              <w:t>-Центр экспериментирования                    </w:t>
            </w:r>
          </w:p>
          <w:p w:rsidR="00AF5EE9" w:rsidRPr="00683D05" w:rsidRDefault="00AF5EE9" w:rsidP="00C50BD3">
            <w:pPr>
              <w:ind w:right="105"/>
              <w:textAlignment w:val="top"/>
              <w:rPr>
                <w:bCs/>
                <w:lang w:eastAsia="ru-RU"/>
              </w:rPr>
            </w:pPr>
            <w:r w:rsidRPr="00683D05">
              <w:rPr>
                <w:bCs/>
                <w:lang w:eastAsia="ru-RU"/>
              </w:rPr>
              <w:t>- Литературный центр</w:t>
            </w:r>
          </w:p>
          <w:p w:rsidR="00AF5EE9" w:rsidRPr="00683D05" w:rsidRDefault="00AF5EE9" w:rsidP="00C50BD3">
            <w:pPr>
              <w:ind w:right="105"/>
              <w:textAlignment w:val="top"/>
              <w:rPr>
                <w:bCs/>
                <w:lang w:eastAsia="ru-RU"/>
              </w:rPr>
            </w:pPr>
            <w:r w:rsidRPr="00683D05">
              <w:rPr>
                <w:bCs/>
                <w:lang w:eastAsia="ru-RU"/>
              </w:rPr>
              <w:t>-Уютные уголки</w:t>
            </w:r>
          </w:p>
          <w:p w:rsidR="00AF5EE9" w:rsidRPr="00683D05" w:rsidRDefault="00AF5EE9" w:rsidP="00C50BD3">
            <w:pPr>
              <w:tabs>
                <w:tab w:val="left" w:pos="540"/>
              </w:tabs>
              <w:rPr>
                <w:rStyle w:val="24"/>
                <w:sz w:val="24"/>
                <w:szCs w:val="24"/>
              </w:rPr>
            </w:pPr>
            <w:r w:rsidRPr="00683D05">
              <w:rPr>
                <w:bCs/>
                <w:lang w:eastAsia="ru-RU"/>
              </w:rPr>
              <w:t>-Уголки уединения и кабинетов к началу учебного года</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C50BD3">
            <w:r w:rsidRPr="00683D05">
              <w:t xml:space="preserve">Ст.воспитатель </w:t>
            </w:r>
          </w:p>
          <w:p w:rsidR="00AF5EE9" w:rsidRPr="00683D05" w:rsidRDefault="00AF5EE9" w:rsidP="00C50BD3"/>
        </w:tc>
      </w:tr>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6F514E" w:rsidP="00C50BD3">
            <w:pPr>
              <w:tabs>
                <w:tab w:val="left" w:pos="540"/>
              </w:tabs>
              <w:snapToGrid w:val="0"/>
              <w:jc w:val="center"/>
            </w:pPr>
            <w:r w:rsidRPr="00683D05">
              <w:t>7</w:t>
            </w:r>
          </w:p>
        </w:tc>
        <w:tc>
          <w:tcPr>
            <w:tcW w:w="7229" w:type="dxa"/>
            <w:tcBorders>
              <w:top w:val="single" w:sz="4" w:space="0" w:color="000000"/>
              <w:left w:val="single" w:sz="4" w:space="0" w:color="000000"/>
              <w:bottom w:val="single" w:sz="4" w:space="0" w:color="000000"/>
            </w:tcBorders>
          </w:tcPr>
          <w:p w:rsidR="00AF5EE9" w:rsidRPr="00683D05" w:rsidRDefault="00AF5EE9" w:rsidP="00C50BD3">
            <w:pPr>
              <w:ind w:right="105"/>
              <w:textAlignment w:val="top"/>
            </w:pPr>
            <w:r w:rsidRPr="00683D05">
              <w:t>Утверждение списков кандидатов на повышение квалификации на 2019 год, подготовка к анкетированию</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C50BD3">
            <w:r w:rsidRPr="00683D05">
              <w:t xml:space="preserve">Ст.воспитатель </w:t>
            </w:r>
          </w:p>
          <w:p w:rsidR="00AF5EE9" w:rsidRPr="00683D05" w:rsidRDefault="00AF5EE9" w:rsidP="00C50BD3"/>
        </w:tc>
      </w:tr>
      <w:tr w:rsidR="00AF5EE9" w:rsidRPr="00683D05" w:rsidTr="00C50BD3">
        <w:tc>
          <w:tcPr>
            <w:tcW w:w="710" w:type="dxa"/>
            <w:tcBorders>
              <w:top w:val="single" w:sz="4" w:space="0" w:color="000000"/>
              <w:left w:val="single" w:sz="4" w:space="0" w:color="000000"/>
              <w:bottom w:val="single" w:sz="4" w:space="0" w:color="000000"/>
            </w:tcBorders>
          </w:tcPr>
          <w:p w:rsidR="00AF5EE9" w:rsidRPr="00683D05" w:rsidRDefault="006F514E" w:rsidP="00C50BD3">
            <w:pPr>
              <w:tabs>
                <w:tab w:val="left" w:pos="540"/>
              </w:tabs>
              <w:snapToGrid w:val="0"/>
              <w:jc w:val="center"/>
            </w:pPr>
            <w:r w:rsidRPr="00683D05">
              <w:t>8</w:t>
            </w:r>
          </w:p>
        </w:tc>
        <w:tc>
          <w:tcPr>
            <w:tcW w:w="7229" w:type="dxa"/>
            <w:tcBorders>
              <w:top w:val="single" w:sz="4" w:space="0" w:color="000000"/>
              <w:left w:val="single" w:sz="4" w:space="0" w:color="000000"/>
              <w:bottom w:val="single" w:sz="4" w:space="0" w:color="000000"/>
            </w:tcBorders>
          </w:tcPr>
          <w:p w:rsidR="00AF5EE9" w:rsidRPr="00683D05" w:rsidRDefault="00AF5EE9" w:rsidP="00C50BD3">
            <w:pPr>
              <w:ind w:right="105"/>
              <w:textAlignment w:val="top"/>
            </w:pPr>
            <w:r w:rsidRPr="00683D05">
              <w:t>Корректировка рабочих программ групп и педагогов в связи с новыми рекомнндациями ФИРО</w:t>
            </w:r>
          </w:p>
        </w:tc>
        <w:tc>
          <w:tcPr>
            <w:tcW w:w="2268" w:type="dxa"/>
            <w:tcBorders>
              <w:top w:val="single" w:sz="4" w:space="0" w:color="000000"/>
              <w:left w:val="single" w:sz="4" w:space="0" w:color="000000"/>
              <w:bottom w:val="single" w:sz="4" w:space="0" w:color="000000"/>
              <w:right w:val="single" w:sz="4" w:space="0" w:color="auto"/>
            </w:tcBorders>
          </w:tcPr>
          <w:p w:rsidR="00AF5EE9" w:rsidRPr="00683D05" w:rsidRDefault="00AF5EE9" w:rsidP="00C50BD3">
            <w:r w:rsidRPr="00683D05">
              <w:t xml:space="preserve">Ст.воспитатель </w:t>
            </w:r>
          </w:p>
          <w:p w:rsidR="00AF5EE9" w:rsidRPr="00683D05" w:rsidRDefault="00AF5EE9" w:rsidP="00C50BD3"/>
        </w:tc>
      </w:tr>
      <w:tr w:rsidR="00AF5EE9" w:rsidRPr="00683D05" w:rsidTr="00C50BD3">
        <w:trPr>
          <w:trHeight w:val="615"/>
        </w:trPr>
        <w:tc>
          <w:tcPr>
            <w:tcW w:w="710" w:type="dxa"/>
            <w:tcBorders>
              <w:top w:val="single" w:sz="4" w:space="0" w:color="000000"/>
              <w:left w:val="single" w:sz="4" w:space="0" w:color="000000"/>
              <w:bottom w:val="single" w:sz="4" w:space="0" w:color="auto"/>
            </w:tcBorders>
          </w:tcPr>
          <w:p w:rsidR="00AF5EE9" w:rsidRPr="00683D05" w:rsidRDefault="00AF5EE9" w:rsidP="00C50BD3">
            <w:pPr>
              <w:tabs>
                <w:tab w:val="left" w:pos="540"/>
              </w:tabs>
              <w:snapToGrid w:val="0"/>
              <w:jc w:val="center"/>
            </w:pPr>
            <w:r w:rsidRPr="00683D05">
              <w:t>8</w:t>
            </w:r>
          </w:p>
        </w:tc>
        <w:tc>
          <w:tcPr>
            <w:tcW w:w="7229" w:type="dxa"/>
            <w:tcBorders>
              <w:top w:val="single" w:sz="4" w:space="0" w:color="000000"/>
              <w:left w:val="single" w:sz="4" w:space="0" w:color="000000"/>
              <w:bottom w:val="single" w:sz="4" w:space="0" w:color="auto"/>
            </w:tcBorders>
          </w:tcPr>
          <w:p w:rsidR="00AF5EE9" w:rsidRPr="00683D05" w:rsidRDefault="00AF5EE9" w:rsidP="00C50BD3">
            <w:pPr>
              <w:pStyle w:val="6"/>
              <w:numPr>
                <w:ilvl w:val="0"/>
                <w:numId w:val="11"/>
              </w:numPr>
              <w:tabs>
                <w:tab w:val="left" w:pos="1181"/>
              </w:tabs>
              <w:spacing w:line="274" w:lineRule="exact"/>
              <w:jc w:val="both"/>
              <w:rPr>
                <w:sz w:val="24"/>
                <w:szCs w:val="24"/>
              </w:rPr>
            </w:pPr>
            <w:r w:rsidRPr="00683D05">
              <w:rPr>
                <w:rStyle w:val="24"/>
                <w:sz w:val="24"/>
                <w:szCs w:val="24"/>
              </w:rPr>
              <w:t>Анализ</w:t>
            </w:r>
            <w:r w:rsidRPr="00683D05">
              <w:rPr>
                <w:rStyle w:val="24"/>
                <w:sz w:val="24"/>
                <w:szCs w:val="24"/>
              </w:rPr>
              <w:tab/>
              <w:t>работы коллектива ДОУ по реализации программы развития.</w:t>
            </w:r>
            <w:bookmarkStart w:id="0" w:name="_GoBack"/>
            <w:bookmarkEnd w:id="0"/>
          </w:p>
        </w:tc>
        <w:tc>
          <w:tcPr>
            <w:tcW w:w="2268" w:type="dxa"/>
            <w:tcBorders>
              <w:top w:val="single" w:sz="4" w:space="0" w:color="000000"/>
              <w:left w:val="single" w:sz="4" w:space="0" w:color="000000"/>
              <w:bottom w:val="single" w:sz="4" w:space="0" w:color="auto"/>
              <w:right w:val="single" w:sz="4" w:space="0" w:color="auto"/>
            </w:tcBorders>
          </w:tcPr>
          <w:p w:rsidR="00AF5EE9" w:rsidRPr="00683D05" w:rsidRDefault="00AF5EE9" w:rsidP="00C50BD3">
            <w:r w:rsidRPr="00683D05">
              <w:t xml:space="preserve">Ст.воспитатель </w:t>
            </w:r>
          </w:p>
          <w:p w:rsidR="00AF5EE9" w:rsidRPr="00683D05" w:rsidRDefault="00AF5EE9" w:rsidP="00C50BD3"/>
        </w:tc>
      </w:tr>
      <w:tr w:rsidR="00AF5EE9" w:rsidRPr="00683D05" w:rsidTr="00C50BD3">
        <w:trPr>
          <w:trHeight w:val="465"/>
        </w:trPr>
        <w:tc>
          <w:tcPr>
            <w:tcW w:w="710" w:type="dxa"/>
            <w:tcBorders>
              <w:top w:val="single" w:sz="4" w:space="0" w:color="auto"/>
              <w:left w:val="single" w:sz="4" w:space="0" w:color="000000"/>
              <w:bottom w:val="single" w:sz="4" w:space="0" w:color="auto"/>
            </w:tcBorders>
          </w:tcPr>
          <w:p w:rsidR="00AF5EE9" w:rsidRPr="00683D05" w:rsidRDefault="00AF5EE9" w:rsidP="00C50BD3">
            <w:pPr>
              <w:tabs>
                <w:tab w:val="left" w:pos="540"/>
              </w:tabs>
              <w:snapToGrid w:val="0"/>
              <w:jc w:val="center"/>
            </w:pPr>
            <w:r w:rsidRPr="00683D05">
              <w:t>9</w:t>
            </w:r>
          </w:p>
        </w:tc>
        <w:tc>
          <w:tcPr>
            <w:tcW w:w="7229" w:type="dxa"/>
            <w:tcBorders>
              <w:top w:val="single" w:sz="4" w:space="0" w:color="auto"/>
              <w:left w:val="single" w:sz="4" w:space="0" w:color="000000"/>
              <w:bottom w:val="single" w:sz="4" w:space="0" w:color="auto"/>
            </w:tcBorders>
          </w:tcPr>
          <w:p w:rsidR="00AF5EE9" w:rsidRPr="00683D05" w:rsidRDefault="00AF5EE9" w:rsidP="00C50BD3">
            <w:pPr>
              <w:ind w:right="105"/>
              <w:textAlignment w:val="top"/>
              <w:rPr>
                <w:rStyle w:val="24"/>
                <w:sz w:val="24"/>
                <w:szCs w:val="24"/>
              </w:rPr>
            </w:pPr>
            <w:r w:rsidRPr="00683D05">
              <w:rPr>
                <w:rStyle w:val="24"/>
                <w:sz w:val="24"/>
                <w:szCs w:val="24"/>
              </w:rPr>
              <w:t>Результаты контроля документации в группах и узких специалистов</w:t>
            </w:r>
          </w:p>
        </w:tc>
        <w:tc>
          <w:tcPr>
            <w:tcW w:w="2268" w:type="dxa"/>
            <w:tcBorders>
              <w:top w:val="single" w:sz="4" w:space="0" w:color="auto"/>
              <w:left w:val="single" w:sz="4" w:space="0" w:color="000000"/>
              <w:bottom w:val="single" w:sz="4" w:space="0" w:color="auto"/>
              <w:right w:val="single" w:sz="4" w:space="0" w:color="auto"/>
            </w:tcBorders>
          </w:tcPr>
          <w:p w:rsidR="00AF5EE9" w:rsidRPr="00683D05" w:rsidRDefault="00AF5EE9" w:rsidP="00C50BD3">
            <w:r w:rsidRPr="00683D05">
              <w:t xml:space="preserve">Ст.воспитатель </w:t>
            </w:r>
          </w:p>
          <w:p w:rsidR="00AF5EE9" w:rsidRPr="00683D05" w:rsidRDefault="00AF5EE9" w:rsidP="00C50BD3"/>
        </w:tc>
      </w:tr>
      <w:tr w:rsidR="00C50BD3" w:rsidRPr="00683D05" w:rsidTr="00C50BD3">
        <w:tc>
          <w:tcPr>
            <w:tcW w:w="710" w:type="dxa"/>
            <w:tcBorders>
              <w:top w:val="single" w:sz="4" w:space="0" w:color="000000"/>
              <w:left w:val="single" w:sz="4" w:space="0" w:color="000000"/>
              <w:bottom w:val="single" w:sz="4" w:space="0" w:color="000000"/>
            </w:tcBorders>
          </w:tcPr>
          <w:p w:rsidR="00C50BD3" w:rsidRPr="00683D05" w:rsidRDefault="00C50BD3" w:rsidP="00C50BD3">
            <w:pPr>
              <w:tabs>
                <w:tab w:val="left" w:pos="540"/>
              </w:tabs>
              <w:snapToGrid w:val="0"/>
              <w:jc w:val="center"/>
            </w:pPr>
            <w:r w:rsidRPr="00683D05">
              <w:t>10</w:t>
            </w:r>
          </w:p>
        </w:tc>
        <w:tc>
          <w:tcPr>
            <w:tcW w:w="7229" w:type="dxa"/>
            <w:tcBorders>
              <w:top w:val="single" w:sz="4" w:space="0" w:color="000000"/>
              <w:left w:val="single" w:sz="4" w:space="0" w:color="000000"/>
              <w:bottom w:val="single" w:sz="4" w:space="0" w:color="000000"/>
            </w:tcBorders>
          </w:tcPr>
          <w:p w:rsidR="00C50BD3" w:rsidRPr="00683D05" w:rsidRDefault="00C50BD3" w:rsidP="00C50BD3">
            <w:pPr>
              <w:pStyle w:val="6"/>
              <w:shd w:val="clear" w:color="auto" w:fill="auto"/>
              <w:tabs>
                <w:tab w:val="left" w:pos="974"/>
              </w:tabs>
              <w:spacing w:after="0" w:line="274" w:lineRule="exact"/>
              <w:ind w:firstLine="0"/>
              <w:jc w:val="both"/>
              <w:rPr>
                <w:sz w:val="24"/>
                <w:szCs w:val="24"/>
              </w:rPr>
            </w:pPr>
            <w:r w:rsidRPr="00683D05">
              <w:rPr>
                <w:rStyle w:val="24"/>
                <w:sz w:val="24"/>
                <w:szCs w:val="24"/>
              </w:rPr>
              <w:t>Анализ</w:t>
            </w:r>
            <w:r w:rsidRPr="00683D05">
              <w:rPr>
                <w:rStyle w:val="24"/>
                <w:sz w:val="24"/>
                <w:szCs w:val="24"/>
              </w:rPr>
              <w:tab/>
              <w:t>адаптации детей к условиям ДОУ.</w:t>
            </w:r>
          </w:p>
          <w:p w:rsidR="00C50BD3" w:rsidRPr="00683D05" w:rsidRDefault="00C50BD3" w:rsidP="00C50BD3">
            <w:pPr>
              <w:tabs>
                <w:tab w:val="left" w:pos="540"/>
              </w:tabs>
            </w:pPr>
          </w:p>
        </w:tc>
        <w:tc>
          <w:tcPr>
            <w:tcW w:w="2268" w:type="dxa"/>
            <w:tcBorders>
              <w:top w:val="single" w:sz="4" w:space="0" w:color="000000"/>
              <w:left w:val="single" w:sz="4" w:space="0" w:color="000000"/>
              <w:bottom w:val="single" w:sz="4" w:space="0" w:color="000000"/>
              <w:right w:val="single" w:sz="4" w:space="0" w:color="auto"/>
            </w:tcBorders>
          </w:tcPr>
          <w:p w:rsidR="00C50BD3" w:rsidRPr="00683D05" w:rsidRDefault="00C50BD3" w:rsidP="00C50BD3">
            <w:r w:rsidRPr="00683D05">
              <w:t>Ст. медсестра Захарова Л.Р. педагог-психолог Утробина Е.Ф.</w:t>
            </w:r>
          </w:p>
        </w:tc>
      </w:tr>
    </w:tbl>
    <w:p w:rsidR="006A681E" w:rsidRPr="00683D05" w:rsidRDefault="006A681E" w:rsidP="00234A7F">
      <w:pPr>
        <w:tabs>
          <w:tab w:val="left" w:pos="540"/>
        </w:tabs>
      </w:pPr>
    </w:p>
    <w:p w:rsidR="00BB7F90" w:rsidRPr="00B12163" w:rsidRDefault="00A14EED" w:rsidP="00D52272">
      <w:pPr>
        <w:tabs>
          <w:tab w:val="left" w:pos="540"/>
        </w:tabs>
        <w:jc w:val="center"/>
        <w:rPr>
          <w:caps/>
        </w:rPr>
      </w:pPr>
      <w:r w:rsidRPr="00B12163">
        <w:rPr>
          <w:caps/>
        </w:rPr>
        <w:lastRenderedPageBreak/>
        <w:t>Подготовка к пед</w:t>
      </w:r>
      <w:r w:rsidR="00D52272" w:rsidRPr="00B12163">
        <w:rPr>
          <w:caps/>
        </w:rPr>
        <w:t xml:space="preserve">АГОГИЧЕСКОМУ </w:t>
      </w:r>
      <w:r w:rsidRPr="00B12163">
        <w:rPr>
          <w:caps/>
        </w:rPr>
        <w:t>совету №3</w:t>
      </w:r>
    </w:p>
    <w:p w:rsidR="00BB7F90" w:rsidRPr="00B12163" w:rsidRDefault="00BB7F90" w:rsidP="00234A7F">
      <w:pPr>
        <w:tabs>
          <w:tab w:val="left" w:pos="540"/>
        </w:tabs>
      </w:pPr>
    </w:p>
    <w:tbl>
      <w:tblPr>
        <w:tblW w:w="9923" w:type="dxa"/>
        <w:tblInd w:w="-34" w:type="dxa"/>
        <w:tblLayout w:type="fixed"/>
        <w:tblLook w:val="0000"/>
      </w:tblPr>
      <w:tblGrid>
        <w:gridCol w:w="851"/>
        <w:gridCol w:w="4751"/>
        <w:gridCol w:w="1493"/>
        <w:gridCol w:w="2789"/>
        <w:gridCol w:w="39"/>
      </w:tblGrid>
      <w:tr w:rsidR="00BB7F90" w:rsidRPr="00B12163" w:rsidTr="00E54CB6">
        <w:trPr>
          <w:gridAfter w:val="1"/>
          <w:wAfter w:w="39" w:type="dxa"/>
          <w:trHeight w:val="146"/>
        </w:trPr>
        <w:tc>
          <w:tcPr>
            <w:tcW w:w="851" w:type="dxa"/>
            <w:tcBorders>
              <w:top w:val="single" w:sz="4" w:space="0" w:color="000000"/>
              <w:left w:val="single" w:sz="4" w:space="0" w:color="000000"/>
              <w:bottom w:val="single" w:sz="4" w:space="0" w:color="000000"/>
            </w:tcBorders>
          </w:tcPr>
          <w:p w:rsidR="00BB7F90" w:rsidRPr="00B12163" w:rsidRDefault="00BB7F90"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B7F90" w:rsidRPr="00B12163" w:rsidRDefault="00BB7F90" w:rsidP="001120A3">
            <w:pPr>
              <w:tabs>
                <w:tab w:val="left" w:pos="540"/>
              </w:tabs>
              <w:rPr>
                <w:lang w:val="tt-RU"/>
              </w:rPr>
            </w:pPr>
            <w:r w:rsidRPr="00B12163">
              <w:t>День безопасности- К</w:t>
            </w:r>
            <w:r w:rsidRPr="00B12163">
              <w:rPr>
                <w:lang w:val="tt-RU"/>
              </w:rPr>
              <w:t>уркынычсызлык көне</w:t>
            </w:r>
          </w:p>
          <w:p w:rsidR="00BB7F90" w:rsidRPr="00B12163" w:rsidRDefault="00BB7F90" w:rsidP="001120A3">
            <w:pPr>
              <w:snapToGrid w:val="0"/>
            </w:pPr>
          </w:p>
        </w:tc>
        <w:tc>
          <w:tcPr>
            <w:tcW w:w="1493" w:type="dxa"/>
            <w:tcBorders>
              <w:top w:val="single" w:sz="4" w:space="0" w:color="000000"/>
              <w:left w:val="single" w:sz="4" w:space="0" w:color="000000"/>
              <w:bottom w:val="single" w:sz="4" w:space="0" w:color="000000"/>
            </w:tcBorders>
          </w:tcPr>
          <w:p w:rsidR="00BB7F90" w:rsidRPr="00B12163" w:rsidRDefault="00BB7F90" w:rsidP="00441D7B">
            <w:pPr>
              <w:snapToGrid w:val="0"/>
              <w:jc w:val="center"/>
            </w:pPr>
            <w:r w:rsidRPr="00B12163">
              <w:t>Первый день каждого месяца</w:t>
            </w:r>
          </w:p>
        </w:tc>
        <w:tc>
          <w:tcPr>
            <w:tcW w:w="2789" w:type="dxa"/>
            <w:tcBorders>
              <w:top w:val="single" w:sz="4" w:space="0" w:color="000000"/>
              <w:left w:val="single" w:sz="4" w:space="0" w:color="000000"/>
              <w:bottom w:val="single" w:sz="4" w:space="0" w:color="000000"/>
              <w:right w:val="single" w:sz="4" w:space="0" w:color="000000"/>
            </w:tcBorders>
          </w:tcPr>
          <w:p w:rsidR="00D52272" w:rsidRPr="00B12163" w:rsidRDefault="00BB7F90" w:rsidP="001120A3">
            <w:pPr>
              <w:snapToGrid w:val="0"/>
            </w:pPr>
            <w:r w:rsidRPr="00B12163">
              <w:t>Ст. воспитател</w:t>
            </w:r>
            <w:r w:rsidR="00D52272" w:rsidRPr="00B12163">
              <w:t>ь</w:t>
            </w:r>
          </w:p>
          <w:p w:rsidR="00BB7F90" w:rsidRPr="00B12163" w:rsidRDefault="002F64CC" w:rsidP="001120A3">
            <w:pPr>
              <w:snapToGrid w:val="0"/>
            </w:pPr>
            <w:r w:rsidRPr="00B12163">
              <w:t>ст. медсестра Захарова Л.Р.</w:t>
            </w:r>
          </w:p>
        </w:tc>
      </w:tr>
      <w:tr w:rsidR="002F64CC" w:rsidRPr="00B12163" w:rsidTr="00E54CB6">
        <w:trPr>
          <w:gridAfter w:val="1"/>
          <w:wAfter w:w="39" w:type="dxa"/>
          <w:trHeight w:val="146"/>
        </w:trPr>
        <w:tc>
          <w:tcPr>
            <w:tcW w:w="851" w:type="dxa"/>
            <w:tcBorders>
              <w:top w:val="single" w:sz="4" w:space="0" w:color="000000"/>
              <w:left w:val="single" w:sz="4" w:space="0" w:color="000000"/>
              <w:bottom w:val="single" w:sz="4" w:space="0" w:color="000000"/>
            </w:tcBorders>
          </w:tcPr>
          <w:p w:rsidR="002F64CC" w:rsidRPr="00B12163" w:rsidRDefault="002F64CC"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2F64CC" w:rsidRPr="00B12163" w:rsidRDefault="002F64CC" w:rsidP="001120A3">
            <w:pPr>
              <w:tabs>
                <w:tab w:val="left" w:pos="540"/>
              </w:tabs>
            </w:pPr>
            <w:r w:rsidRPr="00B12163">
              <w:t>Совещание при заведующей</w:t>
            </w:r>
          </w:p>
          <w:p w:rsidR="002F64CC" w:rsidRPr="00B12163" w:rsidRDefault="002F64CC" w:rsidP="001120A3">
            <w:pPr>
              <w:tabs>
                <w:tab w:val="left" w:pos="540"/>
              </w:tabs>
            </w:pPr>
            <w:r w:rsidRPr="00B12163">
              <w:t>- план работы на месяц</w:t>
            </w:r>
          </w:p>
          <w:p w:rsidR="002F64CC" w:rsidRPr="00B12163" w:rsidRDefault="002F64CC" w:rsidP="001120A3">
            <w:pPr>
              <w:tabs>
                <w:tab w:val="left" w:pos="540"/>
              </w:tabs>
            </w:pPr>
            <w:r w:rsidRPr="00B12163">
              <w:t>-заболе</w:t>
            </w:r>
            <w:r w:rsidR="00182C83" w:rsidRPr="00B12163">
              <w:t>ваемость, посещаемость за прошедший месяц</w:t>
            </w:r>
          </w:p>
          <w:p w:rsidR="002F64CC" w:rsidRPr="00B12163" w:rsidRDefault="002F64CC" w:rsidP="002F64CC">
            <w:pPr>
              <w:pStyle w:val="6"/>
              <w:shd w:val="clear" w:color="auto" w:fill="auto"/>
              <w:tabs>
                <w:tab w:val="left" w:pos="0"/>
              </w:tabs>
              <w:spacing w:after="0" w:line="274" w:lineRule="exact"/>
              <w:ind w:firstLine="0"/>
              <w:jc w:val="both"/>
              <w:rPr>
                <w:rStyle w:val="24"/>
                <w:sz w:val="24"/>
                <w:szCs w:val="24"/>
              </w:rPr>
            </w:pPr>
            <w:r w:rsidRPr="00B12163">
              <w:rPr>
                <w:sz w:val="24"/>
                <w:szCs w:val="24"/>
              </w:rPr>
              <w:t xml:space="preserve">- </w:t>
            </w:r>
            <w:r w:rsidR="00EA4C69" w:rsidRPr="00B12163">
              <w:rPr>
                <w:rStyle w:val="24"/>
                <w:sz w:val="24"/>
                <w:szCs w:val="24"/>
              </w:rPr>
              <w:t>с</w:t>
            </w:r>
            <w:r w:rsidRPr="00B12163">
              <w:rPr>
                <w:rStyle w:val="24"/>
                <w:sz w:val="24"/>
                <w:szCs w:val="24"/>
              </w:rPr>
              <w:t>воевременность оплаты</w:t>
            </w:r>
            <w:r w:rsidR="00EA4C69" w:rsidRPr="00B12163">
              <w:rPr>
                <w:rStyle w:val="24"/>
                <w:sz w:val="24"/>
                <w:szCs w:val="24"/>
              </w:rPr>
              <w:t>;</w:t>
            </w:r>
          </w:p>
          <w:p w:rsidR="00EA4C69" w:rsidRPr="00B12163" w:rsidRDefault="00EA4C69" w:rsidP="002F64CC">
            <w:pPr>
              <w:pStyle w:val="6"/>
              <w:shd w:val="clear" w:color="auto" w:fill="auto"/>
              <w:tabs>
                <w:tab w:val="left" w:pos="0"/>
              </w:tabs>
              <w:spacing w:after="0" w:line="274" w:lineRule="exact"/>
              <w:ind w:firstLine="0"/>
              <w:jc w:val="both"/>
              <w:rPr>
                <w:rStyle w:val="24"/>
                <w:sz w:val="24"/>
                <w:szCs w:val="24"/>
              </w:rPr>
            </w:pPr>
            <w:r w:rsidRPr="00B12163">
              <w:rPr>
                <w:rStyle w:val="24"/>
                <w:sz w:val="24"/>
                <w:szCs w:val="24"/>
              </w:rPr>
              <w:t>-семьи группы риска</w:t>
            </w:r>
            <w:r w:rsidR="0088109E" w:rsidRPr="00B12163">
              <w:rPr>
                <w:rStyle w:val="24"/>
                <w:sz w:val="24"/>
                <w:szCs w:val="24"/>
              </w:rPr>
              <w:t>;</w:t>
            </w:r>
          </w:p>
          <w:p w:rsidR="0088109E" w:rsidRPr="00B12163" w:rsidRDefault="0088109E" w:rsidP="002F64CC">
            <w:pPr>
              <w:pStyle w:val="6"/>
              <w:shd w:val="clear" w:color="auto" w:fill="auto"/>
              <w:tabs>
                <w:tab w:val="left" w:pos="0"/>
              </w:tabs>
              <w:spacing w:after="0" w:line="274" w:lineRule="exact"/>
              <w:ind w:firstLine="0"/>
              <w:jc w:val="both"/>
              <w:rPr>
                <w:rStyle w:val="24"/>
                <w:sz w:val="24"/>
                <w:szCs w:val="24"/>
              </w:rPr>
            </w:pPr>
            <w:r w:rsidRPr="00B12163">
              <w:rPr>
                <w:rStyle w:val="24"/>
                <w:sz w:val="24"/>
                <w:szCs w:val="24"/>
              </w:rPr>
              <w:t>-дополнительные образовательные услуги;</w:t>
            </w:r>
          </w:p>
          <w:p w:rsidR="00C20156" w:rsidRPr="00B12163" w:rsidRDefault="0088109E" w:rsidP="00C20156">
            <w:pPr>
              <w:pStyle w:val="6"/>
              <w:shd w:val="clear" w:color="auto" w:fill="auto"/>
              <w:tabs>
                <w:tab w:val="left" w:pos="425"/>
              </w:tabs>
              <w:spacing w:after="0" w:line="274" w:lineRule="exact"/>
              <w:ind w:left="60" w:firstLine="0"/>
              <w:rPr>
                <w:sz w:val="24"/>
                <w:szCs w:val="24"/>
              </w:rPr>
            </w:pPr>
            <w:r w:rsidRPr="00B12163">
              <w:rPr>
                <w:rStyle w:val="24"/>
                <w:sz w:val="24"/>
                <w:szCs w:val="24"/>
              </w:rPr>
              <w:t>-</w:t>
            </w:r>
            <w:r w:rsidR="00C20156" w:rsidRPr="00B12163">
              <w:rPr>
                <w:rStyle w:val="24"/>
                <w:sz w:val="24"/>
                <w:szCs w:val="24"/>
              </w:rPr>
              <w:t>Анализ состояния работы по аттестации педагогических кадров.</w:t>
            </w:r>
          </w:p>
          <w:p w:rsidR="0088109E" w:rsidRPr="00B12163" w:rsidRDefault="00154836" w:rsidP="00C20156">
            <w:pPr>
              <w:pStyle w:val="6"/>
              <w:shd w:val="clear" w:color="auto" w:fill="auto"/>
              <w:tabs>
                <w:tab w:val="left" w:pos="0"/>
              </w:tabs>
              <w:spacing w:after="0" w:line="274" w:lineRule="exact"/>
              <w:ind w:firstLine="0"/>
              <w:jc w:val="both"/>
              <w:rPr>
                <w:rStyle w:val="24"/>
                <w:sz w:val="24"/>
                <w:szCs w:val="24"/>
              </w:rPr>
            </w:pPr>
            <w:r w:rsidRPr="00B12163">
              <w:rPr>
                <w:rStyle w:val="24"/>
                <w:sz w:val="24"/>
                <w:szCs w:val="24"/>
              </w:rPr>
              <w:t>-</w:t>
            </w:r>
            <w:r w:rsidR="00C20156" w:rsidRPr="00B12163">
              <w:rPr>
                <w:rStyle w:val="24"/>
                <w:sz w:val="24"/>
                <w:szCs w:val="24"/>
              </w:rPr>
              <w:t>Организация и проведение м</w:t>
            </w:r>
            <w:r w:rsidR="00DE2F8D" w:rsidRPr="00B12163">
              <w:rPr>
                <w:rStyle w:val="24"/>
                <w:sz w:val="24"/>
                <w:szCs w:val="24"/>
              </w:rPr>
              <w:t>ероприятий по профилактике инфекционных заболеваний</w:t>
            </w:r>
            <w:r w:rsidR="0088109E" w:rsidRPr="00B12163">
              <w:rPr>
                <w:rStyle w:val="24"/>
                <w:sz w:val="24"/>
                <w:szCs w:val="24"/>
              </w:rPr>
              <w:t>;</w:t>
            </w:r>
          </w:p>
          <w:p w:rsidR="00E10A88" w:rsidRPr="00B12163" w:rsidRDefault="0088109E" w:rsidP="00E10A88">
            <w:pPr>
              <w:pStyle w:val="6"/>
              <w:shd w:val="clear" w:color="auto" w:fill="auto"/>
              <w:tabs>
                <w:tab w:val="left" w:pos="0"/>
              </w:tabs>
              <w:spacing w:after="0" w:line="274" w:lineRule="exact"/>
              <w:ind w:firstLine="0"/>
              <w:jc w:val="both"/>
              <w:rPr>
                <w:rStyle w:val="24"/>
                <w:sz w:val="24"/>
                <w:szCs w:val="24"/>
              </w:rPr>
            </w:pPr>
            <w:r w:rsidRPr="00B12163">
              <w:rPr>
                <w:rStyle w:val="24"/>
                <w:sz w:val="24"/>
                <w:szCs w:val="24"/>
              </w:rPr>
              <w:t>-профессиональная подготовка</w:t>
            </w:r>
            <w:r w:rsidR="00C61DC0" w:rsidRPr="00B12163">
              <w:rPr>
                <w:rStyle w:val="24"/>
                <w:sz w:val="24"/>
                <w:szCs w:val="24"/>
              </w:rPr>
              <w:t>;</w:t>
            </w:r>
          </w:p>
          <w:p w:rsidR="00E10A88" w:rsidRPr="00B12163" w:rsidRDefault="00E10A88" w:rsidP="00E10A88">
            <w:pPr>
              <w:pStyle w:val="6"/>
              <w:shd w:val="clear" w:color="auto" w:fill="auto"/>
              <w:tabs>
                <w:tab w:val="left" w:pos="0"/>
              </w:tabs>
              <w:spacing w:after="0" w:line="274" w:lineRule="exact"/>
              <w:ind w:firstLine="0"/>
              <w:jc w:val="both"/>
              <w:rPr>
                <w:rStyle w:val="24"/>
                <w:sz w:val="24"/>
                <w:szCs w:val="24"/>
              </w:rPr>
            </w:pPr>
            <w:r w:rsidRPr="00B12163">
              <w:rPr>
                <w:rStyle w:val="24"/>
                <w:sz w:val="24"/>
                <w:szCs w:val="24"/>
              </w:rPr>
              <w:t>- качество</w:t>
            </w:r>
            <w:r w:rsidRPr="00B12163">
              <w:rPr>
                <w:rStyle w:val="24"/>
                <w:sz w:val="24"/>
                <w:szCs w:val="24"/>
              </w:rPr>
              <w:tab/>
              <w:t>образовательного процесса</w:t>
            </w:r>
            <w:r w:rsidR="00C61DC0" w:rsidRPr="00B12163">
              <w:rPr>
                <w:rStyle w:val="24"/>
                <w:sz w:val="24"/>
                <w:szCs w:val="24"/>
              </w:rPr>
              <w:t>;</w:t>
            </w:r>
          </w:p>
          <w:p w:rsidR="00E10A88" w:rsidRPr="00B12163" w:rsidRDefault="00C61DC0" w:rsidP="002F64CC">
            <w:pPr>
              <w:pStyle w:val="6"/>
              <w:shd w:val="clear" w:color="auto" w:fill="auto"/>
              <w:tabs>
                <w:tab w:val="left" w:pos="0"/>
              </w:tabs>
              <w:spacing w:after="0" w:line="274" w:lineRule="exact"/>
              <w:ind w:firstLine="0"/>
              <w:jc w:val="both"/>
              <w:rPr>
                <w:color w:val="000000"/>
                <w:sz w:val="24"/>
                <w:szCs w:val="24"/>
                <w:shd w:val="clear" w:color="auto" w:fill="FFFFFF"/>
              </w:rPr>
            </w:pPr>
            <w:r w:rsidRPr="00B12163">
              <w:rPr>
                <w:rStyle w:val="24"/>
                <w:sz w:val="24"/>
                <w:szCs w:val="24"/>
              </w:rPr>
              <w:t>-сбор заявлений у новых родителей о возможности публикации детей на сайте ДОУ</w:t>
            </w:r>
          </w:p>
        </w:tc>
        <w:tc>
          <w:tcPr>
            <w:tcW w:w="1493" w:type="dxa"/>
            <w:tcBorders>
              <w:top w:val="single" w:sz="4" w:space="0" w:color="000000"/>
              <w:left w:val="single" w:sz="4" w:space="0" w:color="000000"/>
              <w:bottom w:val="single" w:sz="4" w:space="0" w:color="000000"/>
            </w:tcBorders>
          </w:tcPr>
          <w:p w:rsidR="002F64CC" w:rsidRPr="00B12163" w:rsidRDefault="00EA4C69" w:rsidP="00441D7B">
            <w:pPr>
              <w:snapToGrid w:val="0"/>
              <w:jc w:val="center"/>
            </w:pPr>
            <w:r w:rsidRPr="00B12163">
              <w:t>ежемесячно</w:t>
            </w:r>
          </w:p>
        </w:tc>
        <w:tc>
          <w:tcPr>
            <w:tcW w:w="2789" w:type="dxa"/>
            <w:tcBorders>
              <w:top w:val="single" w:sz="4" w:space="0" w:color="000000"/>
              <w:left w:val="single" w:sz="4" w:space="0" w:color="000000"/>
              <w:bottom w:val="single" w:sz="4" w:space="0" w:color="000000"/>
              <w:right w:val="single" w:sz="4" w:space="0" w:color="000000"/>
            </w:tcBorders>
          </w:tcPr>
          <w:p w:rsidR="00D52272" w:rsidRPr="00B12163" w:rsidRDefault="0088109E" w:rsidP="0088109E">
            <w:r w:rsidRPr="00B12163">
              <w:t xml:space="preserve">Заведующий Салахова Р.З. </w:t>
            </w:r>
          </w:p>
          <w:p w:rsidR="00D52272" w:rsidRPr="00B12163" w:rsidRDefault="00D52272" w:rsidP="0088109E">
            <w:r w:rsidRPr="00B12163">
              <w:t>Ст. воспитатель</w:t>
            </w:r>
          </w:p>
          <w:p w:rsidR="0088109E" w:rsidRPr="00B12163" w:rsidRDefault="00B12163" w:rsidP="0088109E">
            <w:r>
              <w:t>С</w:t>
            </w:r>
            <w:r w:rsidR="0088109E" w:rsidRPr="00B12163">
              <w:t>т. медсестра Захарова Л.Р.</w:t>
            </w:r>
          </w:p>
          <w:p w:rsidR="002F64CC" w:rsidRPr="00B12163" w:rsidRDefault="002F64CC" w:rsidP="001120A3">
            <w:pPr>
              <w:snapToGrid w:val="0"/>
            </w:pPr>
          </w:p>
        </w:tc>
      </w:tr>
      <w:tr w:rsidR="00531912" w:rsidRPr="00B12163" w:rsidTr="00E54CB6">
        <w:trPr>
          <w:gridAfter w:val="1"/>
          <w:wAfter w:w="39" w:type="dxa"/>
          <w:trHeight w:val="146"/>
        </w:trPr>
        <w:tc>
          <w:tcPr>
            <w:tcW w:w="851" w:type="dxa"/>
            <w:tcBorders>
              <w:top w:val="single" w:sz="4" w:space="0" w:color="000000"/>
              <w:left w:val="single" w:sz="4" w:space="0" w:color="000000"/>
              <w:bottom w:val="single" w:sz="4" w:space="0" w:color="000000"/>
            </w:tcBorders>
          </w:tcPr>
          <w:p w:rsidR="00531912" w:rsidRPr="00B12163" w:rsidRDefault="0053191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531912" w:rsidRPr="00B12163" w:rsidRDefault="00531912" w:rsidP="001120A3">
            <w:pPr>
              <w:tabs>
                <w:tab w:val="left" w:pos="540"/>
              </w:tabs>
            </w:pPr>
            <w:r w:rsidRPr="00B12163">
              <w:t xml:space="preserve">Составление отчета о работе детского сада </w:t>
            </w:r>
          </w:p>
        </w:tc>
        <w:tc>
          <w:tcPr>
            <w:tcW w:w="1493" w:type="dxa"/>
            <w:tcBorders>
              <w:top w:val="single" w:sz="4" w:space="0" w:color="000000"/>
              <w:left w:val="single" w:sz="4" w:space="0" w:color="000000"/>
              <w:bottom w:val="single" w:sz="4" w:space="0" w:color="000000"/>
            </w:tcBorders>
          </w:tcPr>
          <w:p w:rsidR="00531912" w:rsidRPr="00B12163" w:rsidRDefault="00531912" w:rsidP="00441D7B">
            <w:pPr>
              <w:snapToGrid w:val="0"/>
              <w:jc w:val="center"/>
            </w:pPr>
            <w:r w:rsidRPr="00B12163">
              <w:t>ежемесячно</w:t>
            </w:r>
          </w:p>
        </w:tc>
        <w:tc>
          <w:tcPr>
            <w:tcW w:w="2789" w:type="dxa"/>
            <w:tcBorders>
              <w:top w:val="single" w:sz="4" w:space="0" w:color="000000"/>
              <w:left w:val="single" w:sz="4" w:space="0" w:color="000000"/>
              <w:bottom w:val="single" w:sz="4" w:space="0" w:color="000000"/>
              <w:right w:val="single" w:sz="4" w:space="0" w:color="000000"/>
            </w:tcBorders>
          </w:tcPr>
          <w:p w:rsidR="00531912" w:rsidRPr="00B12163" w:rsidRDefault="00531912" w:rsidP="00531912">
            <w:r w:rsidRPr="00B12163">
              <w:t>Ст. воспитатель</w:t>
            </w:r>
          </w:p>
          <w:p w:rsidR="00531912" w:rsidRPr="00B12163" w:rsidRDefault="00531912" w:rsidP="0088109E"/>
        </w:tc>
      </w:tr>
      <w:tr w:rsidR="00531912" w:rsidRPr="00B12163" w:rsidTr="00E54CB6">
        <w:trPr>
          <w:gridAfter w:val="1"/>
          <w:wAfter w:w="39" w:type="dxa"/>
          <w:trHeight w:val="146"/>
        </w:trPr>
        <w:tc>
          <w:tcPr>
            <w:tcW w:w="851" w:type="dxa"/>
            <w:tcBorders>
              <w:top w:val="single" w:sz="4" w:space="0" w:color="000000"/>
              <w:left w:val="single" w:sz="4" w:space="0" w:color="000000"/>
              <w:bottom w:val="single" w:sz="4" w:space="0" w:color="000000"/>
            </w:tcBorders>
          </w:tcPr>
          <w:p w:rsidR="00531912" w:rsidRPr="00B12163" w:rsidRDefault="0053191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531912" w:rsidRPr="00B12163" w:rsidRDefault="00531912" w:rsidP="001120A3">
            <w:pPr>
              <w:tabs>
                <w:tab w:val="left" w:pos="540"/>
              </w:tabs>
            </w:pPr>
            <w:r w:rsidRPr="00B12163">
              <w:t>Отчет по трудным семьям</w:t>
            </w:r>
          </w:p>
        </w:tc>
        <w:tc>
          <w:tcPr>
            <w:tcW w:w="1493" w:type="dxa"/>
            <w:tcBorders>
              <w:top w:val="single" w:sz="4" w:space="0" w:color="000000"/>
              <w:left w:val="single" w:sz="4" w:space="0" w:color="000000"/>
              <w:bottom w:val="single" w:sz="4" w:space="0" w:color="000000"/>
            </w:tcBorders>
          </w:tcPr>
          <w:p w:rsidR="00531912" w:rsidRPr="00B12163" w:rsidRDefault="00531912" w:rsidP="00441D7B">
            <w:pPr>
              <w:snapToGrid w:val="0"/>
              <w:jc w:val="center"/>
            </w:pPr>
            <w:r w:rsidRPr="00B12163">
              <w:t>ежемесячно</w:t>
            </w:r>
          </w:p>
        </w:tc>
        <w:tc>
          <w:tcPr>
            <w:tcW w:w="2789" w:type="dxa"/>
            <w:tcBorders>
              <w:top w:val="single" w:sz="4" w:space="0" w:color="000000"/>
              <w:left w:val="single" w:sz="4" w:space="0" w:color="000000"/>
              <w:bottom w:val="single" w:sz="4" w:space="0" w:color="000000"/>
              <w:right w:val="single" w:sz="4" w:space="0" w:color="000000"/>
            </w:tcBorders>
          </w:tcPr>
          <w:p w:rsidR="00531912" w:rsidRPr="00B12163" w:rsidRDefault="00D52272" w:rsidP="00933E78">
            <w:r w:rsidRPr="00B12163">
              <w:t>Ст. воспитатель</w:t>
            </w:r>
          </w:p>
          <w:p w:rsidR="00531912" w:rsidRPr="00B12163" w:rsidRDefault="00531912" w:rsidP="00933E78"/>
        </w:tc>
      </w:tr>
      <w:tr w:rsidR="00531912" w:rsidRPr="00B12163" w:rsidTr="00E54CB6">
        <w:trPr>
          <w:gridAfter w:val="1"/>
          <w:wAfter w:w="39" w:type="dxa"/>
          <w:trHeight w:val="146"/>
        </w:trPr>
        <w:tc>
          <w:tcPr>
            <w:tcW w:w="851" w:type="dxa"/>
            <w:tcBorders>
              <w:top w:val="single" w:sz="4" w:space="0" w:color="000000"/>
              <w:left w:val="single" w:sz="4" w:space="0" w:color="000000"/>
              <w:bottom w:val="single" w:sz="4" w:space="0" w:color="000000"/>
            </w:tcBorders>
          </w:tcPr>
          <w:p w:rsidR="00531912" w:rsidRPr="00B12163" w:rsidRDefault="0053191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531912" w:rsidRPr="00B12163" w:rsidRDefault="00531912" w:rsidP="001120A3">
            <w:pPr>
              <w:tabs>
                <w:tab w:val="left" w:pos="540"/>
              </w:tabs>
            </w:pPr>
            <w:r w:rsidRPr="00B12163">
              <w:t>Заседание совета Д</w:t>
            </w:r>
            <w:r w:rsidR="00933E78" w:rsidRPr="00B12163">
              <w:t>ОУ</w:t>
            </w:r>
          </w:p>
        </w:tc>
        <w:tc>
          <w:tcPr>
            <w:tcW w:w="1493" w:type="dxa"/>
            <w:tcBorders>
              <w:top w:val="single" w:sz="4" w:space="0" w:color="000000"/>
              <w:left w:val="single" w:sz="4" w:space="0" w:color="000000"/>
              <w:bottom w:val="single" w:sz="4" w:space="0" w:color="000000"/>
            </w:tcBorders>
          </w:tcPr>
          <w:p w:rsidR="00531912" w:rsidRPr="00B12163" w:rsidRDefault="00933E78" w:rsidP="00441D7B">
            <w:pPr>
              <w:snapToGrid w:val="0"/>
              <w:jc w:val="center"/>
            </w:pPr>
            <w:r w:rsidRPr="00B12163">
              <w:t>ежеквартально</w:t>
            </w:r>
          </w:p>
        </w:tc>
        <w:tc>
          <w:tcPr>
            <w:tcW w:w="2789" w:type="dxa"/>
            <w:tcBorders>
              <w:top w:val="single" w:sz="4" w:space="0" w:color="000000"/>
              <w:left w:val="single" w:sz="4" w:space="0" w:color="000000"/>
              <w:bottom w:val="single" w:sz="4" w:space="0" w:color="000000"/>
              <w:right w:val="single" w:sz="4" w:space="0" w:color="000000"/>
            </w:tcBorders>
          </w:tcPr>
          <w:p w:rsidR="00933E78" w:rsidRPr="00B12163" w:rsidRDefault="00933E78" w:rsidP="00933E78">
            <w:r w:rsidRPr="00B12163">
              <w:t>Ст. воспитатель</w:t>
            </w:r>
          </w:p>
          <w:p w:rsidR="00531912" w:rsidRPr="00B12163" w:rsidRDefault="00531912" w:rsidP="00933E78"/>
        </w:tc>
      </w:tr>
      <w:tr w:rsidR="00531912" w:rsidRPr="00B12163" w:rsidTr="00E54CB6">
        <w:trPr>
          <w:gridAfter w:val="1"/>
          <w:wAfter w:w="39" w:type="dxa"/>
          <w:trHeight w:val="515"/>
        </w:trPr>
        <w:tc>
          <w:tcPr>
            <w:tcW w:w="851" w:type="dxa"/>
            <w:tcBorders>
              <w:top w:val="single" w:sz="4" w:space="0" w:color="000000"/>
              <w:left w:val="single" w:sz="4" w:space="0" w:color="000000"/>
              <w:bottom w:val="single" w:sz="4" w:space="0" w:color="000000"/>
            </w:tcBorders>
          </w:tcPr>
          <w:p w:rsidR="00531912" w:rsidRPr="00B12163" w:rsidRDefault="0053191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531912" w:rsidRPr="00B12163" w:rsidRDefault="00531912" w:rsidP="001120A3">
            <w:pPr>
              <w:snapToGrid w:val="0"/>
            </w:pPr>
            <w:r w:rsidRPr="00B12163">
              <w:t>День знаний  - экскурсия в школу; участие в празднике первого звонка</w:t>
            </w:r>
          </w:p>
        </w:tc>
        <w:tc>
          <w:tcPr>
            <w:tcW w:w="1493" w:type="dxa"/>
            <w:tcBorders>
              <w:top w:val="single" w:sz="4" w:space="0" w:color="000000"/>
              <w:left w:val="single" w:sz="4" w:space="0" w:color="000000"/>
              <w:bottom w:val="single" w:sz="4" w:space="0" w:color="000000"/>
            </w:tcBorders>
          </w:tcPr>
          <w:p w:rsidR="00531912" w:rsidRPr="00B12163" w:rsidRDefault="00531912" w:rsidP="00441D7B">
            <w:pPr>
              <w:jc w:val="center"/>
            </w:pPr>
            <w:r w:rsidRPr="00B12163">
              <w:t>Сентябрь,</w:t>
            </w:r>
          </w:p>
          <w:p w:rsidR="00531912" w:rsidRPr="00B12163" w:rsidRDefault="00531912" w:rsidP="00441D7B">
            <w:pPr>
              <w:jc w:val="center"/>
            </w:pPr>
            <w:r w:rsidRPr="00B12163">
              <w:t>октябрь</w:t>
            </w:r>
          </w:p>
        </w:tc>
        <w:tc>
          <w:tcPr>
            <w:tcW w:w="2789" w:type="dxa"/>
            <w:tcBorders>
              <w:top w:val="single" w:sz="4" w:space="0" w:color="000000"/>
              <w:left w:val="single" w:sz="4" w:space="0" w:color="000000"/>
              <w:bottom w:val="single" w:sz="4" w:space="0" w:color="000000"/>
              <w:right w:val="single" w:sz="4" w:space="0" w:color="000000"/>
            </w:tcBorders>
          </w:tcPr>
          <w:p w:rsidR="00531912" w:rsidRPr="00B12163" w:rsidRDefault="00531912" w:rsidP="001120A3">
            <w:r w:rsidRPr="00B12163">
              <w:t xml:space="preserve"> Ст. воспитатель</w:t>
            </w:r>
          </w:p>
          <w:p w:rsidR="00531912" w:rsidRPr="00B12163" w:rsidRDefault="00531912" w:rsidP="001120A3">
            <w:pPr>
              <w:snapToGrid w:val="0"/>
              <w:jc w:val="center"/>
            </w:pPr>
          </w:p>
        </w:tc>
      </w:tr>
      <w:tr w:rsidR="00531912" w:rsidRPr="00B12163" w:rsidTr="00E54CB6">
        <w:trPr>
          <w:gridAfter w:val="1"/>
          <w:wAfter w:w="39" w:type="dxa"/>
          <w:trHeight w:val="270"/>
        </w:trPr>
        <w:tc>
          <w:tcPr>
            <w:tcW w:w="851" w:type="dxa"/>
            <w:tcBorders>
              <w:top w:val="single" w:sz="4" w:space="0" w:color="000000"/>
              <w:left w:val="single" w:sz="4" w:space="0" w:color="000000"/>
              <w:bottom w:val="single" w:sz="4" w:space="0" w:color="000000"/>
            </w:tcBorders>
          </w:tcPr>
          <w:p w:rsidR="00531912" w:rsidRPr="00B12163" w:rsidRDefault="0053191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531912" w:rsidRPr="00B12163" w:rsidRDefault="00531912" w:rsidP="001120A3">
            <w:pPr>
              <w:tabs>
                <w:tab w:val="left" w:pos="540"/>
              </w:tabs>
            </w:pPr>
            <w:r w:rsidRPr="00B12163">
              <w:t>Международный день красоты :</w:t>
            </w:r>
          </w:p>
          <w:p w:rsidR="00531912" w:rsidRPr="00B12163" w:rsidRDefault="00531912" w:rsidP="001120A3">
            <w:pPr>
              <w:tabs>
                <w:tab w:val="left" w:pos="540"/>
              </w:tabs>
            </w:pPr>
            <w:r w:rsidRPr="00B12163">
              <w:t>Конкурс- «Озын толым»</w:t>
            </w:r>
          </w:p>
          <w:p w:rsidR="00531912" w:rsidRPr="00B12163" w:rsidRDefault="00531912" w:rsidP="001120A3">
            <w:pPr>
              <w:tabs>
                <w:tab w:val="left" w:pos="540"/>
              </w:tabs>
            </w:pPr>
            <w:r w:rsidRPr="00B12163">
              <w:t>Фотовыставка- «Озын толым»- дети, родители,сотрудники</w:t>
            </w:r>
          </w:p>
          <w:p w:rsidR="00531912" w:rsidRPr="00B12163" w:rsidRDefault="00531912" w:rsidP="001120A3">
            <w:pPr>
              <w:snapToGrid w:val="0"/>
              <w:jc w:val="center"/>
            </w:pPr>
          </w:p>
        </w:tc>
        <w:tc>
          <w:tcPr>
            <w:tcW w:w="1493" w:type="dxa"/>
            <w:tcBorders>
              <w:top w:val="single" w:sz="4" w:space="0" w:color="000000"/>
              <w:left w:val="single" w:sz="4" w:space="0" w:color="000000"/>
              <w:bottom w:val="single" w:sz="4" w:space="0" w:color="000000"/>
            </w:tcBorders>
          </w:tcPr>
          <w:p w:rsidR="00531912" w:rsidRPr="00B12163" w:rsidRDefault="00555C72" w:rsidP="00441D7B">
            <w:pPr>
              <w:jc w:val="center"/>
            </w:pPr>
            <w:r>
              <w:t>6</w:t>
            </w:r>
            <w:r w:rsidR="00531912" w:rsidRPr="00B12163">
              <w:t>.09</w:t>
            </w:r>
          </w:p>
        </w:tc>
        <w:tc>
          <w:tcPr>
            <w:tcW w:w="2789" w:type="dxa"/>
            <w:tcBorders>
              <w:top w:val="single" w:sz="4" w:space="0" w:color="000000"/>
              <w:left w:val="single" w:sz="4" w:space="0" w:color="000000"/>
              <w:bottom w:val="single" w:sz="4" w:space="0" w:color="000000"/>
              <w:right w:val="single" w:sz="4" w:space="0" w:color="000000"/>
            </w:tcBorders>
          </w:tcPr>
          <w:p w:rsidR="00D52272" w:rsidRPr="00B12163" w:rsidRDefault="00531912" w:rsidP="00D52272">
            <w:r w:rsidRPr="00B12163">
              <w:t xml:space="preserve">Ст. воспитатель </w:t>
            </w:r>
          </w:p>
          <w:p w:rsidR="00531912" w:rsidRPr="00B12163" w:rsidRDefault="00531912" w:rsidP="00D52272">
            <w:r w:rsidRPr="00B12163">
              <w:t>муз.рук-ли Обшарова М.В.,Пермякова А.Л. ., воспитатель по обучению татарскому и  русскому языкам Егорова Р.А.</w:t>
            </w:r>
          </w:p>
        </w:tc>
      </w:tr>
      <w:tr w:rsidR="00BE7BBD" w:rsidRPr="00B12163" w:rsidTr="00E54CB6">
        <w:trPr>
          <w:gridAfter w:val="1"/>
          <w:wAfter w:w="39" w:type="dxa"/>
          <w:trHeight w:val="270"/>
        </w:trPr>
        <w:tc>
          <w:tcPr>
            <w:tcW w:w="851" w:type="dxa"/>
            <w:tcBorders>
              <w:top w:val="single" w:sz="4" w:space="0" w:color="000000"/>
              <w:left w:val="single" w:sz="4" w:space="0" w:color="000000"/>
              <w:bottom w:val="single" w:sz="4" w:space="0" w:color="000000"/>
            </w:tcBorders>
          </w:tcPr>
          <w:p w:rsidR="00BE7BBD" w:rsidRPr="00B12163"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B12163" w:rsidRDefault="00BE7BBD" w:rsidP="00130336">
            <w:pPr>
              <w:tabs>
                <w:tab w:val="left" w:pos="540"/>
              </w:tabs>
            </w:pPr>
            <w:r w:rsidRPr="00B12163">
              <w:t>Неделя здоровья</w:t>
            </w:r>
          </w:p>
          <w:p w:rsidR="00BE7BBD" w:rsidRPr="00B12163" w:rsidRDefault="00D52272" w:rsidP="00130336">
            <w:pPr>
              <w:tabs>
                <w:tab w:val="left" w:pos="540"/>
              </w:tabs>
              <w:rPr>
                <w:lang w:val="tt-RU"/>
              </w:rPr>
            </w:pPr>
            <w:r w:rsidRPr="00B12163">
              <w:t>1. Ф</w:t>
            </w:r>
            <w:r w:rsidR="00BE7BBD" w:rsidRPr="00B12163">
              <w:t>отовыставки и выставки рисунков: «Мы здоровая спортивная семья»</w:t>
            </w:r>
          </w:p>
          <w:p w:rsidR="00BE7BBD" w:rsidRPr="00B12163" w:rsidRDefault="00BE7BBD" w:rsidP="00130336">
            <w:pPr>
              <w:tabs>
                <w:tab w:val="left" w:pos="540"/>
              </w:tabs>
            </w:pPr>
            <w:r w:rsidRPr="00B12163">
              <w:t>2  «Веселые старты» - развлечение для старших, подготовительных групп</w:t>
            </w:r>
          </w:p>
          <w:p w:rsidR="00BE7BBD" w:rsidRPr="00B12163" w:rsidRDefault="00BE7BBD" w:rsidP="00130336">
            <w:pPr>
              <w:tabs>
                <w:tab w:val="left" w:pos="540"/>
              </w:tabs>
            </w:pPr>
            <w:r w:rsidRPr="00B12163">
              <w:t>3. Консультация для родителей: « Важность прогулок для всестороннего воспитания и развития ребенка»</w:t>
            </w:r>
          </w:p>
          <w:p w:rsidR="00BE7BBD" w:rsidRPr="00B12163" w:rsidRDefault="00BE7BBD" w:rsidP="00130336">
            <w:pPr>
              <w:tabs>
                <w:tab w:val="left" w:pos="540"/>
              </w:tabs>
            </w:pPr>
            <w:r w:rsidRPr="00B12163">
              <w:t>( Школа ответственного родительства с приглашение врача-педиатра Капраловой А.Д.)</w:t>
            </w:r>
          </w:p>
          <w:p w:rsidR="00BE7BBD" w:rsidRPr="00B12163" w:rsidRDefault="00BE7BBD" w:rsidP="00130336">
            <w:pPr>
              <w:tabs>
                <w:tab w:val="left" w:pos="540"/>
              </w:tabs>
            </w:pPr>
            <w:r w:rsidRPr="00B12163">
              <w:t>Тематическая проверка образовательной области «Физическое развитие» - все группы</w:t>
            </w:r>
          </w:p>
        </w:tc>
        <w:tc>
          <w:tcPr>
            <w:tcW w:w="1493" w:type="dxa"/>
            <w:tcBorders>
              <w:top w:val="single" w:sz="4" w:space="0" w:color="000000"/>
              <w:left w:val="single" w:sz="4" w:space="0" w:color="000000"/>
              <w:bottom w:val="single" w:sz="4" w:space="0" w:color="000000"/>
            </w:tcBorders>
          </w:tcPr>
          <w:p w:rsidR="00BE7BBD" w:rsidRPr="00B12163" w:rsidRDefault="00555C72" w:rsidP="00441D7B">
            <w:pPr>
              <w:tabs>
                <w:tab w:val="left" w:pos="540"/>
              </w:tabs>
              <w:snapToGrid w:val="0"/>
              <w:jc w:val="center"/>
            </w:pPr>
            <w:r>
              <w:t>9</w:t>
            </w:r>
            <w:r w:rsidR="00BE7BBD" w:rsidRPr="00B12163">
              <w:t>-1</w:t>
            </w:r>
            <w:r>
              <w:t>3</w:t>
            </w:r>
            <w:r w:rsidR="00BE7BBD" w:rsidRPr="00B12163">
              <w:t>.09</w:t>
            </w:r>
          </w:p>
        </w:tc>
        <w:tc>
          <w:tcPr>
            <w:tcW w:w="2789" w:type="dxa"/>
            <w:tcBorders>
              <w:top w:val="single" w:sz="4" w:space="0" w:color="000000"/>
              <w:left w:val="single" w:sz="4" w:space="0" w:color="000000"/>
              <w:bottom w:val="single" w:sz="4" w:space="0" w:color="000000"/>
              <w:right w:val="single" w:sz="4" w:space="0" w:color="000000"/>
            </w:tcBorders>
          </w:tcPr>
          <w:p w:rsidR="00D52272" w:rsidRPr="00B12163" w:rsidRDefault="00D52272" w:rsidP="00D52272">
            <w:pPr>
              <w:tabs>
                <w:tab w:val="left" w:pos="540"/>
              </w:tabs>
              <w:snapToGrid w:val="0"/>
            </w:pPr>
            <w:r w:rsidRPr="00B12163">
              <w:t>Ст. воспитатель</w:t>
            </w:r>
          </w:p>
          <w:p w:rsidR="00BE7BBD" w:rsidRPr="00B12163" w:rsidRDefault="00BE7BBD" w:rsidP="00D52272">
            <w:pPr>
              <w:tabs>
                <w:tab w:val="left" w:pos="540"/>
              </w:tabs>
              <w:snapToGrid w:val="0"/>
              <w:jc w:val="both"/>
            </w:pPr>
            <w:r w:rsidRPr="00B12163">
              <w:t>ст.медсестра Захарова Л.Р.</w:t>
            </w:r>
          </w:p>
        </w:tc>
      </w:tr>
      <w:tr w:rsidR="00BE7BBD" w:rsidRPr="00B12163" w:rsidTr="00E54CB6">
        <w:trPr>
          <w:gridAfter w:val="1"/>
          <w:wAfter w:w="39" w:type="dxa"/>
          <w:trHeight w:val="270"/>
        </w:trPr>
        <w:tc>
          <w:tcPr>
            <w:tcW w:w="851" w:type="dxa"/>
            <w:tcBorders>
              <w:top w:val="single" w:sz="4" w:space="0" w:color="000000"/>
              <w:left w:val="single" w:sz="4" w:space="0" w:color="000000"/>
              <w:bottom w:val="single" w:sz="4" w:space="0" w:color="000000"/>
            </w:tcBorders>
          </w:tcPr>
          <w:p w:rsidR="00BE7BBD" w:rsidRPr="00B12163"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B12163" w:rsidRDefault="00BE7BBD" w:rsidP="001120A3">
            <w:pPr>
              <w:tabs>
                <w:tab w:val="left" w:pos="540"/>
              </w:tabs>
            </w:pPr>
            <w:r w:rsidRPr="00B12163">
              <w:t>Педчас</w:t>
            </w:r>
          </w:p>
          <w:p w:rsidR="00BE7BBD" w:rsidRPr="00B12163" w:rsidRDefault="00BE7BBD" w:rsidP="001120A3">
            <w:pPr>
              <w:tabs>
                <w:tab w:val="left" w:pos="540"/>
              </w:tabs>
            </w:pPr>
            <w:r w:rsidRPr="00B12163">
              <w:rPr>
                <w:rStyle w:val="24"/>
                <w:sz w:val="24"/>
                <w:szCs w:val="24"/>
              </w:rPr>
              <w:t>Различные формы реализации   проекта«Дежурный взрослый».</w:t>
            </w:r>
          </w:p>
        </w:tc>
        <w:tc>
          <w:tcPr>
            <w:tcW w:w="1493" w:type="dxa"/>
            <w:tcBorders>
              <w:top w:val="single" w:sz="4" w:space="0" w:color="000000"/>
              <w:left w:val="single" w:sz="4" w:space="0" w:color="000000"/>
              <w:bottom w:val="single" w:sz="4" w:space="0" w:color="000000"/>
            </w:tcBorders>
          </w:tcPr>
          <w:p w:rsidR="00BE7BBD" w:rsidRPr="00B12163" w:rsidRDefault="00BE7BBD" w:rsidP="00441D7B">
            <w:pPr>
              <w:jc w:val="center"/>
            </w:pPr>
            <w:r w:rsidRPr="00B12163">
              <w:t>сентябрь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B12163" w:rsidRDefault="00BE7BBD" w:rsidP="00D52272">
            <w:r w:rsidRPr="00B12163">
              <w:t xml:space="preserve">Ст. воспитатель </w:t>
            </w:r>
          </w:p>
        </w:tc>
      </w:tr>
      <w:tr w:rsidR="00BE7BBD" w:rsidRPr="00D52272" w:rsidTr="00E54CB6">
        <w:trPr>
          <w:gridAfter w:val="1"/>
          <w:wAfter w:w="39" w:type="dxa"/>
          <w:trHeight w:val="515"/>
        </w:trPr>
        <w:tc>
          <w:tcPr>
            <w:tcW w:w="851" w:type="dxa"/>
            <w:tcBorders>
              <w:top w:val="single" w:sz="4" w:space="0" w:color="000000"/>
              <w:left w:val="single" w:sz="4" w:space="0" w:color="000000"/>
              <w:bottom w:val="single" w:sz="4" w:space="0" w:color="000000"/>
            </w:tcBorders>
          </w:tcPr>
          <w:p w:rsidR="00BE7BBD" w:rsidRPr="00B12163"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B12163" w:rsidRDefault="00BE7BBD" w:rsidP="001120A3">
            <w:pPr>
              <w:tabs>
                <w:tab w:val="left" w:pos="540"/>
              </w:tabs>
            </w:pPr>
            <w:r w:rsidRPr="00B12163">
              <w:t>День танкиста- флешмоб в микрорайоне совместно с общеобразовательным лицеем №14 и библиотекой</w:t>
            </w:r>
            <w:r w:rsidR="00555C72">
              <w:t xml:space="preserve"> № </w:t>
            </w:r>
            <w:r w:rsidRPr="00B12163">
              <w:t>37 микрорайона</w:t>
            </w:r>
          </w:p>
        </w:tc>
        <w:tc>
          <w:tcPr>
            <w:tcW w:w="1493" w:type="dxa"/>
            <w:tcBorders>
              <w:top w:val="single" w:sz="4" w:space="0" w:color="000000"/>
              <w:left w:val="single" w:sz="4" w:space="0" w:color="000000"/>
              <w:bottom w:val="single" w:sz="4" w:space="0" w:color="000000"/>
            </w:tcBorders>
          </w:tcPr>
          <w:p w:rsidR="00BE7BBD" w:rsidRPr="00B12163" w:rsidRDefault="00BE7BBD" w:rsidP="00441D7B">
            <w:pPr>
              <w:jc w:val="center"/>
            </w:pPr>
            <w:r w:rsidRPr="00B12163">
              <w:t>13.09</w:t>
            </w:r>
          </w:p>
        </w:tc>
        <w:tc>
          <w:tcPr>
            <w:tcW w:w="2789" w:type="dxa"/>
            <w:tcBorders>
              <w:top w:val="single" w:sz="4" w:space="0" w:color="000000"/>
              <w:left w:val="single" w:sz="4" w:space="0" w:color="000000"/>
              <w:bottom w:val="single" w:sz="4" w:space="0" w:color="000000"/>
              <w:right w:val="single" w:sz="4" w:space="0" w:color="000000"/>
            </w:tcBorders>
          </w:tcPr>
          <w:p w:rsidR="00D52272" w:rsidRPr="00B12163" w:rsidRDefault="00D52272" w:rsidP="001120A3">
            <w:r w:rsidRPr="00B12163">
              <w:t>Ст. воспитатель</w:t>
            </w:r>
            <w:r w:rsidR="00BE7BBD" w:rsidRPr="00B12163">
              <w:t xml:space="preserve">, </w:t>
            </w:r>
          </w:p>
          <w:p w:rsidR="00BE7BBD" w:rsidRPr="00B12163" w:rsidRDefault="00BE7BBD" w:rsidP="001120A3">
            <w:r w:rsidRPr="00B12163">
              <w:t>муз.рук-ли Обшарова М.В.,Пермякова А.Л.</w:t>
            </w:r>
          </w:p>
        </w:tc>
      </w:tr>
      <w:tr w:rsidR="00BE7BBD" w:rsidRPr="00D52272" w:rsidTr="00E54CB6">
        <w:trPr>
          <w:gridAfter w:val="1"/>
          <w:wAfter w:w="39" w:type="dxa"/>
          <w:trHeight w:val="515"/>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1120A3">
            <w:r w:rsidRPr="00555C72">
              <w:t>Оценка индивидуального развития детей по усвоению программы .</w:t>
            </w:r>
          </w:p>
          <w:p w:rsidR="00BE7BBD" w:rsidRPr="00555C72" w:rsidRDefault="00BE7BBD" w:rsidP="001120A3">
            <w:r w:rsidRPr="00555C72">
              <w:t xml:space="preserve"> Выявление одаренных детей и детей, не справляющихся с программой </w:t>
            </w:r>
          </w:p>
        </w:tc>
        <w:tc>
          <w:tcPr>
            <w:tcW w:w="1493" w:type="dxa"/>
            <w:tcBorders>
              <w:top w:val="single" w:sz="4" w:space="0" w:color="000000"/>
              <w:left w:val="single" w:sz="4" w:space="0" w:color="000000"/>
              <w:bottom w:val="single" w:sz="4" w:space="0" w:color="000000"/>
            </w:tcBorders>
          </w:tcPr>
          <w:p w:rsidR="00BE7BBD" w:rsidRPr="00555C72" w:rsidRDefault="00FF07B4" w:rsidP="00441D7B">
            <w:pPr>
              <w:jc w:val="center"/>
            </w:pPr>
            <w:r w:rsidRPr="00555C72">
              <w:t>2</w:t>
            </w:r>
            <w:r w:rsidR="00441D7B">
              <w:t>3</w:t>
            </w:r>
            <w:r w:rsidR="00BE7BBD" w:rsidRPr="00555C72">
              <w:t>-2</w:t>
            </w:r>
            <w:r w:rsidR="00441D7B">
              <w:t>7</w:t>
            </w:r>
            <w:r w:rsidR="00BE7BBD" w:rsidRPr="00555C72">
              <w:t xml:space="preserve"> сентября</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BE7BBD" w:rsidP="001120A3">
            <w:r w:rsidRPr="00555C72">
              <w:t>педагоги</w:t>
            </w:r>
          </w:p>
        </w:tc>
      </w:tr>
      <w:tr w:rsidR="00BE7BBD" w:rsidRPr="00D52272" w:rsidTr="00E54CB6">
        <w:trPr>
          <w:gridAfter w:val="1"/>
          <w:wAfter w:w="39" w:type="dxa"/>
          <w:trHeight w:val="515"/>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1120A3">
            <w:r w:rsidRPr="00555C72">
              <w:rPr>
                <w:rStyle w:val="24"/>
                <w:sz w:val="24"/>
                <w:szCs w:val="24"/>
              </w:rPr>
              <w:t>Практикум «Система игровых заданий и упражнений по развитию у дошко</w:t>
            </w:r>
            <w:r w:rsidR="007A1511">
              <w:rPr>
                <w:rStyle w:val="24"/>
                <w:sz w:val="24"/>
                <w:szCs w:val="24"/>
              </w:rPr>
              <w:t>льников физической активности и потребности в ЗОЖ</w:t>
            </w:r>
            <w:r w:rsidRPr="00555C72">
              <w:rPr>
                <w:rStyle w:val="24"/>
                <w:sz w:val="24"/>
                <w:szCs w:val="24"/>
              </w:rPr>
              <w:t>».</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t>сентябрь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BE7BBD" w:rsidP="001120A3">
            <w:r w:rsidRPr="00555C72">
              <w:t>Утробина Е.Ф.</w:t>
            </w:r>
          </w:p>
        </w:tc>
      </w:tr>
      <w:tr w:rsidR="00BE7BBD" w:rsidRPr="00D52272" w:rsidTr="00E54CB6">
        <w:trPr>
          <w:gridAfter w:val="1"/>
          <w:wAfter w:w="39" w:type="dxa"/>
          <w:trHeight w:val="1117"/>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1120A3">
            <w:pPr>
              <w:tabs>
                <w:tab w:val="left" w:pos="540"/>
              </w:tabs>
            </w:pPr>
            <w:r w:rsidRPr="00555C72">
              <w:t>День воспитателя и всех работников дошкольного образования</w:t>
            </w:r>
          </w:p>
          <w:p w:rsidR="00BE7BBD" w:rsidRPr="00555C72" w:rsidRDefault="00BE7BBD" w:rsidP="001120A3">
            <w:pPr>
              <w:tabs>
                <w:tab w:val="left" w:pos="540"/>
              </w:tabs>
              <w:rPr>
                <w:lang w:val="tt-RU"/>
              </w:rPr>
            </w:pPr>
            <w:r w:rsidRPr="00555C72">
              <w:t>Выставка рисунков «Моя любимая няня»;</w:t>
            </w:r>
          </w:p>
          <w:p w:rsidR="00BE7BBD" w:rsidRPr="00555C72" w:rsidRDefault="007A1511" w:rsidP="001120A3">
            <w:pPr>
              <w:tabs>
                <w:tab w:val="left" w:pos="540"/>
              </w:tabs>
              <w:rPr>
                <w:lang w:val="tt-RU"/>
              </w:rPr>
            </w:pPr>
            <w:r>
              <w:rPr>
                <w:lang w:val="tt-RU"/>
              </w:rPr>
              <w:t>ч</w:t>
            </w:r>
            <w:r w:rsidR="00BE7BBD" w:rsidRPr="00555C72">
              <w:rPr>
                <w:lang w:val="tt-RU"/>
              </w:rPr>
              <w:t>ествование лучших  сотрудников детского сада</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t>27.09</w:t>
            </w:r>
          </w:p>
          <w:p w:rsidR="00BE7BBD" w:rsidRPr="00555C72" w:rsidRDefault="00BE7BBD" w:rsidP="00441D7B">
            <w:pPr>
              <w:jc w:val="center"/>
            </w:pP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D52272" w:rsidP="001120A3">
            <w:r w:rsidRPr="00555C72">
              <w:t xml:space="preserve">Ст. воспитатель </w:t>
            </w:r>
          </w:p>
          <w:p w:rsidR="00BE7BBD" w:rsidRPr="00555C72" w:rsidRDefault="00BE7BBD" w:rsidP="001120A3"/>
        </w:tc>
      </w:tr>
      <w:tr w:rsidR="00BE7BBD" w:rsidRPr="00D52272" w:rsidTr="00E54CB6">
        <w:trPr>
          <w:gridAfter w:val="1"/>
          <w:wAfter w:w="39" w:type="dxa"/>
          <w:trHeight w:val="573"/>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1120A3">
            <w:pPr>
              <w:tabs>
                <w:tab w:val="left" w:pos="540"/>
              </w:tabs>
              <w:rPr>
                <w:lang w:val="tt-RU"/>
              </w:rPr>
            </w:pPr>
            <w:r w:rsidRPr="00555C72">
              <w:t>Международный День музыки-  вокальный конкурс по детскому саду «Серебристый голосок»-</w:t>
            </w:r>
            <w:r w:rsidRPr="00555C72">
              <w:rPr>
                <w:lang w:val="tt-RU"/>
              </w:rPr>
              <w:t>“Көмеш  моңнар”</w:t>
            </w:r>
          </w:p>
          <w:p w:rsidR="00BE7BBD" w:rsidRPr="00555C72" w:rsidRDefault="00BE7BBD" w:rsidP="001120A3">
            <w:pPr>
              <w:tabs>
                <w:tab w:val="left" w:pos="540"/>
              </w:tabs>
              <w:rPr>
                <w:lang w:val="tt-RU"/>
              </w:rPr>
            </w:pPr>
            <w:r w:rsidRPr="00555C72">
              <w:rPr>
                <w:lang w:val="tt-RU"/>
              </w:rPr>
              <w:t>-экскурсия детей  подготовитель</w:t>
            </w:r>
            <w:r w:rsidR="007A1511">
              <w:rPr>
                <w:lang w:val="tt-RU"/>
              </w:rPr>
              <w:t>ных групп в музыкальную школу № 6</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t>28.09</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BE7BBD" w:rsidP="001120A3">
            <w:r w:rsidRPr="00555C72">
              <w:t>Музыкальные руководители</w:t>
            </w:r>
          </w:p>
          <w:p w:rsidR="00BE7BBD" w:rsidRPr="00555C72" w:rsidRDefault="00BE7BBD" w:rsidP="001120A3">
            <w:r w:rsidRPr="00555C72">
              <w:t>Обшарова М.В.,Пермякова А.Л.</w:t>
            </w:r>
          </w:p>
        </w:tc>
      </w:tr>
      <w:tr w:rsidR="00BE7BBD" w:rsidRPr="00D52272" w:rsidTr="00E54CB6">
        <w:trPr>
          <w:gridAfter w:val="1"/>
          <w:wAfter w:w="39" w:type="dxa"/>
          <w:trHeight w:val="647"/>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1120A3">
            <w:pPr>
              <w:tabs>
                <w:tab w:val="left" w:pos="540"/>
              </w:tabs>
            </w:pPr>
            <w:r w:rsidRPr="00555C72">
              <w:t>Публикация в международном каталоге для учителей, преподавателей и студентов</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t>В течение квартала</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BE7BBD" w:rsidP="001120A3">
            <w:r w:rsidRPr="00555C72">
              <w:t>Педагогический коллектив</w:t>
            </w:r>
          </w:p>
        </w:tc>
      </w:tr>
      <w:tr w:rsidR="00BE7BBD" w:rsidRPr="00D52272" w:rsidTr="00E54CB6">
        <w:trPr>
          <w:gridAfter w:val="1"/>
          <w:wAfter w:w="39" w:type="dxa"/>
          <w:trHeight w:val="515"/>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FE0163">
            <w:pPr>
              <w:pStyle w:val="6"/>
              <w:shd w:val="clear" w:color="auto" w:fill="auto"/>
              <w:spacing w:after="0" w:line="274" w:lineRule="exact"/>
              <w:ind w:firstLine="0"/>
              <w:jc w:val="both"/>
              <w:rPr>
                <w:rStyle w:val="24"/>
                <w:sz w:val="24"/>
                <w:szCs w:val="24"/>
              </w:rPr>
            </w:pPr>
            <w:r w:rsidRPr="00555C72">
              <w:rPr>
                <w:rStyle w:val="24"/>
                <w:sz w:val="24"/>
                <w:szCs w:val="24"/>
              </w:rPr>
              <w:t xml:space="preserve">Педчас. </w:t>
            </w:r>
          </w:p>
          <w:p w:rsidR="00BE7BBD" w:rsidRPr="00555C72" w:rsidRDefault="00BE7BBD" w:rsidP="00FE0163">
            <w:pPr>
              <w:pStyle w:val="6"/>
              <w:shd w:val="clear" w:color="auto" w:fill="auto"/>
              <w:spacing w:after="0" w:line="274" w:lineRule="exact"/>
              <w:ind w:firstLine="0"/>
              <w:jc w:val="both"/>
              <w:rPr>
                <w:sz w:val="24"/>
                <w:szCs w:val="24"/>
              </w:rPr>
            </w:pPr>
            <w:r w:rsidRPr="00555C72">
              <w:rPr>
                <w:rStyle w:val="24"/>
                <w:sz w:val="24"/>
                <w:szCs w:val="24"/>
              </w:rPr>
              <w:t>Готовность детей к освоению программы возрастной группы</w:t>
            </w:r>
          </w:p>
          <w:p w:rsidR="00BE7BBD" w:rsidRPr="00555C72" w:rsidRDefault="00BE7BBD" w:rsidP="000C4B8D">
            <w:pPr>
              <w:pStyle w:val="6"/>
              <w:shd w:val="clear" w:color="auto" w:fill="auto"/>
              <w:tabs>
                <w:tab w:val="left" w:pos="1690"/>
              </w:tabs>
              <w:spacing w:after="0" w:line="274" w:lineRule="exact"/>
              <w:ind w:firstLine="0"/>
              <w:jc w:val="both"/>
              <w:rPr>
                <w:sz w:val="24"/>
                <w:szCs w:val="24"/>
              </w:rPr>
            </w:pPr>
            <w:r w:rsidRPr="00555C72">
              <w:rPr>
                <w:rStyle w:val="24"/>
                <w:sz w:val="24"/>
                <w:szCs w:val="24"/>
              </w:rPr>
              <w:t xml:space="preserve">Результаты </w:t>
            </w:r>
            <w:r w:rsidRPr="00555C72">
              <w:rPr>
                <w:rStyle w:val="24"/>
                <w:sz w:val="24"/>
                <w:szCs w:val="24"/>
              </w:rPr>
              <w:tab/>
              <w:t>педагогической диагностики и система сопровождения воспитанников с проблемами в развитии. Требования к составлению ИОМ.</w:t>
            </w:r>
          </w:p>
          <w:p w:rsidR="00BE7BBD" w:rsidRPr="00555C72" w:rsidRDefault="00BE7BBD" w:rsidP="00FE0163">
            <w:pPr>
              <w:rPr>
                <w:rStyle w:val="24"/>
                <w:sz w:val="24"/>
                <w:szCs w:val="24"/>
              </w:rPr>
            </w:pPr>
            <w:r w:rsidRPr="00555C72">
              <w:rPr>
                <w:rStyle w:val="24"/>
                <w:sz w:val="24"/>
                <w:szCs w:val="24"/>
              </w:rPr>
              <w:t>Выявление</w:t>
            </w:r>
            <w:r w:rsidRPr="00555C72">
              <w:rPr>
                <w:rStyle w:val="24"/>
                <w:sz w:val="24"/>
                <w:szCs w:val="24"/>
              </w:rPr>
              <w:tab/>
              <w:t>группы дет</w:t>
            </w:r>
            <w:r w:rsidR="007A1511">
              <w:rPr>
                <w:rStyle w:val="24"/>
                <w:sz w:val="24"/>
                <w:szCs w:val="24"/>
              </w:rPr>
              <w:t>ей для проведения коррекционно-</w:t>
            </w:r>
            <w:r w:rsidRPr="00555C72">
              <w:rPr>
                <w:rStyle w:val="24"/>
                <w:sz w:val="24"/>
                <w:szCs w:val="24"/>
              </w:rPr>
              <w:t>педагогической работы</w:t>
            </w:r>
          </w:p>
          <w:p w:rsidR="00BE7BBD" w:rsidRPr="00555C72" w:rsidRDefault="00BE7BBD" w:rsidP="00FE0163">
            <w:r w:rsidRPr="00555C72">
              <w:rPr>
                <w:rStyle w:val="24"/>
                <w:sz w:val="24"/>
                <w:szCs w:val="24"/>
              </w:rPr>
              <w:t>Анализ психолого-педагогического сопровождения детей. Организация индивидуальной работы с детьми.</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D52272" w:rsidP="000C4B8D">
            <w:r w:rsidRPr="00555C72">
              <w:t xml:space="preserve">Ст. воспитатель </w:t>
            </w:r>
          </w:p>
          <w:p w:rsidR="00BE7BBD" w:rsidRPr="00555C72" w:rsidRDefault="00BE7BBD" w:rsidP="00FE0163">
            <w:r w:rsidRPr="00555C72">
              <w:t>Педагог-психолог Утробина Е.Ф.</w:t>
            </w:r>
          </w:p>
        </w:tc>
      </w:tr>
      <w:tr w:rsidR="00BE7BBD" w:rsidRPr="00D52272" w:rsidTr="00E54CB6">
        <w:trPr>
          <w:gridAfter w:val="1"/>
          <w:wAfter w:w="39" w:type="dxa"/>
          <w:trHeight w:val="550"/>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1120A3">
            <w:pPr>
              <w:tabs>
                <w:tab w:val="left" w:pos="540"/>
              </w:tabs>
            </w:pPr>
            <w:r w:rsidRPr="00555C72">
              <w:t>Подготовка к тестированию</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t>в течении квартала</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D52272" w:rsidP="001120A3">
            <w:r w:rsidRPr="00555C72">
              <w:t>Ст. воспитатель</w:t>
            </w:r>
          </w:p>
        </w:tc>
      </w:tr>
      <w:tr w:rsidR="00BE7BBD" w:rsidRPr="00D52272" w:rsidTr="00E54CB6">
        <w:trPr>
          <w:gridAfter w:val="1"/>
          <w:wAfter w:w="39" w:type="dxa"/>
          <w:trHeight w:val="550"/>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F14229">
            <w:pPr>
              <w:jc w:val="both"/>
            </w:pPr>
            <w:r w:rsidRPr="00555C72">
              <w:t xml:space="preserve">Подготовка к </w:t>
            </w:r>
            <w:r w:rsidR="00F14229">
              <w:t xml:space="preserve">зональному конкурсу «Ярмарка педагогических идей. Конкурс мастер-классов» (ДОУ 91) </w:t>
            </w:r>
          </w:p>
        </w:tc>
        <w:tc>
          <w:tcPr>
            <w:tcW w:w="1493" w:type="dxa"/>
            <w:tcBorders>
              <w:top w:val="single" w:sz="4" w:space="0" w:color="000000"/>
              <w:left w:val="single" w:sz="4" w:space="0" w:color="000000"/>
              <w:bottom w:val="single" w:sz="4" w:space="0" w:color="000000"/>
            </w:tcBorders>
          </w:tcPr>
          <w:p w:rsidR="00BE7BBD" w:rsidRPr="00555C72" w:rsidRDefault="0059498C" w:rsidP="00441D7B">
            <w:pPr>
              <w:jc w:val="center"/>
            </w:pPr>
            <w:r w:rsidRPr="00555C72">
              <w:t>октябрь</w:t>
            </w:r>
          </w:p>
        </w:tc>
        <w:tc>
          <w:tcPr>
            <w:tcW w:w="2789" w:type="dxa"/>
            <w:tcBorders>
              <w:top w:val="single" w:sz="4" w:space="0" w:color="000000"/>
              <w:left w:val="single" w:sz="4" w:space="0" w:color="000000"/>
              <w:bottom w:val="single" w:sz="4" w:space="0" w:color="000000"/>
              <w:right w:val="single" w:sz="4" w:space="0" w:color="000000"/>
            </w:tcBorders>
          </w:tcPr>
          <w:p w:rsidR="00F14229" w:rsidRDefault="00F14229" w:rsidP="00F14229">
            <w:pPr>
              <w:jc w:val="both"/>
            </w:pPr>
            <w:r>
              <w:t xml:space="preserve">Токарева Э.Ф., </w:t>
            </w:r>
          </w:p>
          <w:p w:rsidR="00F14229" w:rsidRPr="00555C72" w:rsidRDefault="00F14229" w:rsidP="00F14229">
            <w:pPr>
              <w:jc w:val="both"/>
            </w:pPr>
            <w:r>
              <w:t>Цынцарь Е.В.</w:t>
            </w:r>
          </w:p>
          <w:p w:rsidR="00BE7BBD" w:rsidRPr="00555C72" w:rsidRDefault="00BE7BBD" w:rsidP="001120A3"/>
        </w:tc>
      </w:tr>
      <w:tr w:rsidR="00BE7BBD" w:rsidRPr="00D52272" w:rsidTr="00E54CB6">
        <w:trPr>
          <w:gridAfter w:val="1"/>
          <w:wAfter w:w="39" w:type="dxa"/>
          <w:trHeight w:val="550"/>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C26951">
            <w:pPr>
              <w:jc w:val="both"/>
            </w:pPr>
            <w:r w:rsidRPr="00555C72">
              <w:t xml:space="preserve"> Подготовка к участию в работе </w:t>
            </w:r>
            <w:r w:rsidR="00E02D32">
              <w:t>Г</w:t>
            </w:r>
            <w:r w:rsidRPr="00555C72">
              <w:t>МО «</w:t>
            </w:r>
            <w:r w:rsidR="00E02D32">
              <w:t>Семьеведение в детском саду – новое поле сотрудничества детского сада и семьи» (ДОУ № 36</w:t>
            </w:r>
            <w:r w:rsidR="001A0339">
              <w:t>)</w:t>
            </w:r>
          </w:p>
          <w:p w:rsidR="00BE7BBD" w:rsidRPr="00555C72" w:rsidRDefault="00BE7BBD" w:rsidP="001120A3"/>
        </w:tc>
        <w:tc>
          <w:tcPr>
            <w:tcW w:w="1493" w:type="dxa"/>
            <w:tcBorders>
              <w:top w:val="single" w:sz="4" w:space="0" w:color="000000"/>
              <w:left w:val="single" w:sz="4" w:space="0" w:color="000000"/>
              <w:bottom w:val="single" w:sz="4" w:space="0" w:color="000000"/>
            </w:tcBorders>
          </w:tcPr>
          <w:p w:rsidR="00BE7BBD" w:rsidRPr="00555C72" w:rsidRDefault="0059498C" w:rsidP="00441D7B">
            <w:pPr>
              <w:jc w:val="center"/>
            </w:pPr>
            <w:r w:rsidRPr="00555C72">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E02D32" w:rsidP="001120A3">
            <w:r>
              <w:t>Сусяева О.Н.</w:t>
            </w:r>
          </w:p>
        </w:tc>
      </w:tr>
      <w:tr w:rsidR="00BE7BBD" w:rsidRPr="00D52272" w:rsidTr="00E54CB6">
        <w:trPr>
          <w:gridAfter w:val="1"/>
          <w:wAfter w:w="39" w:type="dxa"/>
          <w:trHeight w:val="601"/>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59498C">
            <w:pPr>
              <w:jc w:val="both"/>
              <w:rPr>
                <w:lang w:val="tt-RU"/>
              </w:rPr>
            </w:pPr>
            <w:r w:rsidRPr="00555C72">
              <w:rPr>
                <w:bCs/>
              </w:rPr>
              <w:t xml:space="preserve">Подготовка к </w:t>
            </w:r>
            <w:r w:rsidRPr="00555C72">
              <w:t xml:space="preserve">участию в </w:t>
            </w:r>
            <w:r w:rsidR="001A0339">
              <w:rPr>
                <w:bCs/>
              </w:rPr>
              <w:t>РМО «Краеведческие проекты как форма приобщения детей</w:t>
            </w:r>
            <w:r w:rsidR="0059498C">
              <w:rPr>
                <w:bCs/>
              </w:rPr>
              <w:t xml:space="preserve"> и взрослых к </w:t>
            </w:r>
            <w:r w:rsidR="0059498C">
              <w:rPr>
                <w:bCs/>
              </w:rPr>
              <w:lastRenderedPageBreak/>
              <w:t>валеологической куьтуре» (ДОУ Б. Афанасово)</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pPr>
            <w:r w:rsidRPr="00555C72">
              <w:lastRenderedPageBreak/>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59498C" w:rsidP="001120A3">
            <w:r>
              <w:t>Гилазова Г.С.</w:t>
            </w:r>
          </w:p>
        </w:tc>
      </w:tr>
      <w:tr w:rsidR="00BE7BBD" w:rsidRPr="00683D05" w:rsidTr="00E54CB6">
        <w:trPr>
          <w:gridAfter w:val="1"/>
          <w:wAfter w:w="39" w:type="dxa"/>
          <w:trHeight w:val="550"/>
        </w:trPr>
        <w:tc>
          <w:tcPr>
            <w:tcW w:w="851" w:type="dxa"/>
            <w:tcBorders>
              <w:top w:val="single" w:sz="4" w:space="0" w:color="000000"/>
              <w:left w:val="single" w:sz="4" w:space="0" w:color="000000"/>
              <w:bottom w:val="single" w:sz="4" w:space="0" w:color="000000"/>
            </w:tcBorders>
          </w:tcPr>
          <w:p w:rsidR="00BE7BBD" w:rsidRPr="00555C72"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555C72" w:rsidRDefault="00BE7BBD" w:rsidP="00555C72">
            <w:pPr>
              <w:pStyle w:val="afa"/>
              <w:ind w:left="0"/>
              <w:jc w:val="both"/>
              <w:rPr>
                <w:bCs/>
                <w:lang w:val="tt-RU"/>
              </w:rPr>
            </w:pPr>
            <w:r w:rsidRPr="00555C72">
              <w:rPr>
                <w:bCs/>
              </w:rPr>
              <w:t xml:space="preserve"> Подготовка к </w:t>
            </w:r>
            <w:r w:rsidRPr="00555C72">
              <w:t xml:space="preserve">участию в </w:t>
            </w:r>
            <w:r w:rsidRPr="00555C72">
              <w:rPr>
                <w:bCs/>
              </w:rPr>
              <w:t xml:space="preserve"> конкурсе для детей дошкольного возраста «С</w:t>
            </w:r>
            <w:r w:rsidRPr="00555C72">
              <w:rPr>
                <w:bCs/>
                <w:lang w:val="tt-RU"/>
              </w:rPr>
              <w:t>өмбелә гүзәле” (ДОУ № 76)</w:t>
            </w:r>
          </w:p>
        </w:tc>
        <w:tc>
          <w:tcPr>
            <w:tcW w:w="1493" w:type="dxa"/>
            <w:tcBorders>
              <w:top w:val="single" w:sz="4" w:space="0" w:color="000000"/>
              <w:left w:val="single" w:sz="4" w:space="0" w:color="000000"/>
              <w:bottom w:val="single" w:sz="4" w:space="0" w:color="000000"/>
            </w:tcBorders>
          </w:tcPr>
          <w:p w:rsidR="00BE7BBD" w:rsidRPr="00555C72" w:rsidRDefault="00BE7BBD" w:rsidP="00441D7B">
            <w:pPr>
              <w:jc w:val="center"/>
              <w:rPr>
                <w:lang w:val="tt-RU"/>
              </w:rPr>
            </w:pPr>
            <w:r w:rsidRPr="00555C72">
              <w:rPr>
                <w:lang w:val="tt-RU"/>
              </w:rPr>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555C72" w:rsidRDefault="00BE7BBD" w:rsidP="001120A3">
            <w:r w:rsidRPr="00555C72">
              <w:t>Воспитатель по обучнию татарскому и русскому языкам Егорова Р.А.</w:t>
            </w:r>
          </w:p>
        </w:tc>
      </w:tr>
      <w:tr w:rsidR="00BE7BBD" w:rsidRPr="00683D05" w:rsidTr="00E54CB6">
        <w:trPr>
          <w:gridAfter w:val="1"/>
          <w:wAfter w:w="39" w:type="dxa"/>
          <w:trHeight w:val="1102"/>
        </w:trPr>
        <w:tc>
          <w:tcPr>
            <w:tcW w:w="851" w:type="dxa"/>
            <w:tcBorders>
              <w:top w:val="single" w:sz="4" w:space="0" w:color="000000"/>
              <w:left w:val="single" w:sz="4" w:space="0" w:color="000000"/>
              <w:bottom w:val="single" w:sz="4" w:space="0" w:color="auto"/>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auto"/>
            </w:tcBorders>
          </w:tcPr>
          <w:p w:rsidR="00BE7BBD" w:rsidRPr="00683D05" w:rsidRDefault="00E2647B" w:rsidP="00E2647B">
            <w:pPr>
              <w:jc w:val="both"/>
            </w:pPr>
            <w:r>
              <w:t xml:space="preserve"> Подготовка к участию в работе </w:t>
            </w:r>
            <w:r w:rsidR="00BE7BBD" w:rsidRPr="00683D05">
              <w:t xml:space="preserve">МО </w:t>
            </w:r>
            <w:r>
              <w:t>старших воспитателей «Реализация содержательных блоков профессионального стандарта в деятельности педагогов» (ДОУ 92, 93)</w:t>
            </w:r>
          </w:p>
        </w:tc>
        <w:tc>
          <w:tcPr>
            <w:tcW w:w="1493" w:type="dxa"/>
            <w:tcBorders>
              <w:top w:val="single" w:sz="4" w:space="0" w:color="000000"/>
              <w:left w:val="single" w:sz="4" w:space="0" w:color="000000"/>
              <w:bottom w:val="single" w:sz="4" w:space="0" w:color="auto"/>
            </w:tcBorders>
          </w:tcPr>
          <w:p w:rsidR="00BE7BBD" w:rsidRPr="00683D05" w:rsidRDefault="00BE7BBD" w:rsidP="00441D7B">
            <w:pPr>
              <w:jc w:val="center"/>
            </w:pPr>
            <w:r w:rsidRPr="00683D05">
              <w:t>октябрь</w:t>
            </w:r>
          </w:p>
        </w:tc>
        <w:tc>
          <w:tcPr>
            <w:tcW w:w="2789" w:type="dxa"/>
            <w:tcBorders>
              <w:top w:val="single" w:sz="4" w:space="0" w:color="000000"/>
              <w:left w:val="single" w:sz="4" w:space="0" w:color="000000"/>
              <w:bottom w:val="single" w:sz="4" w:space="0" w:color="auto"/>
              <w:right w:val="single" w:sz="4" w:space="0" w:color="000000"/>
            </w:tcBorders>
          </w:tcPr>
          <w:p w:rsidR="00BE7BBD" w:rsidRPr="00683D05" w:rsidRDefault="00E2647B" w:rsidP="00FE0163">
            <w:r>
              <w:t>Старший воспитатель</w:t>
            </w:r>
          </w:p>
        </w:tc>
      </w:tr>
      <w:tr w:rsidR="00BE7BBD" w:rsidRPr="00683D05" w:rsidTr="00E54CB6">
        <w:trPr>
          <w:gridAfter w:val="1"/>
          <w:wAfter w:w="39" w:type="dxa"/>
          <w:trHeight w:val="1397"/>
        </w:trPr>
        <w:tc>
          <w:tcPr>
            <w:tcW w:w="851" w:type="dxa"/>
            <w:tcBorders>
              <w:top w:val="single" w:sz="4" w:space="0" w:color="auto"/>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auto"/>
              <w:left w:val="single" w:sz="4" w:space="0" w:color="000000"/>
              <w:bottom w:val="single" w:sz="4" w:space="0" w:color="000000"/>
            </w:tcBorders>
          </w:tcPr>
          <w:p w:rsidR="00BE7BBD" w:rsidRPr="00683D05" w:rsidRDefault="00BE7BBD" w:rsidP="00E2647B">
            <w:pPr>
              <w:jc w:val="both"/>
            </w:pPr>
            <w:r w:rsidRPr="00683D05">
              <w:t xml:space="preserve"> Подготовка к </w:t>
            </w:r>
            <w:r w:rsidR="00E2647B">
              <w:t xml:space="preserve">организации и </w:t>
            </w:r>
            <w:r w:rsidRPr="00683D05">
              <w:t xml:space="preserve">участию в работе </w:t>
            </w:r>
            <w:r w:rsidR="00E2647B">
              <w:t>«Преемственность между ДОУ и школой в вопросах развития познавателных способностей детей как одно из условий</w:t>
            </w:r>
            <w:r w:rsidR="00441D7B">
              <w:t xml:space="preserve"> обспечения качества образования» (база)</w:t>
            </w:r>
          </w:p>
        </w:tc>
        <w:tc>
          <w:tcPr>
            <w:tcW w:w="1493" w:type="dxa"/>
            <w:tcBorders>
              <w:top w:val="single" w:sz="4" w:space="0" w:color="auto"/>
              <w:left w:val="single" w:sz="4" w:space="0" w:color="000000"/>
              <w:bottom w:val="single" w:sz="4" w:space="0" w:color="000000"/>
            </w:tcBorders>
          </w:tcPr>
          <w:p w:rsidR="00BE7BBD" w:rsidRPr="00683D05" w:rsidRDefault="00BE7BBD" w:rsidP="00441D7B">
            <w:pPr>
              <w:jc w:val="center"/>
            </w:pPr>
            <w:r w:rsidRPr="00683D05">
              <w:t>октябрь</w:t>
            </w:r>
          </w:p>
        </w:tc>
        <w:tc>
          <w:tcPr>
            <w:tcW w:w="2789" w:type="dxa"/>
            <w:tcBorders>
              <w:top w:val="single" w:sz="4" w:space="0" w:color="auto"/>
              <w:left w:val="single" w:sz="4" w:space="0" w:color="000000"/>
              <w:bottom w:val="single" w:sz="4" w:space="0" w:color="000000"/>
              <w:right w:val="single" w:sz="4" w:space="0" w:color="000000"/>
            </w:tcBorders>
          </w:tcPr>
          <w:p w:rsidR="00441D7B" w:rsidRDefault="00441D7B" w:rsidP="00FE0163">
            <w:r>
              <w:t>Старший воспитатель</w:t>
            </w:r>
          </w:p>
          <w:p w:rsidR="00BE7BBD" w:rsidRPr="00683D05" w:rsidRDefault="00BE7BBD" w:rsidP="00FE0163">
            <w:r w:rsidRPr="00683D05">
              <w:t>Педагоги ДОУ</w:t>
            </w:r>
          </w:p>
        </w:tc>
      </w:tr>
      <w:tr w:rsidR="00BE7BBD" w:rsidRPr="00683D05" w:rsidTr="00E54CB6">
        <w:trPr>
          <w:gridAfter w:val="1"/>
          <w:wAfter w:w="39" w:type="dxa"/>
          <w:trHeight w:val="2241"/>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День пожилого человека:</w:t>
            </w:r>
          </w:p>
          <w:p w:rsidR="00BE7BBD" w:rsidRPr="00683D05" w:rsidRDefault="00BE7BBD" w:rsidP="001120A3">
            <w:pPr>
              <w:tabs>
                <w:tab w:val="left" w:pos="540"/>
              </w:tabs>
              <w:rPr>
                <w:lang w:val="tt-RU"/>
              </w:rPr>
            </w:pPr>
            <w:r w:rsidRPr="00683D05">
              <w:rPr>
                <w:lang w:val="tt-RU"/>
              </w:rPr>
              <w:t>изготовление поздравительных открыток для бабушек и дедушек;</w:t>
            </w:r>
          </w:p>
          <w:p w:rsidR="00BE7BBD" w:rsidRPr="00683D05" w:rsidRDefault="00BE7BBD" w:rsidP="001120A3">
            <w:pPr>
              <w:tabs>
                <w:tab w:val="left" w:pos="540"/>
              </w:tabs>
              <w:rPr>
                <w:lang w:val="tt-RU"/>
              </w:rPr>
            </w:pPr>
            <w:r w:rsidRPr="00683D05">
              <w:rPr>
                <w:lang w:val="tt-RU"/>
              </w:rPr>
              <w:t>-концерт для бабушек и дедушек;</w:t>
            </w:r>
          </w:p>
          <w:p w:rsidR="00BE7BBD" w:rsidRPr="00683D05" w:rsidRDefault="00BE7BBD" w:rsidP="001120A3">
            <w:pPr>
              <w:tabs>
                <w:tab w:val="left" w:pos="540"/>
              </w:tabs>
              <w:rPr>
                <w:lang w:val="tt-RU"/>
              </w:rPr>
            </w:pPr>
            <w:r w:rsidRPr="00683D05">
              <w:rPr>
                <w:lang w:val="tt-RU"/>
              </w:rPr>
              <w:t>- выставка рукоделия “Әбиемнен сандыгы”;</w:t>
            </w:r>
          </w:p>
          <w:p w:rsidR="00BE7BBD" w:rsidRPr="00683D05" w:rsidRDefault="00BE7BBD" w:rsidP="001120A3">
            <w:pPr>
              <w:tabs>
                <w:tab w:val="left" w:pos="540"/>
              </w:tabs>
              <w:rPr>
                <w:lang w:val="tt-RU"/>
              </w:rPr>
            </w:pPr>
            <w:r w:rsidRPr="00683D05">
              <w:rPr>
                <w:lang w:val="tt-RU"/>
              </w:rPr>
              <w:t>- Приглашение ветеранов детского сада на чаепитие “От всей души”;</w:t>
            </w:r>
          </w:p>
          <w:p w:rsidR="00BE7BBD" w:rsidRPr="00683D05" w:rsidRDefault="00BE7BBD" w:rsidP="001120A3">
            <w:pPr>
              <w:tabs>
                <w:tab w:val="left" w:pos="540"/>
              </w:tabs>
            </w:pPr>
            <w:r w:rsidRPr="00683D05">
              <w:rPr>
                <w:lang w:val="tt-RU"/>
              </w:rPr>
              <w:t>-Фотовыставка “Как молоды мы были”</w:t>
            </w:r>
          </w:p>
        </w:tc>
        <w:tc>
          <w:tcPr>
            <w:tcW w:w="1493" w:type="dxa"/>
            <w:tcBorders>
              <w:top w:val="single" w:sz="4" w:space="0" w:color="000000"/>
              <w:left w:val="single" w:sz="4" w:space="0" w:color="000000"/>
              <w:bottom w:val="single" w:sz="4" w:space="0" w:color="000000"/>
            </w:tcBorders>
          </w:tcPr>
          <w:p w:rsidR="00BE7BBD" w:rsidRPr="00683D05" w:rsidRDefault="00441D7B" w:rsidP="00441D7B">
            <w:pPr>
              <w:jc w:val="center"/>
            </w:pPr>
            <w:r>
              <w:t>1</w:t>
            </w:r>
            <w:r w:rsidR="00BE7BBD" w:rsidRPr="00683D05">
              <w:t>.10</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120A3">
            <w:r w:rsidRPr="00683D05">
              <w:t>Музыкальные руководители Обшарова М.В.,Пермякова А.Л., председатель профкома Бажитова Н.Г., ст. воспитатель Зверева О.С., воспитатель по обучению татарскому и  русскому языкам Егорова Р.А.</w:t>
            </w:r>
          </w:p>
        </w:tc>
      </w:tr>
      <w:tr w:rsidR="00BE7BBD" w:rsidRPr="00683D05" w:rsidTr="00E54CB6">
        <w:trPr>
          <w:gridAfter w:val="1"/>
          <w:wAfter w:w="39" w:type="dxa"/>
          <w:trHeight w:val="1824"/>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441D7B" w:rsidP="001120A3">
            <w:pPr>
              <w:tabs>
                <w:tab w:val="left" w:pos="540"/>
              </w:tabs>
            </w:pPr>
            <w:r>
              <w:t>Подготовка к участию в семинаре-практикуме для старших воспитателей «Повышение компетентности педагогов в организации проектной деятельности с детьми»</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441D7B" w:rsidP="001120A3">
            <w:r>
              <w:t>Цынцарь Е.В.</w:t>
            </w:r>
          </w:p>
        </w:tc>
      </w:tr>
      <w:tr w:rsidR="00BE7BBD" w:rsidRPr="00683D05" w:rsidTr="00E54CB6">
        <w:trPr>
          <w:gridAfter w:val="1"/>
          <w:wAfter w:w="39" w:type="dxa"/>
          <w:trHeight w:val="621"/>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D27DC">
            <w:pPr>
              <w:pStyle w:val="ab"/>
              <w:spacing w:before="30" w:beforeAutospacing="0" w:after="0" w:afterAutospacing="0"/>
            </w:pPr>
            <w:r w:rsidRPr="00683D05">
              <w:t>Консультация  для педагогов«Права и обязанности детей».</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pStyle w:val="ab"/>
              <w:spacing w:before="30" w:beforeAutospacing="0" w:after="0" w:afterAutospacing="0"/>
              <w:jc w:val="center"/>
            </w:pPr>
            <w:r w:rsidRPr="00683D05">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441D7B">
            <w:pPr>
              <w:pStyle w:val="ab"/>
              <w:spacing w:before="30" w:beforeAutospacing="0" w:after="30" w:afterAutospacing="0"/>
              <w:jc w:val="both"/>
            </w:pPr>
            <w:r w:rsidRPr="00683D05">
              <w:t>Педагог-психолог Утробина Е.Ф.</w:t>
            </w:r>
          </w:p>
        </w:tc>
      </w:tr>
      <w:tr w:rsidR="00BE7BBD" w:rsidRPr="00683D05" w:rsidTr="00E54CB6">
        <w:trPr>
          <w:gridAfter w:val="1"/>
          <w:wAfter w:w="39" w:type="dxa"/>
          <w:trHeight w:val="833"/>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Международный День врача</w:t>
            </w:r>
          </w:p>
          <w:p w:rsidR="00BE7BBD" w:rsidRPr="00683D05" w:rsidRDefault="00BE7BBD" w:rsidP="001120A3">
            <w:pPr>
              <w:tabs>
                <w:tab w:val="left" w:pos="540"/>
              </w:tabs>
            </w:pPr>
            <w:r w:rsidRPr="00683D05">
              <w:t>Беседы о труде врача  в средних, старших, подготовительных группах.</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3.10</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441D7B" w:rsidP="001120A3">
            <w:r>
              <w:t>П</w:t>
            </w:r>
            <w:r w:rsidR="00BE7BBD" w:rsidRPr="00683D05">
              <w:t>едагоги</w:t>
            </w:r>
          </w:p>
        </w:tc>
      </w:tr>
      <w:tr w:rsidR="00BE7BBD" w:rsidRPr="00683D05" w:rsidTr="00E54CB6">
        <w:trPr>
          <w:gridAfter w:val="1"/>
          <w:wAfter w:w="39" w:type="dxa"/>
          <w:trHeight w:val="1117"/>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rPr>
                <w:lang w:val="tt-RU"/>
              </w:rPr>
            </w:pPr>
            <w:r w:rsidRPr="00683D05">
              <w:rPr>
                <w:lang w:val="tt-RU"/>
              </w:rPr>
              <w:t>Всемирный День животных:</w:t>
            </w:r>
          </w:p>
          <w:p w:rsidR="00BE7BBD" w:rsidRPr="00683D05" w:rsidRDefault="00BE7BBD" w:rsidP="001120A3">
            <w:pPr>
              <w:tabs>
                <w:tab w:val="left" w:pos="540"/>
              </w:tabs>
              <w:rPr>
                <w:lang w:val="tt-RU"/>
              </w:rPr>
            </w:pPr>
            <w:r w:rsidRPr="00683D05">
              <w:rPr>
                <w:lang w:val="tt-RU"/>
              </w:rPr>
              <w:t>Беседы с детьми о животных.Экскурсия в зоопарк “Фактория”</w:t>
            </w:r>
          </w:p>
          <w:p w:rsidR="00BE7BBD" w:rsidRPr="00683D05" w:rsidRDefault="00BE7BBD" w:rsidP="001120A3">
            <w:pPr>
              <w:tabs>
                <w:tab w:val="left" w:pos="540"/>
              </w:tabs>
            </w:pPr>
            <w:r w:rsidRPr="00683D05">
              <w:rPr>
                <w:lang w:val="tt-RU"/>
              </w:rPr>
              <w:t>Выставка работ детей, родителей и сотрудников“Четвероногий друг”-“Дүрт аяклы дус”</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4.10</w:t>
            </w:r>
          </w:p>
          <w:p w:rsidR="00BE7BBD" w:rsidRPr="00683D05" w:rsidRDefault="00BE7BBD" w:rsidP="00441D7B">
            <w:pPr>
              <w:jc w:val="center"/>
            </w:pP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120A3">
            <w:r w:rsidRPr="00683D05">
              <w:t>Ст. воспитатель Зверева О.С.</w:t>
            </w:r>
          </w:p>
          <w:p w:rsidR="00BE7BBD" w:rsidRPr="00683D05" w:rsidRDefault="00BE7BBD" w:rsidP="001120A3"/>
        </w:tc>
      </w:tr>
      <w:tr w:rsidR="00BE7BBD" w:rsidRPr="00683D05" w:rsidTr="00E54CB6">
        <w:trPr>
          <w:gridAfter w:val="1"/>
          <w:wAfter w:w="39" w:type="dxa"/>
          <w:trHeight w:val="883"/>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День учителя.Беседы  с детьми  старших и подготовительных групп о школе, о труде учителя.Экскурсия в школу.</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5.10</w:t>
            </w:r>
          </w:p>
          <w:p w:rsidR="00BE7BBD" w:rsidRPr="00683D05" w:rsidRDefault="00BE7BBD" w:rsidP="00441D7B">
            <w:pPr>
              <w:jc w:val="center"/>
            </w:pP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120A3">
            <w:r w:rsidRPr="00683D05">
              <w:t>Педагогический коллектив</w:t>
            </w:r>
          </w:p>
          <w:p w:rsidR="00BE7BBD" w:rsidRPr="00683D05" w:rsidRDefault="00BE7BBD" w:rsidP="001120A3"/>
        </w:tc>
      </w:tr>
      <w:tr w:rsidR="00BE7BBD" w:rsidRPr="00683D05" w:rsidTr="00E54CB6">
        <w:trPr>
          <w:gridAfter w:val="1"/>
          <w:wAfter w:w="39" w:type="dxa"/>
          <w:trHeight w:val="414"/>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rPr>
                <w:bCs/>
              </w:rPr>
              <w:t xml:space="preserve">Подготовка к </w:t>
            </w:r>
            <w:r w:rsidRPr="00683D05">
              <w:t>участию  в муниципальном фольклорном фестивале «Камские мотивы»</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120A3">
            <w:r w:rsidRPr="00683D05">
              <w:t xml:space="preserve">Музыкальные руководители Обшарова М.В.,Пермякова А.Л., воспитатель по </w:t>
            </w:r>
            <w:r w:rsidRPr="00683D05">
              <w:lastRenderedPageBreak/>
              <w:t>обучению татарскому и  русскому языкам Егорова Р.А.</w:t>
            </w:r>
          </w:p>
        </w:tc>
      </w:tr>
      <w:tr w:rsidR="00BE7BBD" w:rsidRPr="00683D05" w:rsidTr="00E54CB6">
        <w:trPr>
          <w:gridAfter w:val="1"/>
          <w:wAfter w:w="39" w:type="dxa"/>
          <w:trHeight w:val="414"/>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rPr>
                <w:rStyle w:val="24"/>
                <w:sz w:val="24"/>
                <w:szCs w:val="24"/>
              </w:rPr>
            </w:pPr>
            <w:r w:rsidRPr="00683D05">
              <w:rPr>
                <w:rStyle w:val="24"/>
                <w:sz w:val="24"/>
                <w:szCs w:val="24"/>
              </w:rPr>
              <w:t xml:space="preserve">Педчас. </w:t>
            </w:r>
          </w:p>
          <w:p w:rsidR="00BE7BBD" w:rsidRPr="00683D05" w:rsidRDefault="00BE7BBD" w:rsidP="001120A3">
            <w:pPr>
              <w:tabs>
                <w:tab w:val="left" w:pos="540"/>
              </w:tabs>
            </w:pPr>
            <w:r w:rsidRPr="00683D05">
              <w:rPr>
                <w:rStyle w:val="24"/>
                <w:sz w:val="24"/>
                <w:szCs w:val="24"/>
              </w:rPr>
              <w:t>Изучение нормативно-правовых документов по проблеме охраны прав детства: Федеральный закон от 24.07.1998 № 124-ФЗ "Об основных гарантиях прав ребенка в РФ", Федеральный закон от 24.06.1999 № 120- ФЗ "Об основах системы профилактики безнадзорности и правонарушений несовершеннолетних», «Семейный кодекс РФ»</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октябрь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E54CB6" w:rsidP="001120A3">
            <w:r>
              <w:t>Старший воспитатель</w:t>
            </w:r>
          </w:p>
        </w:tc>
      </w:tr>
      <w:tr w:rsidR="00D01252" w:rsidRPr="00683D05" w:rsidTr="00E54CB6">
        <w:trPr>
          <w:gridAfter w:val="1"/>
          <w:wAfter w:w="39" w:type="dxa"/>
          <w:trHeight w:val="414"/>
        </w:trPr>
        <w:tc>
          <w:tcPr>
            <w:tcW w:w="851" w:type="dxa"/>
            <w:tcBorders>
              <w:top w:val="single" w:sz="4" w:space="0" w:color="000000"/>
              <w:left w:val="single" w:sz="4" w:space="0" w:color="000000"/>
              <w:bottom w:val="single" w:sz="4" w:space="0" w:color="000000"/>
            </w:tcBorders>
          </w:tcPr>
          <w:p w:rsidR="00D01252" w:rsidRPr="00683D05" w:rsidRDefault="00D0125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D01252" w:rsidRPr="00683D05" w:rsidRDefault="00D01252" w:rsidP="00D01252">
            <w:pPr>
              <w:tabs>
                <w:tab w:val="left" w:pos="540"/>
              </w:tabs>
              <w:jc w:val="both"/>
            </w:pPr>
            <w:r>
              <w:rPr>
                <w:rStyle w:val="24"/>
                <w:sz w:val="24"/>
                <w:szCs w:val="24"/>
              </w:rPr>
              <w:t xml:space="preserve">Оперативный контроль </w:t>
            </w:r>
            <w:r>
              <w:t>«Организация двигательного режима в ДОУ»</w:t>
            </w:r>
          </w:p>
          <w:p w:rsidR="00D01252" w:rsidRPr="00683D05" w:rsidRDefault="00D01252" w:rsidP="001120A3">
            <w:pPr>
              <w:tabs>
                <w:tab w:val="left" w:pos="540"/>
              </w:tabs>
              <w:rPr>
                <w:rStyle w:val="24"/>
                <w:sz w:val="24"/>
                <w:szCs w:val="24"/>
              </w:rPr>
            </w:pPr>
          </w:p>
        </w:tc>
        <w:tc>
          <w:tcPr>
            <w:tcW w:w="1493" w:type="dxa"/>
            <w:tcBorders>
              <w:top w:val="single" w:sz="4" w:space="0" w:color="000000"/>
              <w:left w:val="single" w:sz="4" w:space="0" w:color="000000"/>
              <w:bottom w:val="single" w:sz="4" w:space="0" w:color="000000"/>
            </w:tcBorders>
          </w:tcPr>
          <w:p w:rsidR="00D01252" w:rsidRPr="00683D05" w:rsidRDefault="00D01252" w:rsidP="00441D7B">
            <w:pPr>
              <w:jc w:val="center"/>
            </w:pPr>
            <w:r>
              <w:t>21-25.10</w:t>
            </w:r>
          </w:p>
        </w:tc>
        <w:tc>
          <w:tcPr>
            <w:tcW w:w="2789" w:type="dxa"/>
            <w:tcBorders>
              <w:top w:val="single" w:sz="4" w:space="0" w:color="000000"/>
              <w:left w:val="single" w:sz="4" w:space="0" w:color="000000"/>
              <w:bottom w:val="single" w:sz="4" w:space="0" w:color="000000"/>
              <w:right w:val="single" w:sz="4" w:space="0" w:color="000000"/>
            </w:tcBorders>
          </w:tcPr>
          <w:p w:rsidR="00D01252" w:rsidRDefault="00D01252" w:rsidP="001120A3">
            <w:r>
              <w:t>Старшй воспитатель</w:t>
            </w:r>
          </w:p>
        </w:tc>
      </w:tr>
      <w:tr w:rsidR="00BE7BBD" w:rsidRPr="00683D05" w:rsidTr="00E54CB6">
        <w:trPr>
          <w:gridAfter w:val="1"/>
          <w:wAfter w:w="39" w:type="dxa"/>
          <w:trHeight w:val="1117"/>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spacing w:before="100" w:beforeAutospacing="1" w:after="100" w:afterAutospacing="1"/>
              <w:rPr>
                <w:lang w:eastAsia="ru-RU"/>
              </w:rPr>
            </w:pPr>
            <w:r w:rsidRPr="00683D05">
              <w:t>Праздник белых журавлей</w:t>
            </w:r>
            <w:r w:rsidRPr="00683D05">
              <w:rPr>
                <w:lang w:eastAsia="ru-RU"/>
              </w:rPr>
              <w:t xml:space="preserve">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w:t>
            </w:r>
            <w:r w:rsidRPr="00683D05">
              <w:t>с общеобразовательным лицеем №14, библиотекой №6, центром «Патриот»</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23.10</w:t>
            </w:r>
          </w:p>
        </w:tc>
        <w:tc>
          <w:tcPr>
            <w:tcW w:w="2789" w:type="dxa"/>
            <w:tcBorders>
              <w:top w:val="single" w:sz="4" w:space="0" w:color="000000"/>
              <w:left w:val="single" w:sz="4" w:space="0" w:color="000000"/>
              <w:bottom w:val="single" w:sz="4" w:space="0" w:color="000000"/>
              <w:right w:val="single" w:sz="4" w:space="0" w:color="000000"/>
            </w:tcBorders>
          </w:tcPr>
          <w:p w:rsidR="001D1FA2" w:rsidRDefault="001D1FA2" w:rsidP="001120A3">
            <w:r>
              <w:t>Ст. воспитатель</w:t>
            </w:r>
            <w:r w:rsidR="00BE7BBD" w:rsidRPr="00683D05">
              <w:t xml:space="preserve">, </w:t>
            </w:r>
          </w:p>
          <w:p w:rsidR="00BE7BBD" w:rsidRPr="00683D05" w:rsidRDefault="00BE7BBD" w:rsidP="001120A3">
            <w:r w:rsidRPr="00683D05">
              <w:t>муз.рук-ли Обшарова М.В.,Пермякова А.Л. ., воспитатель по обучению татарскому и  русскому языкам Егорова Р.А.</w:t>
            </w:r>
          </w:p>
          <w:p w:rsidR="00BE7BBD" w:rsidRPr="00683D05" w:rsidRDefault="00BE7BBD" w:rsidP="001120A3"/>
        </w:tc>
      </w:tr>
      <w:tr w:rsidR="00BE7BBD" w:rsidRPr="00683D05" w:rsidTr="00E54CB6">
        <w:trPr>
          <w:gridAfter w:val="1"/>
          <w:wAfter w:w="39" w:type="dxa"/>
          <w:trHeight w:val="528"/>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r w:rsidRPr="00683D05">
              <w:t>Поздравления воспитанников мамам на русском и татарском языках смонтировать фильм</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ноябрь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D1FA2">
            <w:r w:rsidRPr="00683D05">
              <w:t xml:space="preserve">Ст. воспитатель </w:t>
            </w:r>
          </w:p>
        </w:tc>
      </w:tr>
      <w:tr w:rsidR="00DE76C2" w:rsidRPr="00683D05" w:rsidTr="00E54CB6">
        <w:trPr>
          <w:gridAfter w:val="1"/>
          <w:wAfter w:w="39" w:type="dxa"/>
          <w:trHeight w:val="528"/>
        </w:trPr>
        <w:tc>
          <w:tcPr>
            <w:tcW w:w="851" w:type="dxa"/>
            <w:tcBorders>
              <w:top w:val="single" w:sz="4" w:space="0" w:color="000000"/>
              <w:left w:val="single" w:sz="4" w:space="0" w:color="000000"/>
              <w:bottom w:val="single" w:sz="4" w:space="0" w:color="000000"/>
            </w:tcBorders>
          </w:tcPr>
          <w:p w:rsidR="00DE76C2" w:rsidRPr="00683D05" w:rsidRDefault="00DE76C2"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DE76C2" w:rsidRPr="00683D05" w:rsidRDefault="00DE76C2" w:rsidP="001120A3">
            <w:r>
              <w:t>Подготовка к участию в ГМО «Использование ТРИЗ технологий для развития связной речи дошкольников» (ДОУ 15)</w:t>
            </w:r>
          </w:p>
        </w:tc>
        <w:tc>
          <w:tcPr>
            <w:tcW w:w="1493" w:type="dxa"/>
            <w:tcBorders>
              <w:top w:val="single" w:sz="4" w:space="0" w:color="000000"/>
              <w:left w:val="single" w:sz="4" w:space="0" w:color="000000"/>
              <w:bottom w:val="single" w:sz="4" w:space="0" w:color="000000"/>
            </w:tcBorders>
          </w:tcPr>
          <w:p w:rsidR="00DE76C2" w:rsidRPr="00683D05" w:rsidRDefault="00DE76C2" w:rsidP="00441D7B">
            <w:pPr>
              <w:jc w:val="center"/>
            </w:pPr>
            <w:r w:rsidRPr="00683D05">
              <w:t>ноябрь</w:t>
            </w:r>
          </w:p>
        </w:tc>
        <w:tc>
          <w:tcPr>
            <w:tcW w:w="2789" w:type="dxa"/>
            <w:tcBorders>
              <w:top w:val="single" w:sz="4" w:space="0" w:color="000000"/>
              <w:left w:val="single" w:sz="4" w:space="0" w:color="000000"/>
              <w:bottom w:val="single" w:sz="4" w:space="0" w:color="000000"/>
              <w:right w:val="single" w:sz="4" w:space="0" w:color="000000"/>
            </w:tcBorders>
          </w:tcPr>
          <w:p w:rsidR="00DE76C2" w:rsidRPr="00683D05" w:rsidRDefault="00DE76C2" w:rsidP="001D1FA2">
            <w:r>
              <w:t>Цыпленкова С.В.</w:t>
            </w:r>
          </w:p>
        </w:tc>
      </w:tr>
      <w:tr w:rsidR="00BE7BBD" w:rsidRPr="00683D05" w:rsidTr="00E54CB6">
        <w:trPr>
          <w:gridAfter w:val="1"/>
          <w:wAfter w:w="39" w:type="dxa"/>
          <w:trHeight w:val="562"/>
        </w:trPr>
        <w:tc>
          <w:tcPr>
            <w:tcW w:w="851" w:type="dxa"/>
            <w:tcBorders>
              <w:top w:val="single" w:sz="4" w:space="0" w:color="000000"/>
              <w:left w:val="single" w:sz="4" w:space="0" w:color="000000"/>
              <w:bottom w:val="single" w:sz="4" w:space="0" w:color="auto"/>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auto"/>
            </w:tcBorders>
          </w:tcPr>
          <w:p w:rsidR="00BE7BBD" w:rsidRPr="00683D05" w:rsidRDefault="00BE7BBD" w:rsidP="001D1FA2">
            <w:pPr>
              <w:jc w:val="both"/>
              <w:rPr>
                <w:lang w:val="tt-RU"/>
              </w:rPr>
            </w:pPr>
            <w:r w:rsidRPr="00683D05">
              <w:rPr>
                <w:lang w:val="tt-RU"/>
              </w:rPr>
              <w:t xml:space="preserve">Подготовка к муниципальному  </w:t>
            </w:r>
            <w:r w:rsidR="001D1FA2">
              <w:rPr>
                <w:lang w:val="tt-RU"/>
              </w:rPr>
              <w:t>этапу республиканского конкурса “Я говорю и работаю на татарском”</w:t>
            </w:r>
          </w:p>
        </w:tc>
        <w:tc>
          <w:tcPr>
            <w:tcW w:w="1493" w:type="dxa"/>
            <w:tcBorders>
              <w:top w:val="single" w:sz="4" w:space="0" w:color="000000"/>
              <w:left w:val="single" w:sz="4" w:space="0" w:color="000000"/>
              <w:bottom w:val="single" w:sz="4" w:space="0" w:color="auto"/>
            </w:tcBorders>
          </w:tcPr>
          <w:p w:rsidR="00BE7BBD" w:rsidRPr="00683D05" w:rsidRDefault="00BE7BBD" w:rsidP="00441D7B">
            <w:pPr>
              <w:jc w:val="center"/>
            </w:pPr>
            <w:r w:rsidRPr="00683D05">
              <w:t>ноябрь</w:t>
            </w:r>
          </w:p>
        </w:tc>
        <w:tc>
          <w:tcPr>
            <w:tcW w:w="2789" w:type="dxa"/>
            <w:tcBorders>
              <w:top w:val="single" w:sz="4" w:space="0" w:color="000000"/>
              <w:left w:val="single" w:sz="4" w:space="0" w:color="000000"/>
              <w:bottom w:val="single" w:sz="4" w:space="0" w:color="auto"/>
              <w:right w:val="single" w:sz="4" w:space="0" w:color="000000"/>
            </w:tcBorders>
          </w:tcPr>
          <w:p w:rsidR="001D1FA2" w:rsidRDefault="001D1FA2" w:rsidP="001D1FA2">
            <w:r>
              <w:t>Мосина Е.В.</w:t>
            </w:r>
          </w:p>
          <w:p w:rsidR="001D1FA2" w:rsidRDefault="001D1FA2" w:rsidP="001D1FA2"/>
          <w:p w:rsidR="00BE7BBD" w:rsidRDefault="001D1FA2" w:rsidP="001D1FA2">
            <w:r>
              <w:t xml:space="preserve">Ст. воспитатель, </w:t>
            </w:r>
          </w:p>
          <w:p w:rsidR="001D1FA2" w:rsidRPr="00683D05" w:rsidRDefault="001D1FA2" w:rsidP="001D1FA2">
            <w:r w:rsidRPr="00683D05">
              <w:t>воспитатель по обучению татарскому и  русскому языкам Егорова Р.А.</w:t>
            </w:r>
          </w:p>
        </w:tc>
      </w:tr>
      <w:tr w:rsidR="00BE7BBD" w:rsidRPr="00683D05" w:rsidTr="00E54CB6">
        <w:trPr>
          <w:gridAfter w:val="1"/>
          <w:wAfter w:w="39" w:type="dxa"/>
          <w:trHeight w:val="531"/>
        </w:trPr>
        <w:tc>
          <w:tcPr>
            <w:tcW w:w="851" w:type="dxa"/>
            <w:tcBorders>
              <w:top w:val="single" w:sz="4" w:space="0" w:color="auto"/>
              <w:left w:val="single" w:sz="4" w:space="0" w:color="000000"/>
              <w:bottom w:val="single" w:sz="4" w:space="0" w:color="auto"/>
            </w:tcBorders>
          </w:tcPr>
          <w:p w:rsidR="00BE7BBD" w:rsidRPr="00683D05" w:rsidRDefault="00BE7BBD" w:rsidP="0059111E">
            <w:pPr>
              <w:pStyle w:val="afa"/>
              <w:numPr>
                <w:ilvl w:val="0"/>
                <w:numId w:val="18"/>
              </w:numPr>
              <w:snapToGrid w:val="0"/>
            </w:pPr>
          </w:p>
        </w:tc>
        <w:tc>
          <w:tcPr>
            <w:tcW w:w="4751" w:type="dxa"/>
            <w:tcBorders>
              <w:top w:val="single" w:sz="4" w:space="0" w:color="auto"/>
              <w:left w:val="single" w:sz="4" w:space="0" w:color="000000"/>
              <w:bottom w:val="single" w:sz="4" w:space="0" w:color="auto"/>
            </w:tcBorders>
          </w:tcPr>
          <w:p w:rsidR="00BE7BBD" w:rsidRPr="00683D05" w:rsidRDefault="00BE7BBD" w:rsidP="0059111E">
            <w:pPr>
              <w:jc w:val="both"/>
              <w:rPr>
                <w:lang w:val="tt-RU"/>
              </w:rPr>
            </w:pPr>
            <w:r w:rsidRPr="00683D05">
              <w:rPr>
                <w:lang w:val="tt-RU"/>
              </w:rPr>
              <w:t xml:space="preserve">Подготовка к муниципальному  </w:t>
            </w:r>
            <w:r w:rsidR="0059111E">
              <w:rPr>
                <w:lang w:val="tt-RU"/>
              </w:rPr>
              <w:t>этапу конкурса профессионального мастерства “Воспитатель года-2020”</w:t>
            </w:r>
          </w:p>
        </w:tc>
        <w:tc>
          <w:tcPr>
            <w:tcW w:w="1493" w:type="dxa"/>
            <w:tcBorders>
              <w:top w:val="single" w:sz="4" w:space="0" w:color="auto"/>
              <w:left w:val="single" w:sz="4" w:space="0" w:color="000000"/>
              <w:bottom w:val="single" w:sz="4" w:space="0" w:color="auto"/>
            </w:tcBorders>
          </w:tcPr>
          <w:p w:rsidR="00BE7BBD" w:rsidRPr="00683D05" w:rsidRDefault="00BE7BBD" w:rsidP="00441D7B">
            <w:pPr>
              <w:jc w:val="center"/>
            </w:pPr>
            <w:r w:rsidRPr="00683D05">
              <w:t>ноябрь</w:t>
            </w:r>
          </w:p>
        </w:tc>
        <w:tc>
          <w:tcPr>
            <w:tcW w:w="2789" w:type="dxa"/>
            <w:tcBorders>
              <w:top w:val="single" w:sz="4" w:space="0" w:color="auto"/>
              <w:left w:val="single" w:sz="4" w:space="0" w:color="000000"/>
              <w:bottom w:val="single" w:sz="4" w:space="0" w:color="auto"/>
              <w:right w:val="single" w:sz="4" w:space="0" w:color="000000"/>
            </w:tcBorders>
          </w:tcPr>
          <w:p w:rsidR="0059111E" w:rsidRDefault="0059111E" w:rsidP="001D1FA2">
            <w:r>
              <w:t>Штокало А.В.</w:t>
            </w:r>
          </w:p>
          <w:p w:rsidR="0059111E" w:rsidRDefault="0059111E" w:rsidP="001D1FA2"/>
          <w:p w:rsidR="0059111E" w:rsidRDefault="00BE7BBD" w:rsidP="001D1FA2">
            <w:r w:rsidRPr="00683D05">
              <w:t>Ст. воспитатель</w:t>
            </w:r>
            <w:r w:rsidR="0059111E">
              <w:t>,</w:t>
            </w:r>
          </w:p>
          <w:p w:rsidR="00BE7BBD" w:rsidRPr="00683D05" w:rsidRDefault="0059111E" w:rsidP="001D1FA2">
            <w:r>
              <w:t>творческая группа</w:t>
            </w:r>
          </w:p>
        </w:tc>
      </w:tr>
      <w:tr w:rsidR="00BE7BBD" w:rsidRPr="00683D05" w:rsidTr="00E54CB6">
        <w:trPr>
          <w:gridAfter w:val="1"/>
          <w:wAfter w:w="39" w:type="dxa"/>
          <w:trHeight w:val="562"/>
        </w:trPr>
        <w:tc>
          <w:tcPr>
            <w:tcW w:w="851" w:type="dxa"/>
            <w:tcBorders>
              <w:top w:val="single" w:sz="4" w:space="0" w:color="auto"/>
              <w:left w:val="single" w:sz="4" w:space="0" w:color="000000"/>
              <w:bottom w:val="single" w:sz="4" w:space="0" w:color="auto"/>
            </w:tcBorders>
          </w:tcPr>
          <w:p w:rsidR="00BE7BBD" w:rsidRPr="00683D05" w:rsidRDefault="00BE7BBD" w:rsidP="0059111E">
            <w:pPr>
              <w:pStyle w:val="afa"/>
              <w:numPr>
                <w:ilvl w:val="0"/>
                <w:numId w:val="18"/>
              </w:numPr>
              <w:snapToGrid w:val="0"/>
            </w:pPr>
          </w:p>
        </w:tc>
        <w:tc>
          <w:tcPr>
            <w:tcW w:w="4751" w:type="dxa"/>
            <w:tcBorders>
              <w:top w:val="single" w:sz="4" w:space="0" w:color="auto"/>
              <w:left w:val="single" w:sz="4" w:space="0" w:color="000000"/>
              <w:bottom w:val="single" w:sz="4" w:space="0" w:color="auto"/>
            </w:tcBorders>
          </w:tcPr>
          <w:p w:rsidR="00BE7BBD" w:rsidRPr="00683D05" w:rsidRDefault="00BE7BBD" w:rsidP="0006781A">
            <w:pPr>
              <w:jc w:val="both"/>
              <w:rPr>
                <w:lang w:val="tt-RU"/>
              </w:rPr>
            </w:pPr>
            <w:r w:rsidRPr="00683D05">
              <w:rPr>
                <w:lang w:val="tt-RU"/>
              </w:rPr>
              <w:t>Подготовка к муниципальному  конкурсу «Счастливое детство. Бәхәтле балачак</w:t>
            </w:r>
            <w:r w:rsidRPr="00683D05">
              <w:t>»</w:t>
            </w:r>
            <w:r w:rsidRPr="00683D05">
              <w:rPr>
                <w:lang w:val="tt-RU"/>
              </w:rPr>
              <w:t xml:space="preserve"> (ДОУ № 92)</w:t>
            </w:r>
          </w:p>
        </w:tc>
        <w:tc>
          <w:tcPr>
            <w:tcW w:w="1493" w:type="dxa"/>
            <w:tcBorders>
              <w:top w:val="single" w:sz="4" w:space="0" w:color="auto"/>
              <w:left w:val="single" w:sz="4" w:space="0" w:color="000000"/>
              <w:bottom w:val="single" w:sz="4" w:space="0" w:color="auto"/>
            </w:tcBorders>
          </w:tcPr>
          <w:p w:rsidR="00BE7BBD" w:rsidRPr="00683D05" w:rsidRDefault="00BE7BBD" w:rsidP="00441D7B">
            <w:pPr>
              <w:jc w:val="center"/>
            </w:pPr>
            <w:r w:rsidRPr="00683D05">
              <w:t>ноябрь</w:t>
            </w:r>
          </w:p>
        </w:tc>
        <w:tc>
          <w:tcPr>
            <w:tcW w:w="2789" w:type="dxa"/>
            <w:tcBorders>
              <w:top w:val="single" w:sz="4" w:space="0" w:color="auto"/>
              <w:left w:val="single" w:sz="4" w:space="0" w:color="000000"/>
              <w:bottom w:val="single" w:sz="4" w:space="0" w:color="auto"/>
              <w:right w:val="single" w:sz="4" w:space="0" w:color="000000"/>
            </w:tcBorders>
          </w:tcPr>
          <w:p w:rsidR="00BE7BBD" w:rsidRDefault="00BE7BBD" w:rsidP="000A3DA0">
            <w:r w:rsidRPr="00683D05">
              <w:t>Воспитатель по обучению татарскому и русскому языкам Егорова Р.А.</w:t>
            </w:r>
            <w:r w:rsidR="0059111E">
              <w:t>,</w:t>
            </w:r>
          </w:p>
          <w:p w:rsidR="0059111E" w:rsidRPr="00683D05" w:rsidRDefault="0059111E" w:rsidP="000A3DA0">
            <w:r>
              <w:t>музыкальные руководители</w:t>
            </w:r>
          </w:p>
        </w:tc>
      </w:tr>
      <w:tr w:rsidR="00BE7BBD" w:rsidRPr="00683D05" w:rsidTr="00E54CB6">
        <w:trPr>
          <w:gridAfter w:val="1"/>
          <w:wAfter w:w="39" w:type="dxa"/>
          <w:trHeight w:val="1117"/>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День народного единства:</w:t>
            </w:r>
          </w:p>
          <w:p w:rsidR="00BE7BBD" w:rsidRPr="00683D05" w:rsidRDefault="00BE7BBD" w:rsidP="001120A3">
            <w:pPr>
              <w:tabs>
                <w:tab w:val="left" w:pos="540"/>
              </w:tabs>
            </w:pPr>
            <w:r w:rsidRPr="00683D05">
              <w:t xml:space="preserve">-фольклорный праздник «Мы-вместе» </w:t>
            </w:r>
          </w:p>
          <w:p w:rsidR="00BE7BBD" w:rsidRPr="00683D05" w:rsidRDefault="00BE7BBD" w:rsidP="001120A3">
            <w:pPr>
              <w:tabs>
                <w:tab w:val="left" w:pos="540"/>
              </w:tabs>
            </w:pPr>
            <w:r w:rsidRPr="00683D05">
              <w:t>( песни, танцы, Народы РТ);</w:t>
            </w:r>
          </w:p>
          <w:p w:rsidR="00BE7BBD" w:rsidRPr="00683D05" w:rsidRDefault="00BE7BBD" w:rsidP="001120A3">
            <w:pPr>
              <w:tabs>
                <w:tab w:val="left" w:pos="540"/>
              </w:tabs>
            </w:pPr>
            <w:r w:rsidRPr="00683D05">
              <w:t>-дефиле народных костюмов;</w:t>
            </w:r>
          </w:p>
          <w:p w:rsidR="00BE7BBD" w:rsidRPr="00683D05" w:rsidRDefault="00E54CB6" w:rsidP="001120A3">
            <w:pPr>
              <w:tabs>
                <w:tab w:val="left" w:pos="540"/>
              </w:tabs>
            </w:pPr>
            <w:r>
              <w:t>-выставка ремесел (</w:t>
            </w:r>
            <w:r w:rsidR="00BE7BBD" w:rsidRPr="00683D05">
              <w:t>дети, родители, сотрудники ДОУ, выпускники)</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2.11</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DE76C2">
            <w:r w:rsidRPr="00683D05">
              <w:t>Ст. воспитатель, муз.рук-ли Обшарова М.В.,Пермякова А.Л. Егорова Р.А.</w:t>
            </w:r>
          </w:p>
        </w:tc>
      </w:tr>
      <w:tr w:rsidR="00BE7BBD" w:rsidRPr="00683D05" w:rsidTr="00E54CB6">
        <w:trPr>
          <w:gridAfter w:val="1"/>
          <w:wAfter w:w="39" w:type="dxa"/>
          <w:trHeight w:val="1117"/>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День памяти погибшим в ДТП</w:t>
            </w:r>
          </w:p>
          <w:p w:rsidR="00BE7BBD" w:rsidRPr="00683D05" w:rsidRDefault="00BE7BBD" w:rsidP="001120A3">
            <w:pPr>
              <w:tabs>
                <w:tab w:val="left" w:pos="540"/>
              </w:tabs>
            </w:pPr>
            <w:r w:rsidRPr="00683D05">
              <w:t>Беседы с воспитанниками</w:t>
            </w:r>
          </w:p>
          <w:p w:rsidR="00BE7BBD" w:rsidRPr="00683D05" w:rsidRDefault="00BE7BBD" w:rsidP="001120A3">
            <w:pPr>
              <w:tabs>
                <w:tab w:val="left" w:pos="540"/>
              </w:tabs>
            </w:pPr>
            <w:r w:rsidRPr="00683D05">
              <w:t>Флешмоб в микрорайоне совместно с отделом пропаганды ГИБДД, библиотекой микрорайона и общеобразовательным лицеем №14</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20.11</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DE76C2">
            <w:r w:rsidRPr="00683D05">
              <w:t xml:space="preserve">Ст. воспитатель </w:t>
            </w:r>
          </w:p>
        </w:tc>
      </w:tr>
      <w:tr w:rsidR="00BE7BBD" w:rsidRPr="00683D05" w:rsidTr="00E54CB6">
        <w:trPr>
          <w:gridAfter w:val="1"/>
          <w:wAfter w:w="39" w:type="dxa"/>
          <w:trHeight w:val="564"/>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E54CB6" w:rsidP="001120A3">
            <w:pPr>
              <w:tabs>
                <w:tab w:val="left" w:pos="540"/>
              </w:tabs>
            </w:pPr>
            <w:r>
              <w:t>День М</w:t>
            </w:r>
            <w:r w:rsidR="00BE7BBD" w:rsidRPr="00683D05">
              <w:t>атери:</w:t>
            </w:r>
          </w:p>
          <w:p w:rsidR="00BE7BBD" w:rsidRPr="00683D05" w:rsidRDefault="00BE7BBD" w:rsidP="001120A3">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BE7BBD" w:rsidRPr="00683D05" w:rsidRDefault="00BE7BBD" w:rsidP="001120A3">
            <w:pPr>
              <w:tabs>
                <w:tab w:val="left" w:pos="540"/>
              </w:tabs>
            </w:pPr>
            <w:r w:rsidRPr="00683D05">
              <w:t>-фотовыставка «М</w:t>
            </w:r>
            <w:r w:rsidRPr="00683D05">
              <w:rPr>
                <w:lang w:val="tt-RU"/>
              </w:rPr>
              <w:t>ама звездочка моя</w:t>
            </w:r>
            <w:r w:rsidRPr="00683D05">
              <w:t>»-</w:t>
            </w:r>
          </w:p>
          <w:p w:rsidR="00BE7BBD" w:rsidRPr="00683D05" w:rsidRDefault="00BE7BBD" w:rsidP="001120A3">
            <w:pPr>
              <w:tabs>
                <w:tab w:val="left" w:pos="540"/>
              </w:tabs>
              <w:rPr>
                <w:lang w:val="tt-RU"/>
              </w:rPr>
            </w:pPr>
            <w:r w:rsidRPr="00683D05">
              <w:rPr>
                <w:lang w:val="tt-RU"/>
              </w:rPr>
              <w:t>“Әнием минем йолдызым”</w:t>
            </w:r>
          </w:p>
          <w:p w:rsidR="00BE7BBD" w:rsidRPr="00683D05" w:rsidRDefault="00BE7BBD" w:rsidP="001120A3">
            <w:pPr>
              <w:tabs>
                <w:tab w:val="left" w:pos="540"/>
              </w:tabs>
              <w:rPr>
                <w:lang w:val="tt-RU"/>
              </w:rPr>
            </w:pPr>
            <w:r w:rsidRPr="00683D05">
              <w:t xml:space="preserve">  -концерт ко Дню мамы</w:t>
            </w:r>
            <w:r w:rsidRPr="00683D05">
              <w:rPr>
                <w:lang w:val="tt-RU"/>
              </w:rPr>
              <w:t>- Әниләркөненә концерт</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jc w:val="center"/>
            </w:pPr>
            <w:r w:rsidRPr="00683D05">
              <w:t>23.11</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120A3">
            <w:r w:rsidRPr="00683D05">
              <w:t>Ст. воспитатель, муз.рук-ли Обшарова М.В.,Пермякова А.Л. ., воспитатель по обучению татарскому и  русскому языкам Егорова Р.А.</w:t>
            </w:r>
          </w:p>
          <w:p w:rsidR="00BE7BBD" w:rsidRPr="00683D05" w:rsidRDefault="00BE7BBD" w:rsidP="001120A3"/>
        </w:tc>
      </w:tr>
      <w:tr w:rsidR="00BE7BBD" w:rsidRPr="00683D05" w:rsidTr="00E54CB6">
        <w:trPr>
          <w:gridAfter w:val="1"/>
          <w:wAfter w:w="39" w:type="dxa"/>
          <w:trHeight w:val="1117"/>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Контроль и руководство</w:t>
            </w:r>
          </w:p>
          <w:p w:rsidR="00BE7BBD" w:rsidRPr="00683D05" w:rsidRDefault="00BE7BBD" w:rsidP="001120A3">
            <w:pPr>
              <w:tabs>
                <w:tab w:val="left" w:pos="540"/>
              </w:tabs>
            </w:pPr>
            <w:r w:rsidRPr="00683D05">
              <w:t xml:space="preserve">1. Оперативный контроль работы  создание языковой среды в группах </w:t>
            </w:r>
          </w:p>
          <w:p w:rsidR="00BE7BBD" w:rsidRPr="00683D05" w:rsidRDefault="00BE7BBD" w:rsidP="001120A3">
            <w:pPr>
              <w:tabs>
                <w:tab w:val="left" w:pos="540"/>
              </w:tabs>
            </w:pPr>
            <w:r w:rsidRPr="00683D05">
              <w:t>2. Оперативный контроль  кружковой работы в ДОУ (освоение детьми материала, ведение документации руководителями кружков, оснащение педпроцесса, использование ИКТ)</w:t>
            </w:r>
          </w:p>
          <w:p w:rsidR="00BE7BBD" w:rsidRPr="00683D05" w:rsidRDefault="00BE7BBD" w:rsidP="001120A3">
            <w:pPr>
              <w:tabs>
                <w:tab w:val="left" w:pos="540"/>
              </w:tabs>
            </w:pPr>
            <w:r w:rsidRPr="00683D05">
              <w:t>3. Контроль за  проведением оценки индивидуального развития детей</w:t>
            </w:r>
          </w:p>
          <w:p w:rsidR="00BE7BBD" w:rsidRPr="00683D05" w:rsidRDefault="00BE7BBD" w:rsidP="001120A3">
            <w:pPr>
              <w:tabs>
                <w:tab w:val="left" w:pos="540"/>
              </w:tabs>
            </w:pPr>
            <w:r w:rsidRPr="00683D05">
              <w:t>4 Выявление детей, не справляющихся с программой и одаренных детей</w:t>
            </w:r>
          </w:p>
          <w:p w:rsidR="00BE7BBD" w:rsidRPr="00683D05" w:rsidRDefault="00BE7BBD" w:rsidP="001120A3">
            <w:pPr>
              <w:tabs>
                <w:tab w:val="left" w:pos="540"/>
              </w:tabs>
            </w:pPr>
            <w:r w:rsidRPr="00683D05">
              <w:t xml:space="preserve">6.Фронтльная проверка в старших группах </w:t>
            </w:r>
          </w:p>
          <w:p w:rsidR="00BE7BBD" w:rsidRPr="00683D05" w:rsidRDefault="00BE7BBD" w:rsidP="001120A3">
            <w:pPr>
              <w:tabs>
                <w:tab w:val="left" w:pos="540"/>
              </w:tabs>
            </w:pPr>
            <w:r w:rsidRPr="00683D05">
              <w:t xml:space="preserve">7. Сбор заявлений родителей о том, что они осведомлены о проблемах в речевом развитии ребенка </w:t>
            </w:r>
          </w:p>
          <w:p w:rsidR="00BE7BBD" w:rsidRPr="00683D05" w:rsidRDefault="00BE7BBD" w:rsidP="001120A3">
            <w:pPr>
              <w:tabs>
                <w:tab w:val="left" w:pos="540"/>
              </w:tabs>
            </w:pPr>
            <w:r w:rsidRPr="00683D05">
              <w:t>8. Анкета удовлетворенностью жизнедеятельности в коллективе на начало учебного года</w:t>
            </w:r>
          </w:p>
          <w:p w:rsidR="00BE7BBD" w:rsidRPr="00683D05" w:rsidRDefault="00BE7BBD" w:rsidP="001120A3">
            <w:pPr>
              <w:tabs>
                <w:tab w:val="left" w:pos="540"/>
              </w:tabs>
              <w:rPr>
                <w:rStyle w:val="24"/>
                <w:sz w:val="24"/>
                <w:szCs w:val="24"/>
              </w:rPr>
            </w:pPr>
            <w:r w:rsidRPr="00683D05">
              <w:rPr>
                <w:rStyle w:val="24"/>
                <w:sz w:val="24"/>
                <w:szCs w:val="24"/>
              </w:rPr>
              <w:t>9.Предупредительный контроль «Организация работы с семьями воспитанников в ДОО».</w:t>
            </w:r>
          </w:p>
          <w:p w:rsidR="00BE7BBD" w:rsidRPr="00683D05" w:rsidRDefault="00BE7BBD" w:rsidP="001120A3">
            <w:pPr>
              <w:tabs>
                <w:tab w:val="left" w:pos="540"/>
              </w:tabs>
            </w:pPr>
            <w:r w:rsidRPr="00683D05">
              <w:t>10.Мониторинг педагогической деятельности педагогов</w:t>
            </w:r>
          </w:p>
        </w:tc>
        <w:tc>
          <w:tcPr>
            <w:tcW w:w="1493" w:type="dxa"/>
            <w:tcBorders>
              <w:top w:val="single" w:sz="4" w:space="0" w:color="000000"/>
              <w:left w:val="single" w:sz="4" w:space="0" w:color="000000"/>
              <w:bottom w:val="single" w:sz="4" w:space="0" w:color="000000"/>
            </w:tcBorders>
          </w:tcPr>
          <w:p w:rsidR="00BE7BBD" w:rsidRPr="00683D05" w:rsidRDefault="00E54CB6" w:rsidP="00441D7B">
            <w:pPr>
              <w:jc w:val="center"/>
            </w:pPr>
            <w:r>
              <w:t>с</w:t>
            </w:r>
            <w:r w:rsidR="00BE7BBD" w:rsidRPr="00683D05">
              <w:t>ентябрь-октябрь</w:t>
            </w: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p>
          <w:p w:rsidR="00BE7BBD" w:rsidRPr="00683D05" w:rsidRDefault="00BE7BBD" w:rsidP="00441D7B">
            <w:pPr>
              <w:jc w:val="center"/>
            </w:pPr>
            <w:r w:rsidRPr="00683D05">
              <w:t>ноябрь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1120A3">
            <w:r w:rsidRPr="00683D05">
              <w:t>Заведующий Салахова Р.З.</w:t>
            </w:r>
          </w:p>
          <w:p w:rsidR="00E54CB6" w:rsidRDefault="00E54CB6" w:rsidP="001120A3">
            <w:r>
              <w:t>Ст. воспитатель,</w:t>
            </w:r>
            <w:r w:rsidR="00BE7BBD" w:rsidRPr="00683D05">
              <w:t xml:space="preserve"> воспитатель по обучению татарскому и  русскому языкам Егорова Р.А.,</w:t>
            </w:r>
          </w:p>
          <w:p w:rsidR="00BE7BBD" w:rsidRPr="00683D05" w:rsidRDefault="00BE7BBD" w:rsidP="001120A3">
            <w:r w:rsidRPr="00683D05">
              <w:t>педагог-психолог Утробина Е.Ф.</w:t>
            </w:r>
          </w:p>
          <w:p w:rsidR="00BE7BBD" w:rsidRPr="00683D05" w:rsidRDefault="00BE7BBD" w:rsidP="001120A3"/>
        </w:tc>
      </w:tr>
      <w:tr w:rsidR="00BE7BBD" w:rsidRPr="00683D05" w:rsidTr="00E54CB6">
        <w:trPr>
          <w:gridAfter w:val="1"/>
          <w:wAfter w:w="39" w:type="dxa"/>
          <w:trHeight w:val="428"/>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tabs>
                <w:tab w:val="left" w:pos="540"/>
              </w:tabs>
            </w:pPr>
            <w:r w:rsidRPr="00683D05">
              <w:t>Составление квартального отчета  в УДО по реализации закона о языках</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tabs>
                <w:tab w:val="left" w:pos="540"/>
              </w:tabs>
              <w:snapToGrid w:val="0"/>
              <w:jc w:val="center"/>
            </w:pPr>
            <w:r w:rsidRPr="00683D05">
              <w:t>сентябрь</w:t>
            </w:r>
          </w:p>
        </w:tc>
        <w:tc>
          <w:tcPr>
            <w:tcW w:w="2789" w:type="dxa"/>
            <w:tcBorders>
              <w:top w:val="single" w:sz="4" w:space="0" w:color="000000"/>
              <w:left w:val="single" w:sz="4" w:space="0" w:color="000000"/>
              <w:bottom w:val="single" w:sz="4" w:space="0" w:color="000000"/>
              <w:right w:val="single" w:sz="4" w:space="0" w:color="000000"/>
            </w:tcBorders>
          </w:tcPr>
          <w:p w:rsidR="00BE7BBD" w:rsidRPr="00683D05" w:rsidRDefault="00BE7BBD" w:rsidP="00DE76C2">
            <w:r w:rsidRPr="00683D05">
              <w:t xml:space="preserve">Ст.воспитатель </w:t>
            </w:r>
          </w:p>
        </w:tc>
      </w:tr>
      <w:tr w:rsidR="00BE7BBD" w:rsidRPr="00683D05" w:rsidTr="00E54CB6">
        <w:trPr>
          <w:trHeight w:val="853"/>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493" w:type="dxa"/>
            <w:tcBorders>
              <w:top w:val="single" w:sz="4" w:space="0" w:color="000000"/>
              <w:left w:val="single" w:sz="4" w:space="0" w:color="000000"/>
              <w:bottom w:val="single" w:sz="4" w:space="0" w:color="000000"/>
            </w:tcBorders>
          </w:tcPr>
          <w:p w:rsidR="00BE7BBD" w:rsidRPr="00683D05" w:rsidRDefault="00D01252" w:rsidP="00441D7B">
            <w:pPr>
              <w:snapToGrid w:val="0"/>
              <w:jc w:val="center"/>
            </w:pPr>
            <w:r>
              <w:t>е</w:t>
            </w:r>
            <w:r w:rsidR="00E54CB6">
              <w:t>жемесячно</w:t>
            </w:r>
            <w:r w:rsidR="00BE7BBD" w:rsidRPr="00683D05">
              <w:t>каждая пятница</w:t>
            </w:r>
          </w:p>
        </w:tc>
        <w:tc>
          <w:tcPr>
            <w:tcW w:w="2828" w:type="dxa"/>
            <w:gridSpan w:val="2"/>
            <w:tcBorders>
              <w:top w:val="single" w:sz="4" w:space="0" w:color="000000"/>
              <w:left w:val="single" w:sz="4" w:space="0" w:color="000000"/>
              <w:bottom w:val="single" w:sz="4" w:space="0" w:color="000000"/>
              <w:right w:val="single" w:sz="4" w:space="0" w:color="000000"/>
            </w:tcBorders>
          </w:tcPr>
          <w:p w:rsidR="00BE7BBD" w:rsidRPr="00683D05" w:rsidRDefault="00BE7BBD" w:rsidP="001120A3">
            <w:pPr>
              <w:snapToGrid w:val="0"/>
            </w:pPr>
            <w:r w:rsidRPr="00683D05">
              <w:t>Педагогический коллектив</w:t>
            </w:r>
          </w:p>
        </w:tc>
      </w:tr>
      <w:tr w:rsidR="00BE7BBD" w:rsidRPr="00683D05" w:rsidTr="00E54CB6">
        <w:trPr>
          <w:trHeight w:val="853"/>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1120A3">
            <w:pPr>
              <w:pStyle w:val="af8"/>
              <w:spacing w:before="0" w:after="0"/>
              <w:jc w:val="left"/>
              <w:rPr>
                <w:rFonts w:ascii="Times New Roman" w:hAnsi="Times New Roman"/>
                <w:b w:val="0"/>
                <w:sz w:val="24"/>
                <w:szCs w:val="24"/>
              </w:rPr>
            </w:pPr>
            <w:r w:rsidRPr="00683D05">
              <w:rPr>
                <w:rStyle w:val="24"/>
                <w:b w:val="0"/>
                <w:sz w:val="24"/>
                <w:szCs w:val="24"/>
              </w:rPr>
              <w:t>Практикум «Система игровых заданий и упражнений по развитию у дошко</w:t>
            </w:r>
            <w:r w:rsidR="007A1511">
              <w:rPr>
                <w:rStyle w:val="24"/>
                <w:b w:val="0"/>
                <w:sz w:val="24"/>
                <w:szCs w:val="24"/>
              </w:rPr>
              <w:t>льников физической активности и потребности в ЗОЖ</w:t>
            </w:r>
            <w:r w:rsidRPr="00683D05">
              <w:rPr>
                <w:rStyle w:val="24"/>
                <w:b w:val="0"/>
                <w:sz w:val="24"/>
                <w:szCs w:val="24"/>
              </w:rPr>
              <w:t>»</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snapToGrid w:val="0"/>
              <w:jc w:val="center"/>
            </w:pPr>
            <w:r w:rsidRPr="00683D05">
              <w:t>октябрь</w:t>
            </w:r>
          </w:p>
        </w:tc>
        <w:tc>
          <w:tcPr>
            <w:tcW w:w="2828" w:type="dxa"/>
            <w:gridSpan w:val="2"/>
            <w:tcBorders>
              <w:top w:val="single" w:sz="4" w:space="0" w:color="000000"/>
              <w:left w:val="single" w:sz="4" w:space="0" w:color="000000"/>
              <w:bottom w:val="single" w:sz="4" w:space="0" w:color="000000"/>
              <w:right w:val="single" w:sz="4" w:space="0" w:color="000000"/>
            </w:tcBorders>
          </w:tcPr>
          <w:p w:rsidR="00BE7BBD" w:rsidRPr="00683D05" w:rsidRDefault="00BE7BBD" w:rsidP="001120A3">
            <w:pPr>
              <w:snapToGrid w:val="0"/>
            </w:pPr>
            <w:r w:rsidRPr="00683D05">
              <w:t>Педагог-психолог Утробина Е.Ф.</w:t>
            </w:r>
          </w:p>
        </w:tc>
      </w:tr>
      <w:tr w:rsidR="00BE7BBD" w:rsidRPr="00683D05" w:rsidTr="00E54CB6">
        <w:trPr>
          <w:trHeight w:val="853"/>
        </w:trPr>
        <w:tc>
          <w:tcPr>
            <w:tcW w:w="851" w:type="dxa"/>
            <w:tcBorders>
              <w:top w:val="single" w:sz="4" w:space="0" w:color="000000"/>
              <w:left w:val="single" w:sz="4" w:space="0" w:color="000000"/>
              <w:bottom w:val="single" w:sz="4" w:space="0" w:color="000000"/>
            </w:tcBorders>
          </w:tcPr>
          <w:p w:rsidR="00BE7BBD" w:rsidRPr="00683D05" w:rsidRDefault="00BE7BBD"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BE7BBD" w:rsidRPr="00683D05" w:rsidRDefault="00BE7BBD" w:rsidP="00E84F01">
            <w:pPr>
              <w:pStyle w:val="af8"/>
              <w:spacing w:before="0" w:after="0"/>
              <w:jc w:val="left"/>
              <w:rPr>
                <w:rFonts w:ascii="Times New Roman" w:hAnsi="Times New Roman"/>
                <w:b w:val="0"/>
                <w:sz w:val="24"/>
                <w:szCs w:val="24"/>
              </w:rPr>
            </w:pPr>
            <w:r w:rsidRPr="00683D05">
              <w:rPr>
                <w:rFonts w:ascii="Times New Roman" w:hAnsi="Times New Roman"/>
                <w:b w:val="0"/>
                <w:sz w:val="24"/>
                <w:szCs w:val="24"/>
              </w:rPr>
              <w:t>Неделя творческого отчета</w:t>
            </w:r>
          </w:p>
        </w:tc>
        <w:tc>
          <w:tcPr>
            <w:tcW w:w="1493" w:type="dxa"/>
            <w:tcBorders>
              <w:top w:val="single" w:sz="4" w:space="0" w:color="000000"/>
              <w:left w:val="single" w:sz="4" w:space="0" w:color="000000"/>
              <w:bottom w:val="single" w:sz="4" w:space="0" w:color="000000"/>
            </w:tcBorders>
          </w:tcPr>
          <w:p w:rsidR="00BE7BBD" w:rsidRPr="00683D05" w:rsidRDefault="00BE7BBD" w:rsidP="00441D7B">
            <w:pPr>
              <w:snapToGrid w:val="0"/>
              <w:jc w:val="center"/>
            </w:pPr>
            <w:r w:rsidRPr="00683D05">
              <w:t>ноябрь</w:t>
            </w:r>
          </w:p>
        </w:tc>
        <w:tc>
          <w:tcPr>
            <w:tcW w:w="2828" w:type="dxa"/>
            <w:gridSpan w:val="2"/>
            <w:tcBorders>
              <w:top w:val="single" w:sz="4" w:space="0" w:color="000000"/>
              <w:left w:val="single" w:sz="4" w:space="0" w:color="000000"/>
              <w:bottom w:val="single" w:sz="4" w:space="0" w:color="000000"/>
              <w:right w:val="single" w:sz="4" w:space="0" w:color="000000"/>
            </w:tcBorders>
          </w:tcPr>
          <w:p w:rsidR="00BE7BBD" w:rsidRPr="00683D05" w:rsidRDefault="00BE7BBD" w:rsidP="00E84F01">
            <w:pPr>
              <w:snapToGrid w:val="0"/>
            </w:pPr>
            <w:r w:rsidRPr="00683D05">
              <w:t>Педагогический коллектив</w:t>
            </w:r>
          </w:p>
        </w:tc>
      </w:tr>
      <w:tr w:rsidR="00130336" w:rsidRPr="00683D05" w:rsidTr="00E54CB6">
        <w:trPr>
          <w:trHeight w:val="853"/>
        </w:trPr>
        <w:tc>
          <w:tcPr>
            <w:tcW w:w="851" w:type="dxa"/>
            <w:tcBorders>
              <w:top w:val="single" w:sz="4" w:space="0" w:color="000000"/>
              <w:left w:val="single" w:sz="4" w:space="0" w:color="000000"/>
              <w:bottom w:val="single" w:sz="4" w:space="0" w:color="000000"/>
            </w:tcBorders>
          </w:tcPr>
          <w:p w:rsidR="00130336" w:rsidRPr="00683D05" w:rsidRDefault="00130336"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130336" w:rsidRPr="00683D05" w:rsidRDefault="00130336" w:rsidP="00E84F01">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здоровья</w:t>
            </w:r>
          </w:p>
          <w:p w:rsidR="009B027E" w:rsidRPr="00683D05" w:rsidRDefault="009B027E" w:rsidP="009B027E">
            <w:pPr>
              <w:rPr>
                <w:lang w:eastAsia="ru-RU"/>
              </w:rPr>
            </w:pPr>
            <w:r w:rsidRPr="00683D05">
              <w:rPr>
                <w:lang w:eastAsia="ru-RU"/>
              </w:rPr>
              <w:t>Зарядка с папой</w:t>
            </w:r>
          </w:p>
          <w:p w:rsidR="009B027E" w:rsidRPr="00683D05" w:rsidRDefault="009B027E" w:rsidP="009B027E">
            <w:pPr>
              <w:rPr>
                <w:lang w:eastAsia="ru-RU"/>
              </w:rPr>
            </w:pPr>
            <w:r w:rsidRPr="00683D05">
              <w:rPr>
                <w:lang w:eastAsia="ru-RU"/>
              </w:rPr>
              <w:t>Физкультурные развлечения</w:t>
            </w:r>
          </w:p>
          <w:p w:rsidR="009B027E" w:rsidRPr="00683D05" w:rsidRDefault="009B027E" w:rsidP="009B027E">
            <w:pPr>
              <w:rPr>
                <w:lang w:eastAsia="ru-RU"/>
              </w:rPr>
            </w:pPr>
            <w:r w:rsidRPr="00683D05">
              <w:rPr>
                <w:lang w:eastAsia="ru-RU"/>
              </w:rPr>
              <w:t>Беседы с детьми медицинских работников, в том числе из числа родителей в ходе реализации проекта «Дежурный взрослый»</w:t>
            </w:r>
          </w:p>
          <w:p w:rsidR="009B027E" w:rsidRPr="00683D05" w:rsidRDefault="009B027E" w:rsidP="009B027E">
            <w:pPr>
              <w:rPr>
                <w:lang w:eastAsia="ru-RU"/>
              </w:rPr>
            </w:pPr>
            <w:r w:rsidRPr="00683D05">
              <w:rPr>
                <w:lang w:eastAsia="ru-RU"/>
              </w:rPr>
              <w:t>Беседы с дошкольниками о ЗОЖ</w:t>
            </w:r>
          </w:p>
        </w:tc>
        <w:tc>
          <w:tcPr>
            <w:tcW w:w="1493" w:type="dxa"/>
            <w:tcBorders>
              <w:top w:val="single" w:sz="4" w:space="0" w:color="000000"/>
              <w:left w:val="single" w:sz="4" w:space="0" w:color="000000"/>
              <w:bottom w:val="single" w:sz="4" w:space="0" w:color="000000"/>
            </w:tcBorders>
          </w:tcPr>
          <w:p w:rsidR="00130336" w:rsidRPr="00683D05" w:rsidRDefault="009B027E" w:rsidP="00441D7B">
            <w:pPr>
              <w:snapToGrid w:val="0"/>
              <w:jc w:val="center"/>
            </w:pPr>
            <w:r w:rsidRPr="00683D05">
              <w:t>ежемесячно</w:t>
            </w:r>
          </w:p>
        </w:tc>
        <w:tc>
          <w:tcPr>
            <w:tcW w:w="2828" w:type="dxa"/>
            <w:gridSpan w:val="2"/>
            <w:tcBorders>
              <w:top w:val="single" w:sz="4" w:space="0" w:color="000000"/>
              <w:left w:val="single" w:sz="4" w:space="0" w:color="000000"/>
              <w:bottom w:val="single" w:sz="4" w:space="0" w:color="000000"/>
              <w:right w:val="single" w:sz="4" w:space="0" w:color="000000"/>
            </w:tcBorders>
          </w:tcPr>
          <w:p w:rsidR="00130336" w:rsidRPr="00683D05" w:rsidRDefault="009B027E" w:rsidP="00E84F01">
            <w:pPr>
              <w:snapToGrid w:val="0"/>
            </w:pPr>
            <w:r w:rsidRPr="00683D05">
              <w:t>Педагогический коллектив</w:t>
            </w:r>
          </w:p>
        </w:tc>
      </w:tr>
      <w:tr w:rsidR="007A1511" w:rsidRPr="00683D05" w:rsidTr="00E54CB6">
        <w:trPr>
          <w:trHeight w:val="853"/>
        </w:trPr>
        <w:tc>
          <w:tcPr>
            <w:tcW w:w="851" w:type="dxa"/>
            <w:tcBorders>
              <w:top w:val="single" w:sz="4" w:space="0" w:color="000000"/>
              <w:left w:val="single" w:sz="4" w:space="0" w:color="000000"/>
              <w:bottom w:val="single" w:sz="4" w:space="0" w:color="000000"/>
            </w:tcBorders>
          </w:tcPr>
          <w:p w:rsidR="007A1511" w:rsidRPr="00683D05" w:rsidRDefault="007A1511" w:rsidP="0059111E">
            <w:pPr>
              <w:pStyle w:val="afa"/>
              <w:numPr>
                <w:ilvl w:val="0"/>
                <w:numId w:val="18"/>
              </w:numPr>
              <w:snapToGrid w:val="0"/>
            </w:pPr>
          </w:p>
        </w:tc>
        <w:tc>
          <w:tcPr>
            <w:tcW w:w="4751" w:type="dxa"/>
            <w:tcBorders>
              <w:top w:val="single" w:sz="4" w:space="0" w:color="000000"/>
              <w:left w:val="single" w:sz="4" w:space="0" w:color="000000"/>
              <w:bottom w:val="single" w:sz="4" w:space="0" w:color="000000"/>
            </w:tcBorders>
          </w:tcPr>
          <w:p w:rsidR="007A1511" w:rsidRPr="00683D05" w:rsidRDefault="007A1511" w:rsidP="007A1511">
            <w:pPr>
              <w:pStyle w:val="af8"/>
              <w:spacing w:before="0" w:after="0"/>
              <w:jc w:val="left"/>
              <w:rPr>
                <w:rFonts w:ascii="Times New Roman" w:hAnsi="Times New Roman"/>
                <w:b w:val="0"/>
                <w:sz w:val="24"/>
                <w:szCs w:val="24"/>
              </w:rPr>
            </w:pPr>
            <w:r>
              <w:rPr>
                <w:rFonts w:ascii="Times New Roman" w:hAnsi="Times New Roman"/>
                <w:b w:val="0"/>
                <w:sz w:val="24"/>
                <w:szCs w:val="24"/>
              </w:rPr>
              <w:t>Педагогический час «С</w:t>
            </w:r>
            <w:r w:rsidRPr="007A1511">
              <w:rPr>
                <w:rFonts w:ascii="Times New Roman" w:hAnsi="Times New Roman"/>
                <w:b w:val="0"/>
                <w:sz w:val="24"/>
                <w:szCs w:val="24"/>
              </w:rPr>
              <w:t>озда</w:t>
            </w:r>
            <w:r>
              <w:rPr>
                <w:rFonts w:ascii="Times New Roman" w:hAnsi="Times New Roman"/>
                <w:b w:val="0"/>
                <w:sz w:val="24"/>
                <w:szCs w:val="24"/>
              </w:rPr>
              <w:t>ние</w:t>
            </w:r>
            <w:r w:rsidRPr="007A1511">
              <w:rPr>
                <w:rFonts w:ascii="Times New Roman" w:hAnsi="Times New Roman"/>
                <w:b w:val="0"/>
                <w:sz w:val="24"/>
                <w:szCs w:val="24"/>
              </w:rPr>
              <w:t xml:space="preserve"> предпосыл</w:t>
            </w:r>
            <w:r>
              <w:rPr>
                <w:rFonts w:ascii="Times New Roman" w:hAnsi="Times New Roman"/>
                <w:b w:val="0"/>
                <w:sz w:val="24"/>
                <w:szCs w:val="24"/>
              </w:rPr>
              <w:t xml:space="preserve">ок </w:t>
            </w:r>
            <w:r w:rsidRPr="007A1511">
              <w:rPr>
                <w:rFonts w:ascii="Times New Roman" w:hAnsi="Times New Roman"/>
                <w:b w:val="0"/>
                <w:sz w:val="24"/>
                <w:szCs w:val="24"/>
              </w:rPr>
              <w:t xml:space="preserve"> для обеспечения полноценного физического и психического развития личности и формирования навыков здоровьесбережения, являющихся составной частью разностороннего развития детей через совместную деятельность  всех участников образовательного процесса в МБДОУ</w:t>
            </w:r>
            <w:r w:rsidR="00FF7082">
              <w:rPr>
                <w:rFonts w:ascii="Times New Roman" w:hAnsi="Times New Roman"/>
                <w:b w:val="0"/>
                <w:sz w:val="24"/>
                <w:szCs w:val="24"/>
              </w:rPr>
              <w:t>»</w:t>
            </w:r>
          </w:p>
        </w:tc>
        <w:tc>
          <w:tcPr>
            <w:tcW w:w="1493" w:type="dxa"/>
            <w:tcBorders>
              <w:top w:val="single" w:sz="4" w:space="0" w:color="000000"/>
              <w:left w:val="single" w:sz="4" w:space="0" w:color="000000"/>
              <w:bottom w:val="single" w:sz="4" w:space="0" w:color="000000"/>
            </w:tcBorders>
          </w:tcPr>
          <w:p w:rsidR="007A1511" w:rsidRPr="00683D05" w:rsidRDefault="00FF7082" w:rsidP="00441D7B">
            <w:pPr>
              <w:snapToGrid w:val="0"/>
              <w:jc w:val="center"/>
            </w:pPr>
            <w:r>
              <w:t>1.11</w:t>
            </w:r>
          </w:p>
        </w:tc>
        <w:tc>
          <w:tcPr>
            <w:tcW w:w="2828" w:type="dxa"/>
            <w:gridSpan w:val="2"/>
            <w:tcBorders>
              <w:top w:val="single" w:sz="4" w:space="0" w:color="000000"/>
              <w:left w:val="single" w:sz="4" w:space="0" w:color="000000"/>
              <w:bottom w:val="single" w:sz="4" w:space="0" w:color="000000"/>
              <w:right w:val="single" w:sz="4" w:space="0" w:color="000000"/>
            </w:tcBorders>
          </w:tcPr>
          <w:p w:rsidR="007A1511" w:rsidRPr="00683D05" w:rsidRDefault="00FF7082" w:rsidP="00E84F01">
            <w:pPr>
              <w:snapToGrid w:val="0"/>
            </w:pPr>
            <w:r>
              <w:t>Старший воспитатель, педагоги</w:t>
            </w:r>
          </w:p>
        </w:tc>
      </w:tr>
    </w:tbl>
    <w:p w:rsidR="00BB7F90" w:rsidRPr="00683D05" w:rsidRDefault="00BB7F90" w:rsidP="00234A7F">
      <w:pPr>
        <w:tabs>
          <w:tab w:val="left" w:pos="540"/>
        </w:tabs>
      </w:pPr>
    </w:p>
    <w:p w:rsidR="00BB7F90" w:rsidRPr="00683D05" w:rsidRDefault="00BB7F90" w:rsidP="00234A7F">
      <w:pPr>
        <w:tabs>
          <w:tab w:val="left" w:pos="540"/>
        </w:tabs>
      </w:pPr>
    </w:p>
    <w:p w:rsidR="00F520E8" w:rsidRDefault="006A681E" w:rsidP="00F520E8">
      <w:pPr>
        <w:tabs>
          <w:tab w:val="left" w:pos="540"/>
        </w:tabs>
        <w:jc w:val="center"/>
      </w:pPr>
      <w:r w:rsidRPr="00683D05">
        <w:t>ПЕД</w:t>
      </w:r>
      <w:r w:rsidR="00F520E8">
        <w:t xml:space="preserve">АГОГИЧЕСКИЙ </w:t>
      </w:r>
      <w:r w:rsidRPr="00683D05">
        <w:t>СОВЕТ №3</w:t>
      </w:r>
    </w:p>
    <w:p w:rsidR="00F520E8" w:rsidRDefault="00F520E8" w:rsidP="00F520E8">
      <w:pPr>
        <w:tabs>
          <w:tab w:val="left" w:pos="540"/>
        </w:tabs>
        <w:jc w:val="center"/>
      </w:pPr>
    </w:p>
    <w:p w:rsidR="004F42C0" w:rsidRDefault="004F42C0" w:rsidP="00F520E8">
      <w:pPr>
        <w:tabs>
          <w:tab w:val="left" w:pos="540"/>
        </w:tabs>
        <w:ind w:firstLine="709"/>
      </w:pPr>
      <w:r w:rsidRPr="00683D05">
        <w:t xml:space="preserve">Дата: </w:t>
      </w:r>
      <w:r w:rsidR="00F520E8">
        <w:t>07.11.2019 г.</w:t>
      </w:r>
    </w:p>
    <w:p w:rsidR="00F520E8" w:rsidRDefault="00F520E8" w:rsidP="00F520E8">
      <w:pPr>
        <w:tabs>
          <w:tab w:val="left" w:pos="540"/>
        </w:tabs>
        <w:ind w:firstLine="709"/>
        <w:jc w:val="both"/>
      </w:pPr>
      <w:r>
        <w:t>Тема: С</w:t>
      </w:r>
      <w:r w:rsidR="00165F9C">
        <w:t>озда</w:t>
      </w:r>
      <w:r>
        <w:t>ние  предпосылок для обеспечения полноценного физического и психического развития личности и формирования навыков здоровьесбережения, являющихся составной частью разностороннего развития детей через совместную деятельность  всех участников образовательного процесса в МБДОУ.</w:t>
      </w:r>
    </w:p>
    <w:p w:rsidR="00F520E8" w:rsidRPr="00683D05" w:rsidRDefault="00F520E8" w:rsidP="00F520E8">
      <w:pPr>
        <w:tabs>
          <w:tab w:val="left" w:pos="540"/>
        </w:tabs>
        <w:ind w:firstLine="709"/>
        <w:jc w:val="both"/>
      </w:pPr>
      <w:r>
        <w:t xml:space="preserve">Цель: </w:t>
      </w:r>
      <w:r w:rsidR="00165F9C">
        <w:t>Определение и формирование актуальных путей воспитательно-образовательного процесса, направленных на</w:t>
      </w:r>
      <w:r w:rsidR="003276B9">
        <w:t xml:space="preserve"> актуализацию потребности в здоровом образе жизни у детей и взрослых.</w:t>
      </w:r>
    </w:p>
    <w:p w:rsidR="004F42C0" w:rsidRPr="00683D05" w:rsidRDefault="004F42C0" w:rsidP="00234A7F">
      <w:pPr>
        <w:tabs>
          <w:tab w:val="left" w:pos="540"/>
        </w:tabs>
      </w:pPr>
    </w:p>
    <w:tbl>
      <w:tblPr>
        <w:tblW w:w="10065" w:type="dxa"/>
        <w:tblInd w:w="-34" w:type="dxa"/>
        <w:tblLayout w:type="fixed"/>
        <w:tblLook w:val="0000"/>
      </w:tblPr>
      <w:tblGrid>
        <w:gridCol w:w="535"/>
        <w:gridCol w:w="7349"/>
        <w:gridCol w:w="2181"/>
      </w:tblGrid>
      <w:tr w:rsidR="003F11D4" w:rsidRPr="00683D05" w:rsidTr="003276B9">
        <w:trPr>
          <w:trHeight w:val="270"/>
        </w:trPr>
        <w:tc>
          <w:tcPr>
            <w:tcW w:w="535" w:type="dxa"/>
            <w:tcBorders>
              <w:top w:val="single" w:sz="4" w:space="0" w:color="000000"/>
              <w:left w:val="single" w:sz="4" w:space="0" w:color="000000"/>
              <w:bottom w:val="single" w:sz="4" w:space="0" w:color="000000"/>
            </w:tcBorders>
          </w:tcPr>
          <w:p w:rsidR="003F11D4" w:rsidRPr="00683D05" w:rsidRDefault="003F11D4" w:rsidP="00234A7F">
            <w:pPr>
              <w:tabs>
                <w:tab w:val="left" w:pos="540"/>
              </w:tabs>
              <w:snapToGrid w:val="0"/>
              <w:jc w:val="center"/>
            </w:pPr>
            <w:r w:rsidRPr="00683D05">
              <w:t>№</w:t>
            </w:r>
          </w:p>
        </w:tc>
        <w:tc>
          <w:tcPr>
            <w:tcW w:w="7349" w:type="dxa"/>
            <w:tcBorders>
              <w:top w:val="single" w:sz="4" w:space="0" w:color="000000"/>
              <w:left w:val="single" w:sz="4" w:space="0" w:color="000000"/>
              <w:bottom w:val="single" w:sz="4" w:space="0" w:color="000000"/>
            </w:tcBorders>
          </w:tcPr>
          <w:p w:rsidR="003F11D4" w:rsidRPr="00683D05" w:rsidRDefault="00165F9C" w:rsidP="00234A7F">
            <w:pPr>
              <w:tabs>
                <w:tab w:val="left" w:pos="540"/>
              </w:tabs>
              <w:snapToGrid w:val="0"/>
              <w:jc w:val="center"/>
            </w:pPr>
            <w:r>
              <w:t>С</w:t>
            </w:r>
            <w:r w:rsidR="003F11D4" w:rsidRPr="00683D05">
              <w:t>одержание работы</w:t>
            </w:r>
          </w:p>
        </w:tc>
        <w:tc>
          <w:tcPr>
            <w:tcW w:w="2181" w:type="dxa"/>
            <w:tcBorders>
              <w:top w:val="single" w:sz="4" w:space="0" w:color="000000"/>
              <w:left w:val="single" w:sz="4" w:space="0" w:color="000000"/>
              <w:bottom w:val="single" w:sz="4" w:space="0" w:color="000000"/>
              <w:right w:val="single" w:sz="4" w:space="0" w:color="auto"/>
            </w:tcBorders>
          </w:tcPr>
          <w:p w:rsidR="003F11D4" w:rsidRPr="00683D05" w:rsidRDefault="00165F9C" w:rsidP="00234A7F">
            <w:pPr>
              <w:tabs>
                <w:tab w:val="left" w:pos="540"/>
              </w:tabs>
              <w:snapToGrid w:val="0"/>
              <w:jc w:val="center"/>
            </w:pPr>
            <w:r>
              <w:t>О</w:t>
            </w:r>
            <w:r w:rsidR="003F11D4" w:rsidRPr="00683D05">
              <w:t>тветственные</w:t>
            </w:r>
          </w:p>
        </w:tc>
      </w:tr>
      <w:tr w:rsidR="003F11D4" w:rsidRPr="00683D05" w:rsidTr="003276B9">
        <w:trPr>
          <w:trHeight w:val="591"/>
        </w:trPr>
        <w:tc>
          <w:tcPr>
            <w:tcW w:w="535" w:type="dxa"/>
            <w:tcBorders>
              <w:top w:val="single" w:sz="4" w:space="0" w:color="000000"/>
              <w:left w:val="single" w:sz="4" w:space="0" w:color="000000"/>
              <w:bottom w:val="single" w:sz="4" w:space="0" w:color="000000"/>
            </w:tcBorders>
          </w:tcPr>
          <w:p w:rsidR="003F11D4" w:rsidRPr="00683D05" w:rsidRDefault="003F11D4" w:rsidP="00234A7F">
            <w:pPr>
              <w:tabs>
                <w:tab w:val="left" w:pos="540"/>
              </w:tabs>
              <w:snapToGrid w:val="0"/>
            </w:pPr>
            <w:r w:rsidRPr="00683D05">
              <w:t>1.</w:t>
            </w:r>
          </w:p>
          <w:p w:rsidR="003F11D4" w:rsidRPr="00683D05" w:rsidRDefault="003F11D4" w:rsidP="00234A7F"/>
        </w:tc>
        <w:tc>
          <w:tcPr>
            <w:tcW w:w="7349" w:type="dxa"/>
            <w:tcBorders>
              <w:top w:val="single" w:sz="4" w:space="0" w:color="000000"/>
              <w:left w:val="single" w:sz="4" w:space="0" w:color="000000"/>
              <w:bottom w:val="single" w:sz="4" w:space="0" w:color="000000"/>
            </w:tcBorders>
          </w:tcPr>
          <w:p w:rsidR="003F11D4" w:rsidRPr="00683D05" w:rsidRDefault="003F11D4" w:rsidP="009A3254">
            <w:pPr>
              <w:tabs>
                <w:tab w:val="left" w:pos="540"/>
              </w:tabs>
            </w:pPr>
            <w:r w:rsidRPr="00683D05">
              <w:t>Выполнение реше</w:t>
            </w:r>
            <w:r w:rsidR="009C347C" w:rsidRPr="00683D05">
              <w:t xml:space="preserve">ния педсоветов №1 и </w:t>
            </w:r>
            <w:r w:rsidRPr="00683D05">
              <w:t xml:space="preserve"> №</w:t>
            </w:r>
            <w:r w:rsidR="00D82D5E" w:rsidRPr="00683D05">
              <w:t>2</w:t>
            </w:r>
          </w:p>
        </w:tc>
        <w:tc>
          <w:tcPr>
            <w:tcW w:w="2181" w:type="dxa"/>
            <w:tcBorders>
              <w:top w:val="single" w:sz="4" w:space="0" w:color="000000"/>
              <w:left w:val="single" w:sz="4" w:space="0" w:color="000000"/>
              <w:bottom w:val="single" w:sz="4" w:space="0" w:color="000000"/>
              <w:right w:val="single" w:sz="4" w:space="0" w:color="auto"/>
            </w:tcBorders>
          </w:tcPr>
          <w:p w:rsidR="008F599D" w:rsidRDefault="008F599D" w:rsidP="00545BC3">
            <w:pPr>
              <w:tabs>
                <w:tab w:val="left" w:pos="540"/>
              </w:tabs>
              <w:snapToGrid w:val="0"/>
            </w:pPr>
            <w:r>
              <w:t>Заведующий Салахова Р.З.</w:t>
            </w:r>
          </w:p>
          <w:p w:rsidR="003F11D4" w:rsidRPr="00683D05" w:rsidRDefault="008F599D" w:rsidP="00545BC3">
            <w:pPr>
              <w:tabs>
                <w:tab w:val="left" w:pos="540"/>
              </w:tabs>
              <w:snapToGrid w:val="0"/>
            </w:pPr>
            <w:r>
              <w:t>С</w:t>
            </w:r>
            <w:r w:rsidR="003F11D4" w:rsidRPr="00683D05">
              <w:t>т. воспитатель</w:t>
            </w:r>
          </w:p>
        </w:tc>
      </w:tr>
      <w:tr w:rsidR="00AC3A74" w:rsidRPr="00683D05" w:rsidTr="003276B9">
        <w:trPr>
          <w:trHeight w:val="613"/>
        </w:trPr>
        <w:tc>
          <w:tcPr>
            <w:tcW w:w="535" w:type="dxa"/>
            <w:tcBorders>
              <w:top w:val="single" w:sz="4" w:space="0" w:color="000000"/>
              <w:left w:val="single" w:sz="4" w:space="0" w:color="000000"/>
              <w:bottom w:val="single" w:sz="4" w:space="0" w:color="000000"/>
            </w:tcBorders>
          </w:tcPr>
          <w:p w:rsidR="00AC3A74" w:rsidRPr="00683D05" w:rsidRDefault="003857F5" w:rsidP="00234A7F">
            <w:pPr>
              <w:tabs>
                <w:tab w:val="left" w:pos="540"/>
              </w:tabs>
              <w:snapToGrid w:val="0"/>
            </w:pPr>
            <w:r w:rsidRPr="00683D05">
              <w:t>2</w:t>
            </w:r>
            <w:r w:rsidR="003276B9">
              <w:t>Ф</w:t>
            </w:r>
          </w:p>
        </w:tc>
        <w:tc>
          <w:tcPr>
            <w:tcW w:w="7349" w:type="dxa"/>
            <w:tcBorders>
              <w:top w:val="single" w:sz="4" w:space="0" w:color="000000"/>
              <w:left w:val="single" w:sz="4" w:space="0" w:color="000000"/>
              <w:bottom w:val="single" w:sz="4" w:space="0" w:color="000000"/>
            </w:tcBorders>
          </w:tcPr>
          <w:p w:rsidR="00AC3A74" w:rsidRPr="00683D05" w:rsidRDefault="003276B9" w:rsidP="003276B9">
            <w:pPr>
              <w:tabs>
                <w:tab w:val="left" w:pos="540"/>
              </w:tabs>
              <w:jc w:val="both"/>
            </w:pPr>
            <w:r>
              <w:t>Формирование предпосылок для обеспечения полноценного физического и психического развития личности и формирования навыков здоровьесбережения у младших школьников</w:t>
            </w:r>
          </w:p>
        </w:tc>
        <w:tc>
          <w:tcPr>
            <w:tcW w:w="2181" w:type="dxa"/>
            <w:tcBorders>
              <w:top w:val="single" w:sz="4" w:space="0" w:color="000000"/>
              <w:left w:val="single" w:sz="4" w:space="0" w:color="000000"/>
              <w:bottom w:val="single" w:sz="4" w:space="0" w:color="000000"/>
              <w:right w:val="single" w:sz="4" w:space="0" w:color="auto"/>
            </w:tcBorders>
          </w:tcPr>
          <w:p w:rsidR="00AC3A74" w:rsidRPr="00683D05" w:rsidRDefault="008F599D" w:rsidP="00234A7F">
            <w:pPr>
              <w:tabs>
                <w:tab w:val="left" w:pos="540"/>
              </w:tabs>
              <w:snapToGrid w:val="0"/>
            </w:pPr>
            <w:r>
              <w:t>У</w:t>
            </w:r>
            <w:r w:rsidR="00AC3A74" w:rsidRPr="00683D05">
              <w:t>читель начальных классов общеобразовательного лицея №14</w:t>
            </w:r>
          </w:p>
        </w:tc>
      </w:tr>
      <w:tr w:rsidR="00A7488F" w:rsidRPr="00683D05" w:rsidTr="003276B9">
        <w:trPr>
          <w:trHeight w:val="613"/>
        </w:trPr>
        <w:tc>
          <w:tcPr>
            <w:tcW w:w="535" w:type="dxa"/>
            <w:tcBorders>
              <w:top w:val="single" w:sz="4" w:space="0" w:color="000000"/>
              <w:left w:val="single" w:sz="4" w:space="0" w:color="000000"/>
              <w:bottom w:val="single" w:sz="4" w:space="0" w:color="000000"/>
            </w:tcBorders>
          </w:tcPr>
          <w:p w:rsidR="00A7488F" w:rsidRPr="00683D05" w:rsidRDefault="00A7488F" w:rsidP="00234A7F">
            <w:pPr>
              <w:tabs>
                <w:tab w:val="left" w:pos="540"/>
              </w:tabs>
              <w:snapToGrid w:val="0"/>
            </w:pPr>
            <w:r w:rsidRPr="00683D05">
              <w:t>3</w:t>
            </w:r>
          </w:p>
        </w:tc>
        <w:tc>
          <w:tcPr>
            <w:tcW w:w="7349" w:type="dxa"/>
            <w:tcBorders>
              <w:top w:val="single" w:sz="4" w:space="0" w:color="000000"/>
              <w:left w:val="single" w:sz="4" w:space="0" w:color="000000"/>
              <w:bottom w:val="single" w:sz="4" w:space="0" w:color="000000"/>
            </w:tcBorders>
          </w:tcPr>
          <w:p w:rsidR="00A7488F" w:rsidRPr="00683D05" w:rsidRDefault="00A7488F" w:rsidP="00D01252">
            <w:pPr>
              <w:tabs>
                <w:tab w:val="left" w:pos="540"/>
              </w:tabs>
              <w:jc w:val="both"/>
            </w:pPr>
            <w:r w:rsidRPr="00683D05">
              <w:t>Результаты</w:t>
            </w:r>
            <w:r w:rsidR="00D01252">
              <w:t xml:space="preserve"> оперативного контроля «Организация двигательного режима в ДОУ»</w:t>
            </w:r>
          </w:p>
          <w:p w:rsidR="00A7488F" w:rsidRPr="00683D05" w:rsidRDefault="00A7488F" w:rsidP="00130336">
            <w:pPr>
              <w:tabs>
                <w:tab w:val="left" w:pos="540"/>
              </w:tabs>
            </w:pPr>
          </w:p>
        </w:tc>
        <w:tc>
          <w:tcPr>
            <w:tcW w:w="2181" w:type="dxa"/>
            <w:tcBorders>
              <w:top w:val="single" w:sz="4" w:space="0" w:color="000000"/>
              <w:left w:val="single" w:sz="4" w:space="0" w:color="000000"/>
              <w:bottom w:val="single" w:sz="4" w:space="0" w:color="000000"/>
              <w:right w:val="single" w:sz="4" w:space="0" w:color="auto"/>
            </w:tcBorders>
          </w:tcPr>
          <w:p w:rsidR="00A7488F" w:rsidRPr="00683D05" w:rsidRDefault="008F599D" w:rsidP="00130336">
            <w:pPr>
              <w:tabs>
                <w:tab w:val="left" w:pos="540"/>
              </w:tabs>
              <w:snapToGrid w:val="0"/>
            </w:pPr>
            <w:r>
              <w:t>Старший воспитатель</w:t>
            </w:r>
          </w:p>
        </w:tc>
      </w:tr>
      <w:tr w:rsidR="00A7488F" w:rsidRPr="00683D05" w:rsidTr="008E7314">
        <w:trPr>
          <w:trHeight w:val="415"/>
        </w:trPr>
        <w:tc>
          <w:tcPr>
            <w:tcW w:w="535" w:type="dxa"/>
            <w:tcBorders>
              <w:top w:val="single" w:sz="4" w:space="0" w:color="000000"/>
              <w:left w:val="single" w:sz="4" w:space="0" w:color="000000"/>
              <w:bottom w:val="single" w:sz="4" w:space="0" w:color="000000"/>
            </w:tcBorders>
          </w:tcPr>
          <w:p w:rsidR="00A7488F" w:rsidRPr="00683D05" w:rsidRDefault="00A7488F" w:rsidP="00234A7F">
            <w:pPr>
              <w:tabs>
                <w:tab w:val="left" w:pos="540"/>
              </w:tabs>
              <w:snapToGrid w:val="0"/>
            </w:pPr>
            <w:r w:rsidRPr="00683D05">
              <w:t>4</w:t>
            </w:r>
          </w:p>
        </w:tc>
        <w:tc>
          <w:tcPr>
            <w:tcW w:w="7349" w:type="dxa"/>
            <w:tcBorders>
              <w:top w:val="single" w:sz="4" w:space="0" w:color="000000"/>
              <w:left w:val="single" w:sz="4" w:space="0" w:color="000000"/>
              <w:bottom w:val="single" w:sz="4" w:space="0" w:color="000000"/>
            </w:tcBorders>
          </w:tcPr>
          <w:p w:rsidR="00A7488F" w:rsidRPr="00683D05" w:rsidRDefault="00A7488F" w:rsidP="00130336">
            <w:pPr>
              <w:tabs>
                <w:tab w:val="left" w:pos="540"/>
              </w:tabs>
            </w:pPr>
            <w:r w:rsidRPr="00683D05">
              <w:t>Результаты оперативного контроля  кружковой работы в ДОУ (освоение детьми материала, ведение документации руководителями кружков, оснащение педпроцесса, использование ИКТ</w:t>
            </w:r>
            <w:r w:rsidR="00D01252">
              <w:t>, наблюдеие за динамикой ОД</w:t>
            </w:r>
            <w:r w:rsidRPr="00683D05">
              <w:t>)</w:t>
            </w:r>
          </w:p>
        </w:tc>
        <w:tc>
          <w:tcPr>
            <w:tcW w:w="2181" w:type="dxa"/>
            <w:tcBorders>
              <w:top w:val="single" w:sz="4" w:space="0" w:color="000000"/>
              <w:left w:val="single" w:sz="4" w:space="0" w:color="000000"/>
              <w:bottom w:val="single" w:sz="4" w:space="0" w:color="000000"/>
              <w:right w:val="single" w:sz="4" w:space="0" w:color="auto"/>
            </w:tcBorders>
          </w:tcPr>
          <w:p w:rsidR="00A7488F" w:rsidRPr="00683D05" w:rsidRDefault="00A7488F" w:rsidP="00D01252">
            <w:pPr>
              <w:tabs>
                <w:tab w:val="left" w:pos="540"/>
              </w:tabs>
              <w:snapToGrid w:val="0"/>
            </w:pPr>
            <w:r w:rsidRPr="00683D05">
              <w:t xml:space="preserve">Ст.воспитатель </w:t>
            </w:r>
          </w:p>
        </w:tc>
      </w:tr>
      <w:tr w:rsidR="00A7488F" w:rsidRPr="00683D05" w:rsidTr="003276B9">
        <w:trPr>
          <w:trHeight w:val="125"/>
        </w:trPr>
        <w:tc>
          <w:tcPr>
            <w:tcW w:w="535" w:type="dxa"/>
            <w:tcBorders>
              <w:top w:val="single" w:sz="4" w:space="0" w:color="000000"/>
              <w:left w:val="single" w:sz="4" w:space="0" w:color="000000"/>
              <w:bottom w:val="single" w:sz="4" w:space="0" w:color="000000"/>
            </w:tcBorders>
          </w:tcPr>
          <w:p w:rsidR="00A7488F" w:rsidRPr="00683D05" w:rsidRDefault="00A7488F" w:rsidP="00234A7F">
            <w:pPr>
              <w:tabs>
                <w:tab w:val="left" w:pos="540"/>
              </w:tabs>
              <w:snapToGrid w:val="0"/>
            </w:pPr>
            <w:r w:rsidRPr="00683D05">
              <w:lastRenderedPageBreak/>
              <w:t>5</w:t>
            </w:r>
          </w:p>
        </w:tc>
        <w:tc>
          <w:tcPr>
            <w:tcW w:w="7349" w:type="dxa"/>
            <w:tcBorders>
              <w:top w:val="single" w:sz="4" w:space="0" w:color="000000"/>
              <w:left w:val="single" w:sz="4" w:space="0" w:color="000000"/>
              <w:bottom w:val="single" w:sz="4" w:space="0" w:color="000000"/>
            </w:tcBorders>
          </w:tcPr>
          <w:p w:rsidR="00A7488F" w:rsidRPr="00683D05" w:rsidRDefault="008E7314" w:rsidP="007E05F5">
            <w:pPr>
              <w:tabs>
                <w:tab w:val="left" w:pos="540"/>
              </w:tabs>
              <w:jc w:val="both"/>
            </w:pPr>
            <w:r>
              <w:t>Выступление из опыта работы</w:t>
            </w:r>
            <w:r w:rsidR="007E05F5">
              <w:t xml:space="preserve"> «Формирование навыков здоровьесбережения у детей через совместную деятельность  всех участников образовательного процесса»</w:t>
            </w:r>
            <w:r w:rsidR="008F599D">
              <w:t xml:space="preserve"> у старших дошкольников</w:t>
            </w:r>
          </w:p>
        </w:tc>
        <w:tc>
          <w:tcPr>
            <w:tcW w:w="2181" w:type="dxa"/>
            <w:tcBorders>
              <w:top w:val="single" w:sz="4" w:space="0" w:color="000000"/>
              <w:left w:val="single" w:sz="4" w:space="0" w:color="000000"/>
              <w:bottom w:val="single" w:sz="4" w:space="0" w:color="000000"/>
              <w:right w:val="single" w:sz="4" w:space="0" w:color="auto"/>
            </w:tcBorders>
          </w:tcPr>
          <w:p w:rsidR="008F599D" w:rsidRDefault="008F599D" w:rsidP="008F599D">
            <w:pPr>
              <w:tabs>
                <w:tab w:val="left" w:pos="540"/>
              </w:tabs>
              <w:snapToGrid w:val="0"/>
              <w:jc w:val="both"/>
            </w:pPr>
            <w:r>
              <w:t xml:space="preserve">Гиззатуллина Р.М., </w:t>
            </w:r>
          </w:p>
          <w:p w:rsidR="00A7488F" w:rsidRPr="00683D05" w:rsidRDefault="008F599D" w:rsidP="008F599D">
            <w:pPr>
              <w:tabs>
                <w:tab w:val="left" w:pos="540"/>
              </w:tabs>
              <w:snapToGrid w:val="0"/>
              <w:jc w:val="both"/>
            </w:pPr>
            <w:r>
              <w:t>Ефремова С.Н.</w:t>
            </w:r>
          </w:p>
        </w:tc>
      </w:tr>
      <w:tr w:rsidR="00A7488F" w:rsidRPr="00683D05" w:rsidTr="003276B9">
        <w:trPr>
          <w:trHeight w:val="613"/>
        </w:trPr>
        <w:tc>
          <w:tcPr>
            <w:tcW w:w="535" w:type="dxa"/>
            <w:tcBorders>
              <w:top w:val="single" w:sz="4" w:space="0" w:color="000000"/>
              <w:left w:val="single" w:sz="4" w:space="0" w:color="000000"/>
              <w:bottom w:val="single" w:sz="4" w:space="0" w:color="000000"/>
            </w:tcBorders>
          </w:tcPr>
          <w:p w:rsidR="00A7488F" w:rsidRPr="00683D05" w:rsidRDefault="00A7488F" w:rsidP="00234A7F">
            <w:pPr>
              <w:tabs>
                <w:tab w:val="left" w:pos="540"/>
              </w:tabs>
              <w:snapToGrid w:val="0"/>
            </w:pPr>
            <w:r w:rsidRPr="00683D05">
              <w:t>6</w:t>
            </w:r>
          </w:p>
        </w:tc>
        <w:tc>
          <w:tcPr>
            <w:tcW w:w="7349" w:type="dxa"/>
            <w:tcBorders>
              <w:top w:val="single" w:sz="4" w:space="0" w:color="000000"/>
              <w:left w:val="single" w:sz="4" w:space="0" w:color="000000"/>
              <w:bottom w:val="single" w:sz="4" w:space="0" w:color="000000"/>
            </w:tcBorders>
          </w:tcPr>
          <w:p w:rsidR="00A7488F" w:rsidRPr="00683D05" w:rsidRDefault="008F599D" w:rsidP="008F599D">
            <w:pPr>
              <w:tabs>
                <w:tab w:val="left" w:pos="540"/>
              </w:tabs>
            </w:pPr>
            <w:r>
              <w:t>Выступление из опыта работы «Формирование навыков здоровьесбережения у детей через совместную деятельность  всех участников образовательного процесса» у младших  дошкольников</w:t>
            </w:r>
          </w:p>
        </w:tc>
        <w:tc>
          <w:tcPr>
            <w:tcW w:w="2181" w:type="dxa"/>
            <w:tcBorders>
              <w:top w:val="single" w:sz="4" w:space="0" w:color="000000"/>
              <w:left w:val="single" w:sz="4" w:space="0" w:color="000000"/>
              <w:bottom w:val="single" w:sz="4" w:space="0" w:color="000000"/>
              <w:right w:val="single" w:sz="4" w:space="0" w:color="auto"/>
            </w:tcBorders>
          </w:tcPr>
          <w:p w:rsidR="00A7488F" w:rsidRPr="00683D05" w:rsidRDefault="00561207" w:rsidP="00130336">
            <w:pPr>
              <w:tabs>
                <w:tab w:val="left" w:pos="540"/>
              </w:tabs>
              <w:snapToGrid w:val="0"/>
            </w:pPr>
            <w:r>
              <w:t>Авзалова А.Р., Муклинова И.А.</w:t>
            </w:r>
          </w:p>
        </w:tc>
      </w:tr>
      <w:tr w:rsidR="00A7488F" w:rsidRPr="00683D05" w:rsidTr="003276B9">
        <w:trPr>
          <w:trHeight w:val="613"/>
        </w:trPr>
        <w:tc>
          <w:tcPr>
            <w:tcW w:w="535" w:type="dxa"/>
            <w:tcBorders>
              <w:top w:val="single" w:sz="4" w:space="0" w:color="000000"/>
              <w:left w:val="single" w:sz="4" w:space="0" w:color="000000"/>
              <w:bottom w:val="single" w:sz="4" w:space="0" w:color="000000"/>
            </w:tcBorders>
          </w:tcPr>
          <w:p w:rsidR="00A7488F" w:rsidRPr="00683D05" w:rsidRDefault="00A7488F" w:rsidP="00234A7F">
            <w:pPr>
              <w:tabs>
                <w:tab w:val="left" w:pos="540"/>
              </w:tabs>
              <w:snapToGrid w:val="0"/>
            </w:pPr>
            <w:r w:rsidRPr="00683D05">
              <w:t>8</w:t>
            </w:r>
          </w:p>
        </w:tc>
        <w:tc>
          <w:tcPr>
            <w:tcW w:w="7349" w:type="dxa"/>
            <w:tcBorders>
              <w:top w:val="single" w:sz="4" w:space="0" w:color="000000"/>
              <w:left w:val="single" w:sz="4" w:space="0" w:color="000000"/>
              <w:bottom w:val="single" w:sz="4" w:space="0" w:color="000000"/>
            </w:tcBorders>
          </w:tcPr>
          <w:p w:rsidR="00A7488F" w:rsidRPr="00683D05" w:rsidRDefault="00A7488F" w:rsidP="007E05F5">
            <w:pPr>
              <w:tabs>
                <w:tab w:val="left" w:pos="540"/>
              </w:tabs>
              <w:jc w:val="both"/>
              <w:rPr>
                <w:color w:val="000000"/>
                <w:shd w:val="clear" w:color="auto" w:fill="FFFFFF"/>
              </w:rPr>
            </w:pPr>
            <w:r w:rsidRPr="00683D05">
              <w:rPr>
                <w:rStyle w:val="24"/>
                <w:sz w:val="24"/>
                <w:szCs w:val="24"/>
              </w:rPr>
              <w:t>Результаты предупредительного контроля «Организация рабо</w:t>
            </w:r>
            <w:r w:rsidR="00561207">
              <w:rPr>
                <w:rStyle w:val="24"/>
                <w:sz w:val="24"/>
                <w:szCs w:val="24"/>
              </w:rPr>
              <w:t>ты с семьями воспитанников в ДОУ</w:t>
            </w:r>
            <w:r w:rsidRPr="00683D05">
              <w:rPr>
                <w:rStyle w:val="24"/>
                <w:sz w:val="24"/>
                <w:szCs w:val="24"/>
              </w:rPr>
              <w:t>»</w:t>
            </w:r>
          </w:p>
        </w:tc>
        <w:tc>
          <w:tcPr>
            <w:tcW w:w="2181" w:type="dxa"/>
            <w:tcBorders>
              <w:top w:val="single" w:sz="4" w:space="0" w:color="000000"/>
              <w:left w:val="single" w:sz="4" w:space="0" w:color="000000"/>
              <w:bottom w:val="single" w:sz="4" w:space="0" w:color="000000"/>
              <w:right w:val="single" w:sz="4" w:space="0" w:color="auto"/>
            </w:tcBorders>
          </w:tcPr>
          <w:p w:rsidR="00A7488F" w:rsidRPr="00683D05" w:rsidRDefault="008F599D" w:rsidP="00130336">
            <w:pPr>
              <w:tabs>
                <w:tab w:val="left" w:pos="540"/>
              </w:tabs>
              <w:snapToGrid w:val="0"/>
            </w:pPr>
            <w:r>
              <w:t>Ст. воспитатель</w:t>
            </w:r>
          </w:p>
        </w:tc>
      </w:tr>
      <w:tr w:rsidR="00A7488F" w:rsidRPr="00683D05" w:rsidTr="003276B9">
        <w:trPr>
          <w:trHeight w:val="613"/>
        </w:trPr>
        <w:tc>
          <w:tcPr>
            <w:tcW w:w="535" w:type="dxa"/>
            <w:tcBorders>
              <w:top w:val="single" w:sz="4" w:space="0" w:color="000000"/>
              <w:left w:val="single" w:sz="4" w:space="0" w:color="000000"/>
              <w:bottom w:val="single" w:sz="4" w:space="0" w:color="000000"/>
            </w:tcBorders>
          </w:tcPr>
          <w:p w:rsidR="00A7488F" w:rsidRPr="00683D05" w:rsidRDefault="00A7488F" w:rsidP="00234A7F">
            <w:pPr>
              <w:tabs>
                <w:tab w:val="left" w:pos="540"/>
              </w:tabs>
              <w:snapToGrid w:val="0"/>
            </w:pPr>
            <w:r w:rsidRPr="00683D05">
              <w:t>9</w:t>
            </w:r>
          </w:p>
        </w:tc>
        <w:tc>
          <w:tcPr>
            <w:tcW w:w="7349" w:type="dxa"/>
            <w:tcBorders>
              <w:top w:val="single" w:sz="4" w:space="0" w:color="000000"/>
              <w:left w:val="single" w:sz="4" w:space="0" w:color="000000"/>
              <w:bottom w:val="single" w:sz="4" w:space="0" w:color="000000"/>
            </w:tcBorders>
          </w:tcPr>
          <w:p w:rsidR="00A7488F" w:rsidRPr="00683D05" w:rsidRDefault="00A7488F" w:rsidP="007E05F5">
            <w:pPr>
              <w:tabs>
                <w:tab w:val="left" w:pos="540"/>
              </w:tabs>
              <w:jc w:val="both"/>
            </w:pPr>
            <w:r w:rsidRPr="00683D05">
              <w:rPr>
                <w:rStyle w:val="24"/>
                <w:sz w:val="24"/>
                <w:szCs w:val="24"/>
              </w:rPr>
              <w:t>Технология формирования у дошкольников инициативности, самостоятельности, ответственности,</w:t>
            </w:r>
            <w:r w:rsidRPr="00683D05">
              <w:rPr>
                <w:rStyle w:val="41"/>
                <w:sz w:val="24"/>
                <w:szCs w:val="24"/>
              </w:rPr>
              <w:t xml:space="preserve"> регуляторных компонентов деятельности, </w:t>
            </w:r>
            <w:r w:rsidRPr="00683D05">
              <w:t>пространственных представлений, мыслительной деятельности</w:t>
            </w:r>
            <w:r w:rsidR="00561207">
              <w:t>. Организация работы по формированию и актуализации потребности в ЗОЖ у детей с ОВЗ: нюансы и ограничения.</w:t>
            </w:r>
          </w:p>
          <w:p w:rsidR="00A7488F" w:rsidRPr="00683D05" w:rsidRDefault="00A7488F" w:rsidP="00130336">
            <w:pPr>
              <w:tabs>
                <w:tab w:val="left" w:pos="540"/>
              </w:tabs>
              <w:rPr>
                <w:rStyle w:val="24"/>
                <w:sz w:val="24"/>
                <w:szCs w:val="24"/>
              </w:rPr>
            </w:pPr>
          </w:p>
        </w:tc>
        <w:tc>
          <w:tcPr>
            <w:tcW w:w="2181" w:type="dxa"/>
            <w:tcBorders>
              <w:top w:val="single" w:sz="4" w:space="0" w:color="000000"/>
              <w:left w:val="single" w:sz="4" w:space="0" w:color="000000"/>
              <w:bottom w:val="single" w:sz="4" w:space="0" w:color="000000"/>
              <w:right w:val="single" w:sz="4" w:space="0" w:color="auto"/>
            </w:tcBorders>
          </w:tcPr>
          <w:p w:rsidR="007E05F5" w:rsidRDefault="007E05F5" w:rsidP="00130336">
            <w:pPr>
              <w:tabs>
                <w:tab w:val="left" w:pos="540"/>
              </w:tabs>
              <w:snapToGrid w:val="0"/>
            </w:pPr>
            <w:r>
              <w:t>педагог-психолог</w:t>
            </w:r>
          </w:p>
          <w:p w:rsidR="00A7488F" w:rsidRPr="00683D05" w:rsidRDefault="00A7488F" w:rsidP="00130336">
            <w:pPr>
              <w:tabs>
                <w:tab w:val="left" w:pos="540"/>
              </w:tabs>
              <w:snapToGrid w:val="0"/>
            </w:pPr>
            <w:r w:rsidRPr="00683D05">
              <w:t>Утробина Е.Ф</w:t>
            </w:r>
          </w:p>
        </w:tc>
      </w:tr>
    </w:tbl>
    <w:p w:rsidR="004F42C0" w:rsidRPr="00683D05" w:rsidRDefault="004F42C0" w:rsidP="00234A7F">
      <w:pPr>
        <w:tabs>
          <w:tab w:val="left" w:pos="540"/>
        </w:tabs>
      </w:pPr>
    </w:p>
    <w:p w:rsidR="004F42C0" w:rsidRPr="00683D05" w:rsidRDefault="004F42C0" w:rsidP="00234A7F">
      <w:pPr>
        <w:tabs>
          <w:tab w:val="left" w:pos="540"/>
        </w:tabs>
      </w:pPr>
    </w:p>
    <w:p w:rsidR="004F42C0" w:rsidRDefault="006A681E" w:rsidP="00561207">
      <w:pPr>
        <w:tabs>
          <w:tab w:val="left" w:pos="540"/>
        </w:tabs>
        <w:jc w:val="center"/>
      </w:pPr>
      <w:r w:rsidRPr="00683D05">
        <w:t>ПОДГОТОВКА К ПЕД</w:t>
      </w:r>
      <w:r w:rsidR="00561207">
        <w:t xml:space="preserve">АГОГИЧЕСКОМУ </w:t>
      </w:r>
      <w:r w:rsidRPr="00683D05">
        <w:t>СОВЕТУ №4</w:t>
      </w:r>
    </w:p>
    <w:p w:rsidR="00303D43" w:rsidRDefault="00303D43" w:rsidP="00561207">
      <w:pPr>
        <w:tabs>
          <w:tab w:val="left" w:pos="540"/>
        </w:tabs>
        <w:jc w:val="center"/>
      </w:pPr>
    </w:p>
    <w:tbl>
      <w:tblPr>
        <w:tblpPr w:leftFromText="180" w:rightFromText="180" w:vertAnchor="text" w:horzAnchor="page" w:tblpX="1153" w:tblpY="224"/>
        <w:tblW w:w="10490" w:type="dxa"/>
        <w:tblLayout w:type="fixed"/>
        <w:tblLook w:val="0000"/>
      </w:tblPr>
      <w:tblGrid>
        <w:gridCol w:w="567"/>
        <w:gridCol w:w="4962"/>
        <w:gridCol w:w="1559"/>
        <w:gridCol w:w="3352"/>
        <w:gridCol w:w="21"/>
        <w:gridCol w:w="29"/>
      </w:tblGrid>
      <w:tr w:rsidR="00303D43" w:rsidRPr="00683D05" w:rsidTr="00303D43">
        <w:tc>
          <w:tcPr>
            <w:tcW w:w="567"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w:t>
            </w:r>
          </w:p>
        </w:tc>
        <w:tc>
          <w:tcPr>
            <w:tcW w:w="4962" w:type="dxa"/>
            <w:tcBorders>
              <w:top w:val="single" w:sz="4" w:space="0" w:color="000000"/>
              <w:left w:val="single" w:sz="4" w:space="0" w:color="000000"/>
              <w:bottom w:val="single" w:sz="4" w:space="0" w:color="000000"/>
            </w:tcBorders>
          </w:tcPr>
          <w:p w:rsidR="00303D43" w:rsidRPr="00683D05" w:rsidRDefault="000852F9" w:rsidP="00303D43">
            <w:pPr>
              <w:tabs>
                <w:tab w:val="left" w:pos="540"/>
              </w:tabs>
              <w:snapToGrid w:val="0"/>
              <w:jc w:val="center"/>
            </w:pPr>
            <w:r>
              <w:t>С</w:t>
            </w:r>
            <w:r w:rsidR="00303D43" w:rsidRPr="00683D05">
              <w:t>одержание работы</w:t>
            </w:r>
          </w:p>
        </w:tc>
        <w:tc>
          <w:tcPr>
            <w:tcW w:w="1559" w:type="dxa"/>
            <w:tcBorders>
              <w:top w:val="single" w:sz="4" w:space="0" w:color="000000"/>
              <w:left w:val="single" w:sz="4" w:space="0" w:color="000000"/>
              <w:bottom w:val="single" w:sz="4" w:space="0" w:color="000000"/>
            </w:tcBorders>
          </w:tcPr>
          <w:p w:rsidR="00303D43" w:rsidRPr="00683D05" w:rsidRDefault="000852F9" w:rsidP="00303D43">
            <w:pPr>
              <w:tabs>
                <w:tab w:val="left" w:pos="540"/>
              </w:tabs>
              <w:snapToGrid w:val="0"/>
              <w:jc w:val="center"/>
            </w:pPr>
            <w:r>
              <w:t>С</w:t>
            </w:r>
            <w:r w:rsidR="00303D43" w:rsidRPr="00683D05">
              <w:t>рок</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0852F9" w:rsidP="00303D43">
            <w:pPr>
              <w:tabs>
                <w:tab w:val="left" w:pos="540"/>
              </w:tabs>
              <w:snapToGrid w:val="0"/>
              <w:jc w:val="center"/>
            </w:pPr>
            <w:r>
              <w:t>О</w:t>
            </w:r>
            <w:r w:rsidR="00303D43" w:rsidRPr="00683D05">
              <w:t>тветственный</w:t>
            </w:r>
          </w:p>
        </w:tc>
      </w:tr>
      <w:tr w:rsidR="00303D43" w:rsidRPr="00683D05" w:rsidTr="00303D43">
        <w:trPr>
          <w:gridAfter w:val="2"/>
          <w:wAfter w:w="50" w:type="dxa"/>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1</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pPr>
            <w:r w:rsidRPr="00683D05">
              <w:t xml:space="preserve">Составление отчета о работе детского сада </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ежемесячно</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0852F9" w:rsidP="00303D43">
            <w:r>
              <w:t>Ст. воспитатель</w:t>
            </w:r>
          </w:p>
          <w:p w:rsidR="00303D43" w:rsidRPr="00683D05" w:rsidRDefault="00303D43" w:rsidP="00303D43"/>
        </w:tc>
      </w:tr>
      <w:tr w:rsidR="00303D43" w:rsidRPr="00683D05" w:rsidTr="00303D43">
        <w:trPr>
          <w:gridAfter w:val="2"/>
          <w:wAfter w:w="50" w:type="dxa"/>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2</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pPr>
            <w:r w:rsidRPr="00683D05">
              <w:t>Отчет по трудным семьям</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Ежемесячно 24числа</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0852F9" w:rsidP="00303D43">
            <w:r>
              <w:t>Ст. воспитатель</w:t>
            </w:r>
          </w:p>
          <w:p w:rsidR="00303D43" w:rsidRPr="00683D05" w:rsidRDefault="00303D43" w:rsidP="00303D43"/>
        </w:tc>
      </w:tr>
      <w:tr w:rsidR="00303D43" w:rsidRPr="00683D05" w:rsidTr="00303D43">
        <w:trPr>
          <w:gridAfter w:val="2"/>
          <w:wAfter w:w="50" w:type="dxa"/>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3</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pPr>
            <w:r w:rsidRPr="00683D05">
              <w:t>Заседание совета ДОУ</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ежеквартально</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0852F9" w:rsidP="00303D43">
            <w:r>
              <w:t>Ст. воспитатель</w:t>
            </w:r>
          </w:p>
          <w:p w:rsidR="00303D43" w:rsidRPr="00683D05" w:rsidRDefault="00303D43" w:rsidP="00303D43"/>
        </w:tc>
      </w:tr>
      <w:tr w:rsidR="00303D43" w:rsidRPr="00683D05" w:rsidTr="00303D43">
        <w:trPr>
          <w:gridAfter w:val="2"/>
          <w:wAfter w:w="50" w:type="dxa"/>
          <w:trHeight w:val="587"/>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4</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pPr>
            <w:r w:rsidRPr="00683D05">
              <w:t>Отчет по реализации закона о языках</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ежеквартально</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0852F9" w:rsidP="00303D43">
            <w:r>
              <w:t>Ст. воспитатель</w:t>
            </w:r>
          </w:p>
          <w:p w:rsidR="00303D43" w:rsidRPr="00683D05" w:rsidRDefault="00303D43" w:rsidP="00303D43"/>
        </w:tc>
      </w:tr>
      <w:tr w:rsidR="00303D43" w:rsidRPr="00683D05" w:rsidTr="00303D43">
        <w:trPr>
          <w:gridAfter w:val="2"/>
          <w:wAfter w:w="50" w:type="dxa"/>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5</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rPr>
                <w:lang w:val="tt-RU"/>
              </w:rPr>
            </w:pPr>
            <w:r w:rsidRPr="00683D05">
              <w:t>День безопасности- К</w:t>
            </w:r>
            <w:r w:rsidRPr="00683D05">
              <w:rPr>
                <w:lang w:val="tt-RU"/>
              </w:rPr>
              <w:t>уркынычсызлык көне</w:t>
            </w:r>
          </w:p>
          <w:p w:rsidR="00303D43" w:rsidRPr="00683D05" w:rsidRDefault="00303D43" w:rsidP="00303D43">
            <w:pPr>
              <w:snapToGrid w:val="0"/>
            </w:pP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Первый день каждого месяца</w:t>
            </w:r>
          </w:p>
        </w:tc>
        <w:tc>
          <w:tcPr>
            <w:tcW w:w="3352" w:type="dxa"/>
            <w:tcBorders>
              <w:top w:val="single" w:sz="4" w:space="0" w:color="000000"/>
              <w:left w:val="single" w:sz="4" w:space="0" w:color="000000"/>
              <w:bottom w:val="single" w:sz="4" w:space="0" w:color="000000"/>
              <w:right w:val="single" w:sz="4" w:space="0" w:color="000000"/>
            </w:tcBorders>
          </w:tcPr>
          <w:p w:rsidR="000852F9" w:rsidRDefault="000852F9" w:rsidP="00303D43">
            <w:pPr>
              <w:snapToGrid w:val="0"/>
            </w:pPr>
            <w:r>
              <w:t>Ст. воспитатель</w:t>
            </w:r>
          </w:p>
          <w:p w:rsidR="00303D43" w:rsidRPr="00683D05" w:rsidRDefault="00303D43" w:rsidP="00303D43">
            <w:pPr>
              <w:snapToGrid w:val="0"/>
            </w:pPr>
            <w:r w:rsidRPr="00683D05">
              <w:t>ст. медсестра Захарова Л.Р.</w:t>
            </w:r>
          </w:p>
        </w:tc>
      </w:tr>
      <w:tr w:rsidR="00303D43" w:rsidRPr="00683D05" w:rsidTr="00303D43">
        <w:trPr>
          <w:gridAfter w:val="2"/>
          <w:wAfter w:w="50" w:type="dxa"/>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6</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pPr>
            <w:r w:rsidRPr="00683D05">
              <w:t>Совещание при заведующей</w:t>
            </w:r>
          </w:p>
          <w:p w:rsidR="00303D43" w:rsidRPr="00683D05" w:rsidRDefault="00303D43" w:rsidP="00303D43">
            <w:pPr>
              <w:tabs>
                <w:tab w:val="left" w:pos="540"/>
              </w:tabs>
            </w:pPr>
            <w:r w:rsidRPr="00683D05">
              <w:t>- план работы на месяц</w:t>
            </w:r>
          </w:p>
          <w:p w:rsidR="00303D43" w:rsidRPr="00683D05" w:rsidRDefault="00303D43" w:rsidP="00303D43">
            <w:pPr>
              <w:tabs>
                <w:tab w:val="left" w:pos="540"/>
              </w:tabs>
            </w:pPr>
            <w:r w:rsidRPr="00683D05">
              <w:t>-заболеваемость, посещаемость за прошедший месяц</w:t>
            </w:r>
          </w:p>
          <w:p w:rsidR="00303D43" w:rsidRPr="00683D05" w:rsidRDefault="00303D43" w:rsidP="00303D43">
            <w:pPr>
              <w:pStyle w:val="6"/>
              <w:shd w:val="clear" w:color="auto" w:fill="auto"/>
              <w:tabs>
                <w:tab w:val="left" w:pos="0"/>
              </w:tabs>
              <w:spacing w:after="0" w:line="274" w:lineRule="exact"/>
              <w:ind w:firstLine="0"/>
              <w:jc w:val="both"/>
              <w:rPr>
                <w:rStyle w:val="24"/>
                <w:sz w:val="24"/>
                <w:szCs w:val="24"/>
              </w:rPr>
            </w:pPr>
            <w:r w:rsidRPr="00683D05">
              <w:rPr>
                <w:sz w:val="24"/>
                <w:szCs w:val="24"/>
              </w:rPr>
              <w:t xml:space="preserve">- </w:t>
            </w:r>
            <w:r w:rsidRPr="00683D05">
              <w:rPr>
                <w:rStyle w:val="24"/>
                <w:sz w:val="24"/>
                <w:szCs w:val="24"/>
              </w:rPr>
              <w:t>своевременность оплаты;</w:t>
            </w:r>
          </w:p>
          <w:p w:rsidR="00303D43" w:rsidRPr="00683D05" w:rsidRDefault="00303D43" w:rsidP="00303D43">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-семьи группы риска;</w:t>
            </w:r>
          </w:p>
          <w:p w:rsidR="00303D43" w:rsidRPr="00683D05" w:rsidRDefault="00303D43" w:rsidP="00303D43">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-дополнительные образовательные услуги;</w:t>
            </w:r>
          </w:p>
          <w:p w:rsidR="00303D43" w:rsidRPr="00683D05" w:rsidRDefault="00303D43" w:rsidP="00303D43">
            <w:pPr>
              <w:pStyle w:val="6"/>
              <w:shd w:val="clear" w:color="auto" w:fill="auto"/>
              <w:tabs>
                <w:tab w:val="left" w:pos="425"/>
              </w:tabs>
              <w:spacing w:after="0" w:line="274" w:lineRule="exact"/>
              <w:ind w:left="60" w:firstLine="0"/>
              <w:rPr>
                <w:sz w:val="24"/>
                <w:szCs w:val="24"/>
              </w:rPr>
            </w:pPr>
            <w:r w:rsidRPr="00683D05">
              <w:rPr>
                <w:rStyle w:val="24"/>
                <w:sz w:val="24"/>
                <w:szCs w:val="24"/>
              </w:rPr>
              <w:t>-Анализ состояния работы по аттестации педагогических кадров.</w:t>
            </w:r>
          </w:p>
          <w:p w:rsidR="00303D43" w:rsidRPr="00683D05" w:rsidRDefault="00303D43" w:rsidP="00303D43">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-Организация и проведение мероприятий по профилактике гриппа;</w:t>
            </w:r>
          </w:p>
          <w:p w:rsidR="00303D43" w:rsidRPr="00683D05" w:rsidRDefault="00303D43" w:rsidP="00303D43">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-профессиональная подготовка</w:t>
            </w:r>
          </w:p>
          <w:p w:rsidR="00303D43" w:rsidRDefault="00303D43" w:rsidP="00303D43">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 качество</w:t>
            </w:r>
            <w:r w:rsidRPr="00683D05">
              <w:rPr>
                <w:rStyle w:val="24"/>
                <w:sz w:val="24"/>
                <w:szCs w:val="24"/>
              </w:rPr>
              <w:tab/>
              <w:t>образовательного процесса</w:t>
            </w:r>
          </w:p>
          <w:p w:rsidR="0048447B" w:rsidRPr="000852F9" w:rsidRDefault="0048447B" w:rsidP="00303D43">
            <w:pPr>
              <w:pStyle w:val="6"/>
              <w:shd w:val="clear" w:color="auto" w:fill="auto"/>
              <w:tabs>
                <w:tab w:val="left" w:pos="0"/>
              </w:tabs>
              <w:spacing w:after="0" w:line="274" w:lineRule="exact"/>
              <w:ind w:firstLine="0"/>
              <w:jc w:val="both"/>
              <w:rPr>
                <w:color w:val="000000"/>
                <w:sz w:val="24"/>
                <w:szCs w:val="24"/>
                <w:shd w:val="clear" w:color="auto" w:fill="FFFFFF"/>
              </w:rPr>
            </w:pP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ежемесячно</w:t>
            </w:r>
          </w:p>
        </w:tc>
        <w:tc>
          <w:tcPr>
            <w:tcW w:w="3352" w:type="dxa"/>
            <w:tcBorders>
              <w:top w:val="single" w:sz="4" w:space="0" w:color="000000"/>
              <w:left w:val="single" w:sz="4" w:space="0" w:color="000000"/>
              <w:bottom w:val="single" w:sz="4" w:space="0" w:color="000000"/>
              <w:right w:val="single" w:sz="4" w:space="0" w:color="000000"/>
            </w:tcBorders>
          </w:tcPr>
          <w:p w:rsidR="000852F9" w:rsidRDefault="00303D43" w:rsidP="00303D43">
            <w:r w:rsidRPr="00683D05">
              <w:t>Заведующий Салахова Р</w:t>
            </w:r>
            <w:r w:rsidR="000852F9">
              <w:t>.З. Ст. воспитатель</w:t>
            </w:r>
          </w:p>
          <w:p w:rsidR="00303D43" w:rsidRPr="00683D05" w:rsidRDefault="00303D43" w:rsidP="00303D43">
            <w:r w:rsidRPr="00683D05">
              <w:t>ст. медсестра Захарова Л.Р.</w:t>
            </w:r>
          </w:p>
          <w:p w:rsidR="00303D43" w:rsidRPr="00683D05" w:rsidRDefault="00303D43" w:rsidP="00303D43">
            <w:pPr>
              <w:snapToGrid w:val="0"/>
            </w:pPr>
          </w:p>
        </w:tc>
      </w:tr>
      <w:tr w:rsidR="00303D43" w:rsidRPr="00683D05" w:rsidTr="00303D43">
        <w:trPr>
          <w:gridAfter w:val="2"/>
          <w:wAfter w:w="50" w:type="dxa"/>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7</w:t>
            </w:r>
          </w:p>
        </w:tc>
        <w:tc>
          <w:tcPr>
            <w:tcW w:w="4962" w:type="dxa"/>
            <w:tcBorders>
              <w:top w:val="single" w:sz="4" w:space="0" w:color="000000"/>
              <w:left w:val="single" w:sz="4" w:space="0" w:color="000000"/>
              <w:bottom w:val="single" w:sz="4" w:space="0" w:color="000000"/>
            </w:tcBorders>
          </w:tcPr>
          <w:p w:rsidR="00303D43" w:rsidRDefault="00303D43" w:rsidP="00303D43">
            <w:pPr>
              <w:tabs>
                <w:tab w:val="left" w:pos="1170"/>
              </w:tabs>
            </w:pPr>
            <w:r w:rsidRPr="00683D05">
              <w:t>Анкетирование родителей «Значение темперамента в жизни ребенка»</w:t>
            </w:r>
          </w:p>
          <w:p w:rsidR="0048447B" w:rsidRPr="00683D05" w:rsidRDefault="0048447B" w:rsidP="00303D43">
            <w:pPr>
              <w:tabs>
                <w:tab w:val="left" w:pos="1170"/>
              </w:tabs>
            </w:pPr>
          </w:p>
        </w:tc>
        <w:tc>
          <w:tcPr>
            <w:tcW w:w="1559" w:type="dxa"/>
            <w:tcBorders>
              <w:top w:val="single" w:sz="4" w:space="0" w:color="000000"/>
              <w:left w:val="single" w:sz="4" w:space="0" w:color="000000"/>
              <w:bottom w:val="single" w:sz="4" w:space="0" w:color="000000"/>
            </w:tcBorders>
          </w:tcPr>
          <w:p w:rsidR="00303D43" w:rsidRPr="00683D05" w:rsidRDefault="00303D43" w:rsidP="0048447B">
            <w:pPr>
              <w:tabs>
                <w:tab w:val="left" w:pos="1170"/>
              </w:tabs>
              <w:jc w:val="center"/>
            </w:pPr>
            <w:r w:rsidRPr="00683D05">
              <w:t>ноябрь</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303D43" w:rsidP="00303D43">
            <w:pPr>
              <w:tabs>
                <w:tab w:val="left" w:pos="1170"/>
              </w:tabs>
            </w:pPr>
            <w:r w:rsidRPr="00683D05">
              <w:t>Педагог-психолог</w:t>
            </w:r>
          </w:p>
        </w:tc>
      </w:tr>
      <w:tr w:rsidR="00303D43" w:rsidRPr="00683D05" w:rsidTr="00303D43">
        <w:trPr>
          <w:gridAfter w:val="2"/>
          <w:wAfter w:w="50" w:type="dxa"/>
          <w:trHeight w:val="553"/>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8</w:t>
            </w:r>
          </w:p>
        </w:tc>
        <w:tc>
          <w:tcPr>
            <w:tcW w:w="4962" w:type="dxa"/>
            <w:tcBorders>
              <w:top w:val="single" w:sz="4" w:space="0" w:color="000000"/>
              <w:left w:val="single" w:sz="4" w:space="0" w:color="000000"/>
              <w:bottom w:val="single" w:sz="4" w:space="0" w:color="000000"/>
            </w:tcBorders>
          </w:tcPr>
          <w:p w:rsidR="00303D43" w:rsidRDefault="00303D43" w:rsidP="00303D43">
            <w:pPr>
              <w:tabs>
                <w:tab w:val="left" w:pos="540"/>
              </w:tabs>
            </w:pPr>
            <w:r w:rsidRPr="00683D05">
              <w:t>Публикация в международном каталоге для учителей, преподавателей и студентов</w:t>
            </w:r>
          </w:p>
          <w:p w:rsidR="0048447B" w:rsidRPr="00683D05" w:rsidRDefault="0048447B" w:rsidP="00303D43">
            <w:pPr>
              <w:tabs>
                <w:tab w:val="left" w:pos="540"/>
              </w:tabs>
            </w:pPr>
          </w:p>
        </w:tc>
        <w:tc>
          <w:tcPr>
            <w:tcW w:w="1559" w:type="dxa"/>
            <w:tcBorders>
              <w:top w:val="single" w:sz="4" w:space="0" w:color="000000"/>
              <w:left w:val="single" w:sz="4" w:space="0" w:color="000000"/>
              <w:bottom w:val="single" w:sz="4" w:space="0" w:color="000000"/>
            </w:tcBorders>
          </w:tcPr>
          <w:p w:rsidR="0048447B" w:rsidRDefault="0048447B" w:rsidP="0048447B">
            <w:pPr>
              <w:jc w:val="center"/>
            </w:pPr>
            <w:r>
              <w:lastRenderedPageBreak/>
              <w:t>д</w:t>
            </w:r>
            <w:r w:rsidR="00303D43" w:rsidRPr="00683D05">
              <w:t>екабрь,</w:t>
            </w:r>
          </w:p>
          <w:p w:rsidR="00303D43" w:rsidRPr="00683D05" w:rsidRDefault="00303D43" w:rsidP="0048447B">
            <w:pPr>
              <w:jc w:val="center"/>
            </w:pPr>
            <w:r w:rsidRPr="00683D05">
              <w:t>январь</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303D43" w:rsidP="00303D43">
            <w:r w:rsidRPr="00683D05">
              <w:t>Педагогический коллектив</w:t>
            </w:r>
          </w:p>
        </w:tc>
      </w:tr>
      <w:tr w:rsidR="00303D43" w:rsidRPr="00683D05" w:rsidTr="00303D43">
        <w:trPr>
          <w:gridAfter w:val="2"/>
          <w:wAfter w:w="50" w:type="dxa"/>
          <w:trHeight w:val="553"/>
        </w:trPr>
        <w:tc>
          <w:tcPr>
            <w:tcW w:w="567"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lastRenderedPageBreak/>
              <w:t>9</w:t>
            </w:r>
          </w:p>
        </w:tc>
        <w:tc>
          <w:tcPr>
            <w:tcW w:w="4962" w:type="dxa"/>
            <w:tcBorders>
              <w:top w:val="single" w:sz="4" w:space="0" w:color="000000"/>
              <w:left w:val="single" w:sz="4" w:space="0" w:color="000000"/>
              <w:bottom w:val="single" w:sz="4" w:space="0" w:color="000000"/>
            </w:tcBorders>
          </w:tcPr>
          <w:p w:rsidR="00303D43" w:rsidRDefault="00303D43" w:rsidP="00303D43">
            <w:pPr>
              <w:tabs>
                <w:tab w:val="left" w:pos="1170"/>
              </w:tabs>
            </w:pPr>
            <w:r w:rsidRPr="00683D05">
              <w:t>Тематическая консультация для воспитателей «Можно ли обойтись без наказания»</w:t>
            </w:r>
          </w:p>
          <w:p w:rsidR="0048447B" w:rsidRPr="00683D05" w:rsidRDefault="0048447B" w:rsidP="00303D43">
            <w:pPr>
              <w:tabs>
                <w:tab w:val="left" w:pos="1170"/>
              </w:tabs>
            </w:pPr>
          </w:p>
        </w:tc>
        <w:tc>
          <w:tcPr>
            <w:tcW w:w="1559" w:type="dxa"/>
            <w:tcBorders>
              <w:top w:val="single" w:sz="4" w:space="0" w:color="000000"/>
              <w:left w:val="single" w:sz="4" w:space="0" w:color="000000"/>
              <w:bottom w:val="single" w:sz="4" w:space="0" w:color="000000"/>
            </w:tcBorders>
          </w:tcPr>
          <w:p w:rsidR="00303D43" w:rsidRPr="00683D05" w:rsidRDefault="00303D43" w:rsidP="0048447B">
            <w:pPr>
              <w:tabs>
                <w:tab w:val="left" w:pos="1170"/>
              </w:tabs>
              <w:jc w:val="center"/>
            </w:pPr>
            <w:r w:rsidRPr="00683D05">
              <w:t>декабрь</w:t>
            </w: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303D43" w:rsidP="00303D43">
            <w:r w:rsidRPr="00683D05">
              <w:t>Педагог-психолог</w:t>
            </w:r>
          </w:p>
          <w:p w:rsidR="00303D43" w:rsidRPr="00683D05" w:rsidRDefault="00303D43" w:rsidP="00303D43"/>
        </w:tc>
      </w:tr>
      <w:tr w:rsidR="00303D43" w:rsidRPr="00683D05" w:rsidTr="00303D43">
        <w:trPr>
          <w:gridAfter w:val="2"/>
          <w:wAfter w:w="50" w:type="dxa"/>
          <w:trHeight w:val="561"/>
        </w:trPr>
        <w:tc>
          <w:tcPr>
            <w:tcW w:w="567"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10</w:t>
            </w:r>
          </w:p>
        </w:tc>
        <w:tc>
          <w:tcPr>
            <w:tcW w:w="4962" w:type="dxa"/>
            <w:tcBorders>
              <w:top w:val="single" w:sz="4" w:space="0" w:color="000000"/>
              <w:left w:val="single" w:sz="4" w:space="0" w:color="000000"/>
              <w:bottom w:val="single" w:sz="4" w:space="0" w:color="000000"/>
            </w:tcBorders>
          </w:tcPr>
          <w:p w:rsidR="00303D43" w:rsidRDefault="00303D43" w:rsidP="00303D43">
            <w:pPr>
              <w:tabs>
                <w:tab w:val="left" w:pos="540"/>
              </w:tabs>
            </w:pPr>
            <w:r w:rsidRPr="00683D05">
              <w:t>Аттестация педагогов</w:t>
            </w:r>
          </w:p>
          <w:p w:rsidR="0048447B" w:rsidRPr="00683D05" w:rsidRDefault="0048447B" w:rsidP="00303D43">
            <w:pPr>
              <w:tabs>
                <w:tab w:val="left" w:pos="540"/>
              </w:tabs>
            </w:pPr>
          </w:p>
        </w:tc>
        <w:tc>
          <w:tcPr>
            <w:tcW w:w="1559" w:type="dxa"/>
            <w:tcBorders>
              <w:top w:val="single" w:sz="4" w:space="0" w:color="000000"/>
              <w:left w:val="single" w:sz="4" w:space="0" w:color="000000"/>
              <w:bottom w:val="single" w:sz="4" w:space="0" w:color="000000"/>
            </w:tcBorders>
          </w:tcPr>
          <w:p w:rsidR="00303D43" w:rsidRDefault="0048447B" w:rsidP="0048447B">
            <w:pPr>
              <w:tabs>
                <w:tab w:val="left" w:pos="540"/>
              </w:tabs>
              <w:snapToGrid w:val="0"/>
              <w:jc w:val="center"/>
            </w:pPr>
            <w:r>
              <w:t>н</w:t>
            </w:r>
            <w:r w:rsidR="00303D43" w:rsidRPr="00683D05">
              <w:t>оябрь-декабрь</w:t>
            </w:r>
          </w:p>
          <w:p w:rsidR="0048447B" w:rsidRPr="00683D05" w:rsidRDefault="0048447B" w:rsidP="0048447B">
            <w:pPr>
              <w:tabs>
                <w:tab w:val="left" w:pos="540"/>
              </w:tabs>
              <w:snapToGrid w:val="0"/>
              <w:jc w:val="center"/>
            </w:pPr>
          </w:p>
        </w:tc>
        <w:tc>
          <w:tcPr>
            <w:tcW w:w="3352" w:type="dxa"/>
            <w:tcBorders>
              <w:top w:val="single" w:sz="4" w:space="0" w:color="000000"/>
              <w:left w:val="single" w:sz="4" w:space="0" w:color="000000"/>
              <w:bottom w:val="single" w:sz="4" w:space="0" w:color="000000"/>
              <w:right w:val="single" w:sz="4" w:space="0" w:color="000000"/>
            </w:tcBorders>
          </w:tcPr>
          <w:p w:rsidR="00303D43" w:rsidRPr="00683D05" w:rsidRDefault="00303D43" w:rsidP="000852F9">
            <w:r w:rsidRPr="00683D05">
              <w:t xml:space="preserve">Ст.воспитатель </w:t>
            </w:r>
          </w:p>
        </w:tc>
      </w:tr>
      <w:tr w:rsidR="00303D43" w:rsidRPr="00683D05" w:rsidTr="00303D43">
        <w:trPr>
          <w:trHeight w:val="3824"/>
        </w:trPr>
        <w:tc>
          <w:tcPr>
            <w:tcW w:w="567"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11</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pPr>
            <w:r w:rsidRPr="00683D05">
              <w:t>Декада инвалидов:</w:t>
            </w:r>
          </w:p>
          <w:p w:rsidR="00303D43" w:rsidRPr="00683D05" w:rsidRDefault="00303D43" w:rsidP="00303D43">
            <w:pPr>
              <w:tabs>
                <w:tab w:val="left" w:pos="540"/>
              </w:tabs>
            </w:pPr>
            <w:r w:rsidRPr="00683D05">
              <w:t>-консультация для педагогов  «Ювенальное воспитание в ДОУ»- пследняя информация с сайта Минобразования и науки;</w:t>
            </w:r>
          </w:p>
          <w:p w:rsidR="00303D43" w:rsidRPr="00683D05" w:rsidRDefault="00303D43" w:rsidP="00303D43">
            <w:pPr>
              <w:tabs>
                <w:tab w:val="left" w:pos="540"/>
              </w:tabs>
            </w:pPr>
            <w:r w:rsidRPr="00683D05">
              <w:t>-Формированик коммуникативных навыков  у детей с ОВЗ;</w:t>
            </w:r>
          </w:p>
          <w:p w:rsidR="00303D43" w:rsidRPr="00683D05" w:rsidRDefault="00303D43" w:rsidP="00303D43">
            <w:pPr>
              <w:tabs>
                <w:tab w:val="left" w:pos="540"/>
              </w:tabs>
            </w:pPr>
            <w:r w:rsidRPr="00683D05">
              <w:t>Акция в микрорайоне «Поделись улыбкою своей»- раздача рисунков, развешивание самодельных плакатов и листовок для жителей микрорайона совместно с общеобразовательным лицеем и библиотекой 37 микрорайона;</w:t>
            </w:r>
          </w:p>
          <w:p w:rsidR="00303D43" w:rsidRDefault="00303D43" w:rsidP="00303D43">
            <w:pPr>
              <w:tabs>
                <w:tab w:val="left" w:pos="540"/>
              </w:tabs>
            </w:pPr>
            <w:r w:rsidRPr="00683D05">
              <w:t>Подготовка и участие в фестивале «Вместе мы сможем больше»</w:t>
            </w:r>
          </w:p>
          <w:p w:rsidR="0048447B" w:rsidRPr="00683D05" w:rsidRDefault="0048447B" w:rsidP="00303D43">
            <w:pPr>
              <w:tabs>
                <w:tab w:val="left" w:pos="540"/>
              </w:tabs>
            </w:pPr>
          </w:p>
        </w:tc>
        <w:tc>
          <w:tcPr>
            <w:tcW w:w="1559" w:type="dxa"/>
            <w:tcBorders>
              <w:top w:val="single" w:sz="4" w:space="0" w:color="000000"/>
              <w:left w:val="single" w:sz="4" w:space="0" w:color="000000"/>
              <w:bottom w:val="single" w:sz="4" w:space="0" w:color="000000"/>
            </w:tcBorders>
          </w:tcPr>
          <w:p w:rsidR="00303D43" w:rsidRPr="00683D05" w:rsidRDefault="00303D43" w:rsidP="0048447B">
            <w:pPr>
              <w:jc w:val="center"/>
            </w:pPr>
            <w:r w:rsidRPr="00683D05">
              <w:t>1-10.12</w:t>
            </w:r>
          </w:p>
          <w:p w:rsidR="00303D43" w:rsidRPr="00683D05" w:rsidRDefault="00303D43" w:rsidP="0048447B">
            <w:pPr>
              <w:tabs>
                <w:tab w:val="left" w:pos="540"/>
              </w:tabs>
              <w:snapToGrid w:val="0"/>
              <w:jc w:val="center"/>
            </w:pP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0852F9">
            <w:pPr>
              <w:tabs>
                <w:tab w:val="left" w:pos="0"/>
              </w:tabs>
              <w:snapToGrid w:val="0"/>
              <w:jc w:val="both"/>
            </w:pPr>
            <w:r w:rsidRPr="00683D05">
              <w:t xml:space="preserve">Ст.воспитатель </w:t>
            </w:r>
          </w:p>
        </w:tc>
      </w:tr>
      <w:tr w:rsidR="00303D43" w:rsidRPr="00683D05" w:rsidTr="00303D43">
        <w:trPr>
          <w:trHeight w:val="407"/>
        </w:trPr>
        <w:tc>
          <w:tcPr>
            <w:tcW w:w="567"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12</w:t>
            </w:r>
          </w:p>
        </w:tc>
        <w:tc>
          <w:tcPr>
            <w:tcW w:w="4962" w:type="dxa"/>
            <w:tcBorders>
              <w:top w:val="single" w:sz="4" w:space="0" w:color="000000"/>
              <w:left w:val="single" w:sz="4" w:space="0" w:color="000000"/>
              <w:bottom w:val="single" w:sz="4" w:space="0" w:color="000000"/>
            </w:tcBorders>
          </w:tcPr>
          <w:p w:rsidR="00303D43" w:rsidRDefault="00303D43" w:rsidP="00303D43">
            <w:pPr>
              <w:tabs>
                <w:tab w:val="left" w:pos="540"/>
              </w:tabs>
            </w:pPr>
            <w:r w:rsidRPr="00683D05">
              <w:t>Участиев смотре строя и песни  на базе общеобразовптельного лицея №14</w:t>
            </w:r>
          </w:p>
          <w:p w:rsidR="0048447B" w:rsidRPr="00683D05" w:rsidRDefault="0048447B" w:rsidP="00303D43">
            <w:pPr>
              <w:tabs>
                <w:tab w:val="left" w:pos="540"/>
              </w:tabs>
            </w:pPr>
          </w:p>
        </w:tc>
        <w:tc>
          <w:tcPr>
            <w:tcW w:w="1559" w:type="dxa"/>
            <w:tcBorders>
              <w:top w:val="single" w:sz="4" w:space="0" w:color="000000"/>
              <w:left w:val="single" w:sz="4" w:space="0" w:color="000000"/>
              <w:bottom w:val="single" w:sz="4" w:space="0" w:color="000000"/>
            </w:tcBorders>
          </w:tcPr>
          <w:p w:rsidR="00303D43" w:rsidRPr="00683D05" w:rsidRDefault="00303D43" w:rsidP="0048447B">
            <w:pPr>
              <w:jc w:val="center"/>
            </w:pPr>
            <w:r w:rsidRPr="00683D05">
              <w:t>декабрь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0852F9">
            <w:pPr>
              <w:tabs>
                <w:tab w:val="left" w:pos="540"/>
              </w:tabs>
              <w:snapToGrid w:val="0"/>
              <w:jc w:val="both"/>
            </w:pPr>
            <w:r w:rsidRPr="00683D05">
              <w:t xml:space="preserve">Старший воспитатель </w:t>
            </w:r>
          </w:p>
        </w:tc>
      </w:tr>
      <w:tr w:rsidR="00303D43" w:rsidRPr="00683D05" w:rsidTr="00303D43">
        <w:trPr>
          <w:trHeight w:val="900"/>
        </w:trPr>
        <w:tc>
          <w:tcPr>
            <w:tcW w:w="567" w:type="dxa"/>
            <w:tcBorders>
              <w:top w:val="single" w:sz="4" w:space="0" w:color="000000"/>
              <w:left w:val="single" w:sz="4" w:space="0" w:color="000000"/>
              <w:bottom w:val="single" w:sz="4" w:space="0" w:color="auto"/>
            </w:tcBorders>
          </w:tcPr>
          <w:p w:rsidR="00303D43" w:rsidRPr="00683D05" w:rsidRDefault="00303D43" w:rsidP="003E125B">
            <w:pPr>
              <w:tabs>
                <w:tab w:val="left" w:pos="540"/>
              </w:tabs>
              <w:snapToGrid w:val="0"/>
              <w:jc w:val="center"/>
            </w:pPr>
            <w:r w:rsidRPr="00683D05">
              <w:t>1</w:t>
            </w:r>
            <w:r w:rsidR="003E125B">
              <w:t>3</w:t>
            </w:r>
          </w:p>
        </w:tc>
        <w:tc>
          <w:tcPr>
            <w:tcW w:w="4962" w:type="dxa"/>
            <w:tcBorders>
              <w:top w:val="single" w:sz="4" w:space="0" w:color="000000"/>
              <w:left w:val="single" w:sz="4" w:space="0" w:color="000000"/>
              <w:bottom w:val="single" w:sz="4" w:space="0" w:color="auto"/>
            </w:tcBorders>
          </w:tcPr>
          <w:p w:rsidR="00303D43" w:rsidRDefault="00303D43" w:rsidP="00303D43">
            <w:pPr>
              <w:pStyle w:val="afa"/>
              <w:ind w:left="0"/>
              <w:jc w:val="both"/>
              <w:rPr>
                <w:lang w:val="tt-RU"/>
              </w:rPr>
            </w:pPr>
            <w:r w:rsidRPr="00683D05">
              <w:t>Подготовка и участие в р</w:t>
            </w:r>
            <w:r w:rsidRPr="00683D05">
              <w:rPr>
                <w:lang w:val="tt-RU"/>
              </w:rPr>
              <w:t xml:space="preserve">егиональном </w:t>
            </w:r>
            <w:r w:rsidRPr="00683D05">
              <w:t>творческом  конкурсе для детей с ОВЗ в рамках декады инвалидов «Вместе в радостное детство»</w:t>
            </w:r>
            <w:r w:rsidR="0048447B">
              <w:rPr>
                <w:lang w:val="tt-RU"/>
              </w:rPr>
              <w:t xml:space="preserve"> (ДОУ № 63)</w:t>
            </w:r>
          </w:p>
          <w:p w:rsidR="0048447B" w:rsidRPr="00683D05" w:rsidRDefault="0048447B" w:rsidP="00303D43">
            <w:pPr>
              <w:pStyle w:val="afa"/>
              <w:ind w:left="0"/>
              <w:jc w:val="both"/>
              <w:rPr>
                <w:lang w:val="tt-RU"/>
              </w:rPr>
            </w:pPr>
          </w:p>
        </w:tc>
        <w:tc>
          <w:tcPr>
            <w:tcW w:w="1559" w:type="dxa"/>
            <w:tcBorders>
              <w:top w:val="single" w:sz="4" w:space="0" w:color="000000"/>
              <w:left w:val="single" w:sz="4" w:space="0" w:color="000000"/>
              <w:bottom w:val="single" w:sz="4" w:space="0" w:color="auto"/>
            </w:tcBorders>
          </w:tcPr>
          <w:p w:rsidR="00303D43" w:rsidRPr="00683D05" w:rsidRDefault="00303D43" w:rsidP="00303D43">
            <w:pPr>
              <w:tabs>
                <w:tab w:val="left" w:pos="540"/>
              </w:tabs>
              <w:snapToGrid w:val="0"/>
              <w:jc w:val="center"/>
            </w:pPr>
            <w:r w:rsidRPr="00683D05">
              <w:t>январь</w:t>
            </w:r>
          </w:p>
        </w:tc>
        <w:tc>
          <w:tcPr>
            <w:tcW w:w="3402" w:type="dxa"/>
            <w:gridSpan w:val="3"/>
            <w:tcBorders>
              <w:top w:val="single" w:sz="4" w:space="0" w:color="000000"/>
              <w:left w:val="single" w:sz="4" w:space="0" w:color="000000"/>
              <w:bottom w:val="single" w:sz="4" w:space="0" w:color="auto"/>
              <w:right w:val="single" w:sz="4" w:space="0" w:color="000000"/>
            </w:tcBorders>
          </w:tcPr>
          <w:p w:rsidR="00303D43" w:rsidRPr="00683D05" w:rsidRDefault="00303D43" w:rsidP="000852F9">
            <w:pPr>
              <w:tabs>
                <w:tab w:val="left" w:pos="540"/>
              </w:tabs>
              <w:snapToGrid w:val="0"/>
              <w:jc w:val="both"/>
            </w:pPr>
            <w:r w:rsidRPr="00683D05">
              <w:t>Педагогический коллектив</w:t>
            </w:r>
          </w:p>
        </w:tc>
      </w:tr>
      <w:tr w:rsidR="00303D43" w:rsidRPr="00683D05" w:rsidTr="00303D43">
        <w:trPr>
          <w:trHeight w:val="1279"/>
        </w:trPr>
        <w:tc>
          <w:tcPr>
            <w:tcW w:w="567" w:type="dxa"/>
            <w:tcBorders>
              <w:top w:val="single" w:sz="4" w:space="0" w:color="auto"/>
              <w:left w:val="single" w:sz="4" w:space="0" w:color="000000"/>
              <w:bottom w:val="single" w:sz="4" w:space="0" w:color="000000"/>
            </w:tcBorders>
          </w:tcPr>
          <w:p w:rsidR="00303D43" w:rsidRPr="00683D05" w:rsidRDefault="00303D43" w:rsidP="003E125B">
            <w:pPr>
              <w:tabs>
                <w:tab w:val="left" w:pos="540"/>
              </w:tabs>
              <w:snapToGrid w:val="0"/>
              <w:jc w:val="center"/>
            </w:pPr>
            <w:r w:rsidRPr="00683D05">
              <w:t>1</w:t>
            </w:r>
            <w:r w:rsidR="003E125B">
              <w:t>4</w:t>
            </w:r>
          </w:p>
        </w:tc>
        <w:tc>
          <w:tcPr>
            <w:tcW w:w="4962" w:type="dxa"/>
            <w:tcBorders>
              <w:top w:val="single" w:sz="4" w:space="0" w:color="auto"/>
              <w:left w:val="single" w:sz="4" w:space="0" w:color="000000"/>
              <w:bottom w:val="single" w:sz="4" w:space="0" w:color="000000"/>
            </w:tcBorders>
          </w:tcPr>
          <w:p w:rsidR="00303D43" w:rsidRDefault="00303D43" w:rsidP="00303D43">
            <w:pPr>
              <w:jc w:val="both"/>
            </w:pPr>
            <w:r w:rsidRPr="00683D05">
              <w:rPr>
                <w:lang w:val="tt-RU"/>
              </w:rPr>
              <w:t xml:space="preserve">- </w:t>
            </w:r>
            <w:r w:rsidRPr="00683D05">
              <w:t>Подготовка и участие республиканском конкурсе детских проектов «Я познаю мир» в рамках республиканского конкурса исследовательских проектов «Дебют в науке» (ДОУ 90)</w:t>
            </w:r>
          </w:p>
          <w:p w:rsidR="0048447B" w:rsidRPr="00683D05" w:rsidRDefault="0048447B" w:rsidP="00303D43">
            <w:pPr>
              <w:jc w:val="both"/>
            </w:pPr>
          </w:p>
        </w:tc>
        <w:tc>
          <w:tcPr>
            <w:tcW w:w="1559" w:type="dxa"/>
            <w:tcBorders>
              <w:top w:val="single" w:sz="4" w:space="0" w:color="auto"/>
              <w:left w:val="single" w:sz="4" w:space="0" w:color="000000"/>
              <w:bottom w:val="single" w:sz="4" w:space="0" w:color="000000"/>
            </w:tcBorders>
          </w:tcPr>
          <w:p w:rsidR="00303D43" w:rsidRPr="00683D05" w:rsidRDefault="00303D43" w:rsidP="00303D43">
            <w:pPr>
              <w:tabs>
                <w:tab w:val="left" w:pos="540"/>
              </w:tabs>
              <w:snapToGrid w:val="0"/>
              <w:jc w:val="center"/>
            </w:pPr>
            <w:r w:rsidRPr="00683D05">
              <w:t>январь</w:t>
            </w:r>
          </w:p>
        </w:tc>
        <w:tc>
          <w:tcPr>
            <w:tcW w:w="3402" w:type="dxa"/>
            <w:gridSpan w:val="3"/>
            <w:tcBorders>
              <w:top w:val="single" w:sz="4" w:space="0" w:color="auto"/>
              <w:left w:val="single" w:sz="4" w:space="0" w:color="000000"/>
              <w:bottom w:val="single" w:sz="4" w:space="0" w:color="000000"/>
              <w:right w:val="single" w:sz="4" w:space="0" w:color="000000"/>
            </w:tcBorders>
          </w:tcPr>
          <w:p w:rsidR="00303D43" w:rsidRPr="00683D05" w:rsidRDefault="0048447B" w:rsidP="000852F9">
            <w:pPr>
              <w:tabs>
                <w:tab w:val="left" w:pos="540"/>
              </w:tabs>
              <w:snapToGrid w:val="0"/>
              <w:jc w:val="both"/>
            </w:pPr>
            <w:r>
              <w:t>Леванова Н.В.</w:t>
            </w:r>
          </w:p>
        </w:tc>
      </w:tr>
      <w:tr w:rsidR="00303D43" w:rsidRPr="00683D05" w:rsidTr="003E125B">
        <w:trPr>
          <w:trHeight w:val="2123"/>
        </w:trPr>
        <w:tc>
          <w:tcPr>
            <w:tcW w:w="567" w:type="dxa"/>
            <w:tcBorders>
              <w:top w:val="single" w:sz="4" w:space="0" w:color="000000"/>
              <w:left w:val="single" w:sz="4" w:space="0" w:color="000000"/>
              <w:bottom w:val="single" w:sz="4" w:space="0" w:color="000000"/>
            </w:tcBorders>
          </w:tcPr>
          <w:p w:rsidR="00303D43" w:rsidRPr="00683D05" w:rsidRDefault="00303D43" w:rsidP="003E125B">
            <w:pPr>
              <w:tabs>
                <w:tab w:val="left" w:pos="540"/>
              </w:tabs>
              <w:snapToGrid w:val="0"/>
              <w:jc w:val="center"/>
            </w:pPr>
            <w:r w:rsidRPr="00683D05">
              <w:t>1</w:t>
            </w:r>
            <w:r w:rsidR="003E125B">
              <w:t>5</w:t>
            </w:r>
          </w:p>
        </w:tc>
        <w:tc>
          <w:tcPr>
            <w:tcW w:w="4962" w:type="dxa"/>
            <w:tcBorders>
              <w:top w:val="single" w:sz="4" w:space="0" w:color="000000"/>
              <w:left w:val="single" w:sz="4" w:space="0" w:color="000000"/>
              <w:bottom w:val="single" w:sz="4" w:space="0" w:color="000000"/>
            </w:tcBorders>
          </w:tcPr>
          <w:p w:rsidR="00303D43" w:rsidRPr="00683D05" w:rsidRDefault="00303D43" w:rsidP="003E125B">
            <w:pPr>
              <w:tabs>
                <w:tab w:val="left" w:pos="3795"/>
              </w:tabs>
              <w:jc w:val="both"/>
            </w:pPr>
            <w:r w:rsidRPr="00683D05">
              <w:t>Подготовка и участие в работе</w:t>
            </w:r>
            <w:r w:rsidR="003E125B">
              <w:rPr>
                <w:lang w:val="tt-RU"/>
              </w:rPr>
              <w:t>зонального конкурса “Легоград” (ДОУ 91)</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январь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tabs>
                <w:tab w:val="left" w:pos="540"/>
              </w:tabs>
              <w:snapToGrid w:val="0"/>
              <w:jc w:val="both"/>
            </w:pPr>
            <w:r w:rsidRPr="00683D05">
              <w:t>Педагогический коллектив</w:t>
            </w:r>
          </w:p>
        </w:tc>
      </w:tr>
      <w:tr w:rsidR="00303D43" w:rsidRPr="00683D05" w:rsidTr="00303D43">
        <w:tc>
          <w:tcPr>
            <w:tcW w:w="567" w:type="dxa"/>
            <w:tcBorders>
              <w:top w:val="single" w:sz="4" w:space="0" w:color="000000"/>
              <w:left w:val="single" w:sz="4" w:space="0" w:color="000000"/>
              <w:bottom w:val="single" w:sz="4" w:space="0" w:color="000000"/>
            </w:tcBorders>
          </w:tcPr>
          <w:p w:rsidR="00303D43" w:rsidRPr="00683D05" w:rsidRDefault="00303D43" w:rsidP="003E125B">
            <w:pPr>
              <w:tabs>
                <w:tab w:val="left" w:pos="540"/>
              </w:tabs>
              <w:snapToGrid w:val="0"/>
              <w:jc w:val="center"/>
            </w:pPr>
            <w:r w:rsidRPr="00683D05">
              <w:t>1</w:t>
            </w:r>
            <w:r w:rsidR="003E125B">
              <w:t>6</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jc w:val="both"/>
            </w:pPr>
            <w:r w:rsidRPr="00683D05">
              <w:t>Подготовка и участие в работе</w:t>
            </w:r>
            <w:r w:rsidRPr="00683D05">
              <w:rPr>
                <w:lang w:val="tt-RU"/>
              </w:rPr>
              <w:t xml:space="preserve"> - муниципальной </w:t>
            </w:r>
            <w:r w:rsidRPr="00683D05">
              <w:t>интеллектуальной игры «Брейн – ринг» для детей (ДОУ 92)</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январь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tabs>
                <w:tab w:val="left" w:pos="540"/>
              </w:tabs>
              <w:snapToGrid w:val="0"/>
              <w:jc w:val="both"/>
            </w:pPr>
            <w:r w:rsidRPr="00683D05">
              <w:t>Педагогический коллектив</w:t>
            </w:r>
          </w:p>
        </w:tc>
      </w:tr>
      <w:tr w:rsidR="00303D43" w:rsidRPr="00683D05" w:rsidTr="00303D43">
        <w:tc>
          <w:tcPr>
            <w:tcW w:w="567" w:type="dxa"/>
            <w:vMerge w:val="restart"/>
            <w:tcBorders>
              <w:left w:val="single" w:sz="4" w:space="0" w:color="000000"/>
            </w:tcBorders>
          </w:tcPr>
          <w:p w:rsidR="00303D43" w:rsidRDefault="003E125B" w:rsidP="00303D43">
            <w:pPr>
              <w:tabs>
                <w:tab w:val="left" w:pos="540"/>
              </w:tabs>
              <w:snapToGrid w:val="0"/>
              <w:jc w:val="center"/>
            </w:pPr>
            <w:r>
              <w:t>17</w:t>
            </w:r>
          </w:p>
          <w:p w:rsidR="003E125B" w:rsidRDefault="003E125B" w:rsidP="00303D43">
            <w:pPr>
              <w:tabs>
                <w:tab w:val="left" w:pos="540"/>
              </w:tabs>
              <w:snapToGrid w:val="0"/>
              <w:jc w:val="center"/>
            </w:pPr>
          </w:p>
          <w:p w:rsidR="003E125B" w:rsidRDefault="003E125B" w:rsidP="00303D43">
            <w:pPr>
              <w:tabs>
                <w:tab w:val="left" w:pos="540"/>
              </w:tabs>
              <w:snapToGrid w:val="0"/>
              <w:jc w:val="center"/>
            </w:pPr>
          </w:p>
          <w:p w:rsidR="003E125B" w:rsidRDefault="003E125B" w:rsidP="00303D43">
            <w:pPr>
              <w:tabs>
                <w:tab w:val="left" w:pos="540"/>
              </w:tabs>
              <w:snapToGrid w:val="0"/>
              <w:jc w:val="center"/>
            </w:pPr>
            <w:r>
              <w:t>18</w:t>
            </w:r>
          </w:p>
          <w:p w:rsidR="003E125B" w:rsidRDefault="003E125B" w:rsidP="00303D43">
            <w:pPr>
              <w:tabs>
                <w:tab w:val="left" w:pos="540"/>
              </w:tabs>
              <w:snapToGrid w:val="0"/>
              <w:jc w:val="center"/>
            </w:pPr>
          </w:p>
          <w:p w:rsidR="003E125B" w:rsidRPr="00683D05" w:rsidRDefault="003E125B" w:rsidP="00303D43">
            <w:pPr>
              <w:tabs>
                <w:tab w:val="left" w:pos="540"/>
              </w:tabs>
              <w:snapToGrid w:val="0"/>
              <w:jc w:val="center"/>
            </w:pPr>
            <w:r>
              <w:t>19</w:t>
            </w:r>
          </w:p>
        </w:tc>
        <w:tc>
          <w:tcPr>
            <w:tcW w:w="4962" w:type="dxa"/>
            <w:tcBorders>
              <w:top w:val="single" w:sz="4" w:space="0" w:color="000000"/>
              <w:left w:val="single" w:sz="4" w:space="0" w:color="000000"/>
              <w:bottom w:val="single" w:sz="4" w:space="0" w:color="000000"/>
            </w:tcBorders>
          </w:tcPr>
          <w:p w:rsidR="00303D43" w:rsidRPr="00683D05" w:rsidRDefault="00303D43" w:rsidP="00303D43">
            <w:r w:rsidRPr="00683D05">
              <w:lastRenderedPageBreak/>
              <w:t>Смотр-конкурс на лучшее новогоднее оформление групп</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декабрь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tabs>
                <w:tab w:val="left" w:pos="540"/>
              </w:tabs>
              <w:snapToGrid w:val="0"/>
              <w:jc w:val="both"/>
            </w:pPr>
            <w:r w:rsidRPr="00683D05">
              <w:t>Творческая группа</w:t>
            </w:r>
          </w:p>
        </w:tc>
      </w:tr>
      <w:tr w:rsidR="00303D43" w:rsidRPr="00683D05" w:rsidTr="00303D43">
        <w:tc>
          <w:tcPr>
            <w:tcW w:w="567" w:type="dxa"/>
            <w:vMerge/>
            <w:tcBorders>
              <w:left w:val="single" w:sz="4" w:space="0" w:color="000000"/>
            </w:tcBorders>
          </w:tcPr>
          <w:p w:rsidR="00303D43" w:rsidRPr="00683D05" w:rsidRDefault="00303D43" w:rsidP="00303D43">
            <w:pPr>
              <w:tabs>
                <w:tab w:val="left" w:pos="540"/>
              </w:tabs>
              <w:snapToGrid w:val="0"/>
              <w:jc w:val="center"/>
            </w:pPr>
          </w:p>
        </w:tc>
        <w:tc>
          <w:tcPr>
            <w:tcW w:w="4962" w:type="dxa"/>
            <w:tcBorders>
              <w:top w:val="single" w:sz="4" w:space="0" w:color="000000"/>
              <w:left w:val="single" w:sz="4" w:space="0" w:color="000000"/>
              <w:bottom w:val="single" w:sz="4" w:space="0" w:color="000000"/>
            </w:tcBorders>
          </w:tcPr>
          <w:p w:rsidR="00303D43" w:rsidRPr="00683D05" w:rsidRDefault="00303D43" w:rsidP="00303D43">
            <w:r w:rsidRPr="00683D05">
              <w:t>Подготовка публичного отчета</w:t>
            </w:r>
          </w:p>
        </w:tc>
        <w:tc>
          <w:tcPr>
            <w:tcW w:w="1559" w:type="dxa"/>
            <w:tcBorders>
              <w:top w:val="single" w:sz="4" w:space="0" w:color="000000"/>
              <w:left w:val="single" w:sz="4" w:space="0" w:color="000000"/>
              <w:bottom w:val="single" w:sz="4" w:space="0" w:color="000000"/>
            </w:tcBorders>
          </w:tcPr>
          <w:p w:rsidR="00303D43" w:rsidRPr="00683D05" w:rsidRDefault="003E125B" w:rsidP="00303D43">
            <w:pPr>
              <w:tabs>
                <w:tab w:val="left" w:pos="540"/>
              </w:tabs>
              <w:snapToGrid w:val="0"/>
              <w:jc w:val="center"/>
            </w:pPr>
            <w:r>
              <w:t>д</w:t>
            </w:r>
            <w:r w:rsidR="00303D43" w:rsidRPr="00683D05">
              <w:t>екабрь-январь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tabs>
                <w:tab w:val="left" w:pos="540"/>
              </w:tabs>
              <w:snapToGrid w:val="0"/>
              <w:jc w:val="both"/>
            </w:pPr>
            <w:r w:rsidRPr="00683D05">
              <w:t>Старший воспитатель</w:t>
            </w:r>
          </w:p>
        </w:tc>
      </w:tr>
      <w:tr w:rsidR="00303D43" w:rsidRPr="00683D05" w:rsidTr="00303D43">
        <w:tc>
          <w:tcPr>
            <w:tcW w:w="567" w:type="dxa"/>
            <w:vMerge/>
            <w:tcBorders>
              <w:left w:val="single" w:sz="4" w:space="0" w:color="000000"/>
            </w:tcBorders>
          </w:tcPr>
          <w:p w:rsidR="00303D43" w:rsidRPr="00683D05" w:rsidRDefault="00303D43" w:rsidP="00303D43">
            <w:pPr>
              <w:tabs>
                <w:tab w:val="left" w:pos="540"/>
              </w:tabs>
              <w:snapToGrid w:val="0"/>
              <w:jc w:val="center"/>
            </w:pPr>
          </w:p>
        </w:tc>
        <w:tc>
          <w:tcPr>
            <w:tcW w:w="4962" w:type="dxa"/>
            <w:tcBorders>
              <w:top w:val="single" w:sz="4" w:space="0" w:color="000000"/>
              <w:left w:val="single" w:sz="4" w:space="0" w:color="000000"/>
              <w:bottom w:val="single" w:sz="4" w:space="0" w:color="000000"/>
            </w:tcBorders>
          </w:tcPr>
          <w:p w:rsidR="00303D43" w:rsidRPr="00683D05" w:rsidRDefault="00303D43" w:rsidP="00303D43">
            <w:r w:rsidRPr="00683D05">
              <w:t>Смотр конкурс на лучший зимний участок</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январь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tabs>
                <w:tab w:val="left" w:pos="540"/>
              </w:tabs>
              <w:snapToGrid w:val="0"/>
              <w:jc w:val="both"/>
            </w:pPr>
            <w:r w:rsidRPr="00683D05">
              <w:t>Творческая группа</w:t>
            </w:r>
          </w:p>
        </w:tc>
      </w:tr>
      <w:tr w:rsidR="00303D43" w:rsidRPr="00683D05" w:rsidTr="00303D43">
        <w:tc>
          <w:tcPr>
            <w:tcW w:w="567" w:type="dxa"/>
            <w:vMerge/>
            <w:tcBorders>
              <w:left w:val="single" w:sz="4" w:space="0" w:color="000000"/>
            </w:tcBorders>
          </w:tcPr>
          <w:p w:rsidR="00303D43" w:rsidRPr="00683D05" w:rsidRDefault="00303D43" w:rsidP="00303D43">
            <w:pPr>
              <w:tabs>
                <w:tab w:val="left" w:pos="540"/>
              </w:tabs>
              <w:snapToGrid w:val="0"/>
              <w:jc w:val="center"/>
            </w:pPr>
          </w:p>
        </w:tc>
        <w:tc>
          <w:tcPr>
            <w:tcW w:w="4962" w:type="dxa"/>
            <w:tcBorders>
              <w:top w:val="single" w:sz="4" w:space="0" w:color="000000"/>
              <w:left w:val="single" w:sz="4" w:space="0" w:color="000000"/>
              <w:bottom w:val="single" w:sz="4" w:space="0" w:color="000000"/>
            </w:tcBorders>
          </w:tcPr>
          <w:p w:rsidR="00303D43" w:rsidRPr="00683D05" w:rsidRDefault="00303D43" w:rsidP="00303D43">
            <w:r w:rsidRPr="00683D05">
              <w:t>Тематическая проверка образовательной области «Речевое развитие»</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tabs>
                <w:tab w:val="left" w:pos="540"/>
              </w:tabs>
              <w:snapToGrid w:val="0"/>
              <w:jc w:val="center"/>
            </w:pPr>
            <w:r w:rsidRPr="00683D05">
              <w:t>январь</w:t>
            </w:r>
          </w:p>
        </w:tc>
        <w:tc>
          <w:tcPr>
            <w:tcW w:w="3402" w:type="dxa"/>
            <w:gridSpan w:val="3"/>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tabs>
                <w:tab w:val="left" w:pos="540"/>
              </w:tabs>
              <w:snapToGrid w:val="0"/>
              <w:jc w:val="both"/>
            </w:pPr>
            <w:r w:rsidRPr="00683D05">
              <w:t xml:space="preserve">Ст.воспитатель </w:t>
            </w:r>
          </w:p>
        </w:tc>
      </w:tr>
      <w:tr w:rsidR="00303D43" w:rsidRPr="00683D05" w:rsidTr="00303D43">
        <w:trPr>
          <w:gridAfter w:val="1"/>
          <w:wAfter w:w="29" w:type="dxa"/>
          <w:trHeight w:val="843"/>
        </w:trPr>
        <w:tc>
          <w:tcPr>
            <w:tcW w:w="567" w:type="dxa"/>
            <w:tcBorders>
              <w:top w:val="single" w:sz="4" w:space="0" w:color="000000"/>
              <w:left w:val="single" w:sz="4" w:space="0" w:color="000000"/>
              <w:bottom w:val="single" w:sz="4" w:space="0" w:color="000000"/>
            </w:tcBorders>
          </w:tcPr>
          <w:p w:rsidR="00303D43" w:rsidRPr="00683D05" w:rsidRDefault="00303D43" w:rsidP="003E125B">
            <w:pPr>
              <w:snapToGrid w:val="0"/>
              <w:jc w:val="center"/>
            </w:pPr>
            <w:r w:rsidRPr="00683D05">
              <w:t>2</w:t>
            </w:r>
            <w:r w:rsidR="003E125B">
              <w:t>0</w:t>
            </w:r>
          </w:p>
        </w:tc>
        <w:tc>
          <w:tcPr>
            <w:tcW w:w="4962" w:type="dxa"/>
            <w:tcBorders>
              <w:top w:val="single" w:sz="4" w:space="0" w:color="000000"/>
              <w:left w:val="single" w:sz="4" w:space="0" w:color="000000"/>
              <w:bottom w:val="single" w:sz="4" w:space="0" w:color="000000"/>
            </w:tcBorders>
          </w:tcPr>
          <w:p w:rsidR="00303D43" w:rsidRPr="00683D05" w:rsidRDefault="00303D43" w:rsidP="00303D43">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здоровья</w:t>
            </w:r>
          </w:p>
          <w:p w:rsidR="00303D43" w:rsidRPr="00683D05" w:rsidRDefault="00303D43" w:rsidP="00303D43">
            <w:pPr>
              <w:rPr>
                <w:lang w:eastAsia="ru-RU"/>
              </w:rPr>
            </w:pPr>
            <w:r w:rsidRPr="00683D05">
              <w:rPr>
                <w:lang w:eastAsia="ru-RU"/>
              </w:rPr>
              <w:t>Зарядка с папой</w:t>
            </w:r>
          </w:p>
          <w:p w:rsidR="00303D43" w:rsidRPr="00683D05" w:rsidRDefault="00303D43" w:rsidP="00303D43">
            <w:pPr>
              <w:rPr>
                <w:lang w:eastAsia="ru-RU"/>
              </w:rPr>
            </w:pPr>
            <w:r w:rsidRPr="00683D05">
              <w:rPr>
                <w:lang w:eastAsia="ru-RU"/>
              </w:rPr>
              <w:t>Физкультурные развлечения</w:t>
            </w:r>
          </w:p>
          <w:p w:rsidR="00303D43" w:rsidRPr="00683D05" w:rsidRDefault="00303D43" w:rsidP="00303D43">
            <w:pPr>
              <w:rPr>
                <w:lang w:eastAsia="ru-RU"/>
              </w:rPr>
            </w:pPr>
            <w:r w:rsidRPr="00683D05">
              <w:rPr>
                <w:lang w:eastAsia="ru-RU"/>
              </w:rPr>
              <w:t>Беседы с детьми медицинских работников, в том числе из числа родителей в ходе реализации проекта «Дежурный взрослый»</w:t>
            </w:r>
          </w:p>
          <w:p w:rsidR="00303D43" w:rsidRPr="00683D05" w:rsidRDefault="00303D43" w:rsidP="00303D43">
            <w:pPr>
              <w:rPr>
                <w:lang w:eastAsia="ru-RU"/>
              </w:rPr>
            </w:pPr>
            <w:r w:rsidRPr="00683D05">
              <w:rPr>
                <w:lang w:eastAsia="ru-RU"/>
              </w:rPr>
              <w:t>Беседы с дошкольниками о ЗОЖ</w:t>
            </w:r>
          </w:p>
        </w:tc>
        <w:tc>
          <w:tcPr>
            <w:tcW w:w="1559" w:type="dxa"/>
            <w:tcBorders>
              <w:top w:val="single" w:sz="4" w:space="0" w:color="000000"/>
              <w:left w:val="single" w:sz="4" w:space="0" w:color="000000"/>
              <w:bottom w:val="single" w:sz="4" w:space="0" w:color="000000"/>
            </w:tcBorders>
          </w:tcPr>
          <w:p w:rsidR="00303D43" w:rsidRPr="00683D05" w:rsidRDefault="00303D43" w:rsidP="00303D43">
            <w:pPr>
              <w:snapToGrid w:val="0"/>
              <w:jc w:val="center"/>
            </w:pPr>
            <w:r w:rsidRPr="00683D05">
              <w:t>ежемесячно</w:t>
            </w:r>
          </w:p>
        </w:tc>
        <w:tc>
          <w:tcPr>
            <w:tcW w:w="3373" w:type="dxa"/>
            <w:gridSpan w:val="2"/>
            <w:tcBorders>
              <w:top w:val="single" w:sz="4" w:space="0" w:color="000000"/>
              <w:left w:val="single" w:sz="4" w:space="0" w:color="000000"/>
              <w:bottom w:val="single" w:sz="4" w:space="0" w:color="000000"/>
              <w:right w:val="single" w:sz="4" w:space="0" w:color="000000"/>
            </w:tcBorders>
          </w:tcPr>
          <w:p w:rsidR="00303D43" w:rsidRPr="00683D05" w:rsidRDefault="00303D43" w:rsidP="003E125B">
            <w:pPr>
              <w:snapToGrid w:val="0"/>
              <w:jc w:val="both"/>
            </w:pPr>
            <w:r w:rsidRPr="00683D05">
              <w:t>Педагогический коллектив</w:t>
            </w:r>
          </w:p>
        </w:tc>
      </w:tr>
    </w:tbl>
    <w:p w:rsidR="00561207" w:rsidRPr="00683D05" w:rsidRDefault="00561207" w:rsidP="00561207">
      <w:pPr>
        <w:tabs>
          <w:tab w:val="left" w:pos="540"/>
        </w:tabs>
        <w:ind w:firstLine="709"/>
        <w:jc w:val="both"/>
      </w:pPr>
    </w:p>
    <w:p w:rsidR="004F42C0" w:rsidRPr="00683D05" w:rsidRDefault="004F42C0" w:rsidP="00234A7F">
      <w:pPr>
        <w:tabs>
          <w:tab w:val="left" w:pos="540"/>
        </w:tabs>
      </w:pPr>
    </w:p>
    <w:p w:rsidR="004F42C0" w:rsidRPr="00683D05" w:rsidRDefault="004F42C0" w:rsidP="00996E0C">
      <w:pPr>
        <w:tabs>
          <w:tab w:val="left" w:pos="540"/>
        </w:tabs>
      </w:pPr>
    </w:p>
    <w:p w:rsidR="00F60493" w:rsidRDefault="00E35798" w:rsidP="00F60493">
      <w:pPr>
        <w:tabs>
          <w:tab w:val="left" w:pos="540"/>
        </w:tabs>
        <w:jc w:val="center"/>
      </w:pPr>
      <w:r w:rsidRPr="00683D05">
        <w:t>ПЕД</w:t>
      </w:r>
      <w:r w:rsidR="00F60493">
        <w:t xml:space="preserve">АГОГИЧЕСКИЙ </w:t>
      </w:r>
      <w:r w:rsidRPr="00683D05">
        <w:t>СОВЕТ №</w:t>
      </w:r>
      <w:r w:rsidR="00876AC3">
        <w:t>4</w:t>
      </w:r>
    </w:p>
    <w:p w:rsidR="00F60493" w:rsidRDefault="002018C2" w:rsidP="00F60493">
      <w:pPr>
        <w:tabs>
          <w:tab w:val="left" w:pos="540"/>
        </w:tabs>
        <w:jc w:val="center"/>
      </w:pPr>
      <w:r w:rsidRPr="00683D05">
        <w:t>с приглашением  учителя-логопеда ЦДиК Новиковой Н.К.</w:t>
      </w:r>
    </w:p>
    <w:p w:rsidR="005D21D5" w:rsidRPr="00683D05" w:rsidRDefault="0047531B" w:rsidP="00F60493">
      <w:pPr>
        <w:tabs>
          <w:tab w:val="left" w:pos="540"/>
        </w:tabs>
        <w:jc w:val="center"/>
      </w:pPr>
      <w:r w:rsidRPr="00683D05">
        <w:t xml:space="preserve">и психолога общеобразовтельного лицея №14 </w:t>
      </w:r>
    </w:p>
    <w:p w:rsidR="004F42C0" w:rsidRPr="00683D05" w:rsidRDefault="004F42C0" w:rsidP="002E4F7C">
      <w:pPr>
        <w:ind w:firstLine="708"/>
        <w:jc w:val="both"/>
      </w:pPr>
    </w:p>
    <w:p w:rsidR="00F60493" w:rsidRDefault="00F60493" w:rsidP="00876AC3">
      <w:pPr>
        <w:tabs>
          <w:tab w:val="left" w:pos="540"/>
        </w:tabs>
        <w:ind w:firstLine="709"/>
        <w:jc w:val="both"/>
      </w:pPr>
      <w:r>
        <w:t>Дата: 23.01.20</w:t>
      </w:r>
      <w:r w:rsidR="001F353B">
        <w:t>20</w:t>
      </w:r>
      <w:r>
        <w:t xml:space="preserve"> г.</w:t>
      </w:r>
    </w:p>
    <w:p w:rsidR="00F60493" w:rsidRPr="00683D05" w:rsidRDefault="00F60493" w:rsidP="00F60493">
      <w:pPr>
        <w:tabs>
          <w:tab w:val="left" w:pos="0"/>
        </w:tabs>
        <w:ind w:firstLine="709"/>
        <w:jc w:val="both"/>
      </w:pPr>
      <w:r>
        <w:t>Тема: Разви</w:t>
      </w:r>
      <w:r w:rsidR="00884CD5">
        <w:t>тие</w:t>
      </w:r>
      <w:r>
        <w:t xml:space="preserve"> все</w:t>
      </w:r>
      <w:r w:rsidR="00884CD5">
        <w:t>х</w:t>
      </w:r>
      <w:r w:rsidRPr="00683D05">
        <w:t xml:space="preserve"> компонент</w:t>
      </w:r>
      <w:r w:rsidR="00884CD5">
        <w:t>ов</w:t>
      </w:r>
      <w:r w:rsidRPr="00683D05">
        <w:t>устной речи детей, практическое овладение воспитанниками нормами речи</w:t>
      </w:r>
      <w:r>
        <w:t xml:space="preserve"> и свободным общением для овладения конструктивными способами и средствами взаимодействия с окружающими.</w:t>
      </w:r>
    </w:p>
    <w:p w:rsidR="00F60493" w:rsidRDefault="00F60493" w:rsidP="00F60493">
      <w:pPr>
        <w:tabs>
          <w:tab w:val="left" w:pos="0"/>
        </w:tabs>
        <w:ind w:firstLine="709"/>
        <w:jc w:val="both"/>
      </w:pPr>
      <w:r>
        <w:t>Цель: Определение и формирование актуальных путей воспитательно-образовательного процесса, направленных на развитие у детей навыков свободного общения для овладения конструктивными способами и средствами взаимодействия с окружающими.</w:t>
      </w:r>
    </w:p>
    <w:p w:rsidR="00F60493" w:rsidRDefault="00F60493" w:rsidP="00234A7F">
      <w:pPr>
        <w:tabs>
          <w:tab w:val="left" w:pos="540"/>
        </w:tabs>
      </w:pPr>
    </w:p>
    <w:tbl>
      <w:tblPr>
        <w:tblpPr w:leftFromText="180" w:rightFromText="180" w:vertAnchor="text" w:horzAnchor="page" w:tblpX="1093" w:tblpY="121"/>
        <w:tblW w:w="10558" w:type="dxa"/>
        <w:tblLayout w:type="fixed"/>
        <w:tblLook w:val="0000"/>
      </w:tblPr>
      <w:tblGrid>
        <w:gridCol w:w="639"/>
        <w:gridCol w:w="7158"/>
        <w:gridCol w:w="2761"/>
      </w:tblGrid>
      <w:tr w:rsidR="00F60493" w:rsidRPr="00683D05" w:rsidTr="00F60493">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w:t>
            </w:r>
          </w:p>
        </w:tc>
        <w:tc>
          <w:tcPr>
            <w:tcW w:w="7158" w:type="dxa"/>
            <w:tcBorders>
              <w:top w:val="single" w:sz="4" w:space="0" w:color="000000"/>
              <w:left w:val="single" w:sz="4" w:space="0" w:color="000000"/>
              <w:bottom w:val="single" w:sz="4" w:space="0" w:color="000000"/>
            </w:tcBorders>
          </w:tcPr>
          <w:p w:rsidR="00F60493" w:rsidRPr="00683D05" w:rsidRDefault="005D3D19" w:rsidP="00F60493">
            <w:pPr>
              <w:tabs>
                <w:tab w:val="left" w:pos="540"/>
              </w:tabs>
              <w:snapToGrid w:val="0"/>
              <w:jc w:val="center"/>
            </w:pPr>
            <w:r>
              <w:t>С</w:t>
            </w:r>
            <w:r w:rsidR="00F60493" w:rsidRPr="00683D05">
              <w:t>одержание работы</w:t>
            </w: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5D3D19" w:rsidP="00F60493">
            <w:pPr>
              <w:tabs>
                <w:tab w:val="left" w:pos="540"/>
              </w:tabs>
              <w:snapToGrid w:val="0"/>
              <w:jc w:val="center"/>
            </w:pPr>
            <w:r>
              <w:t>О</w:t>
            </w:r>
            <w:r w:rsidR="00F60493" w:rsidRPr="00683D05">
              <w:t>тветственные</w:t>
            </w:r>
          </w:p>
        </w:tc>
      </w:tr>
      <w:tr w:rsidR="00F60493" w:rsidRPr="00683D05" w:rsidTr="00F60493">
        <w:trPr>
          <w:trHeight w:val="503"/>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1</w:t>
            </w:r>
          </w:p>
        </w:tc>
        <w:tc>
          <w:tcPr>
            <w:tcW w:w="7158"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pPr>
            <w:r w:rsidRPr="00683D05">
              <w:t>Выполнение решения педсовета №3</w:t>
            </w:r>
          </w:p>
          <w:p w:rsidR="00F60493" w:rsidRPr="00683D05" w:rsidRDefault="00F60493" w:rsidP="00F60493">
            <w:pPr>
              <w:tabs>
                <w:tab w:val="left" w:pos="540"/>
              </w:tabs>
              <w:snapToGrid w:val="0"/>
              <w:jc w:val="center"/>
            </w:pP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5D3D19" w:rsidP="00F60493">
            <w:pPr>
              <w:tabs>
                <w:tab w:val="left" w:pos="540"/>
              </w:tabs>
              <w:snapToGrid w:val="0"/>
            </w:pPr>
            <w:r>
              <w:t>С</w:t>
            </w:r>
            <w:r w:rsidR="00F60493" w:rsidRPr="00683D05">
              <w:t>т. воспитатель</w:t>
            </w:r>
          </w:p>
          <w:p w:rsidR="00F60493" w:rsidRPr="00683D05" w:rsidRDefault="00F60493" w:rsidP="00F60493">
            <w:pPr>
              <w:tabs>
                <w:tab w:val="left" w:pos="540"/>
              </w:tabs>
              <w:snapToGrid w:val="0"/>
              <w:jc w:val="center"/>
            </w:pPr>
          </w:p>
        </w:tc>
      </w:tr>
      <w:tr w:rsidR="00F60493" w:rsidRPr="00683D05" w:rsidTr="00F60493">
        <w:trPr>
          <w:trHeight w:val="743"/>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2</w:t>
            </w:r>
          </w:p>
        </w:tc>
        <w:tc>
          <w:tcPr>
            <w:tcW w:w="7158" w:type="dxa"/>
            <w:tcBorders>
              <w:top w:val="single" w:sz="4" w:space="0" w:color="000000"/>
              <w:left w:val="single" w:sz="4" w:space="0" w:color="000000"/>
              <w:bottom w:val="single" w:sz="4" w:space="0" w:color="000000"/>
            </w:tcBorders>
          </w:tcPr>
          <w:p w:rsidR="00F60493" w:rsidRPr="00683D05" w:rsidRDefault="00F60493" w:rsidP="00F60493">
            <w:r w:rsidRPr="00683D05">
              <w:t xml:space="preserve">Методы и приемы,  которые помогают дошкольникам выражать </w:t>
            </w:r>
          </w:p>
          <w:p w:rsidR="00F60493" w:rsidRPr="00683D05" w:rsidRDefault="00F60493" w:rsidP="00F60493">
            <w:r w:rsidRPr="00683D05">
              <w:t>свои мысли и желания, правильно строить  речевые высказывания в ситуации общения:</w:t>
            </w: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F60493" w:rsidP="00F60493">
            <w:pPr>
              <w:tabs>
                <w:tab w:val="left" w:pos="540"/>
              </w:tabs>
              <w:snapToGrid w:val="0"/>
            </w:pPr>
            <w:r w:rsidRPr="00683D05">
              <w:t>Педагог-психолог Утробина Е.Ф.</w:t>
            </w:r>
          </w:p>
        </w:tc>
      </w:tr>
      <w:tr w:rsidR="00F60493" w:rsidRPr="00683D05" w:rsidTr="00F60493">
        <w:trPr>
          <w:trHeight w:val="1066"/>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3</w:t>
            </w:r>
          </w:p>
        </w:tc>
        <w:tc>
          <w:tcPr>
            <w:tcW w:w="7158" w:type="dxa"/>
            <w:tcBorders>
              <w:top w:val="single" w:sz="4" w:space="0" w:color="000000"/>
              <w:left w:val="single" w:sz="4" w:space="0" w:color="000000"/>
              <w:bottom w:val="single" w:sz="4" w:space="0" w:color="000000"/>
            </w:tcBorders>
          </w:tcPr>
          <w:p w:rsidR="00F60493" w:rsidRPr="00683D05" w:rsidRDefault="00F60493" w:rsidP="00F60493">
            <w:r w:rsidRPr="00683D05">
              <w:t>Нормы речевого развития детей младшего дошкольного возраста</w:t>
            </w:r>
            <w:r w:rsidR="005D3D19">
              <w:t xml:space="preserve"> и новые способы работы с детьм по проблеме</w:t>
            </w: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F60493" w:rsidP="00F60493">
            <w:pPr>
              <w:tabs>
                <w:tab w:val="left" w:pos="540"/>
              </w:tabs>
              <w:snapToGrid w:val="0"/>
            </w:pPr>
            <w:r w:rsidRPr="00683D05">
              <w:t>Педагог-психолог общеобразовательного лицея №14</w:t>
            </w:r>
          </w:p>
        </w:tc>
      </w:tr>
      <w:tr w:rsidR="00F60493" w:rsidRPr="00683D05" w:rsidTr="00F60493">
        <w:trPr>
          <w:trHeight w:val="503"/>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4</w:t>
            </w:r>
          </w:p>
        </w:tc>
        <w:tc>
          <w:tcPr>
            <w:tcW w:w="7158"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pPr>
            <w:r w:rsidRPr="00683D05">
              <w:t>Приемы и ме</w:t>
            </w:r>
            <w:r w:rsidR="00FC5ABB">
              <w:t xml:space="preserve">тоды по улучшению </w:t>
            </w:r>
            <w:r w:rsidR="00111699">
              <w:t>работы по речевому развитию дошкольников в МБДОУ</w:t>
            </w:r>
          </w:p>
          <w:p w:rsidR="00F60493" w:rsidRPr="00683D05" w:rsidRDefault="00F60493" w:rsidP="00F60493">
            <w:pPr>
              <w:tabs>
                <w:tab w:val="left" w:pos="540"/>
              </w:tabs>
            </w:pP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5D3D19" w:rsidP="00F60493">
            <w:pPr>
              <w:tabs>
                <w:tab w:val="left" w:pos="540"/>
              </w:tabs>
              <w:snapToGrid w:val="0"/>
            </w:pPr>
            <w:r>
              <w:t>У</w:t>
            </w:r>
            <w:r w:rsidR="00F60493" w:rsidRPr="00683D05">
              <w:t>читель-логопед ЦДиК Новикова Н.К</w:t>
            </w:r>
          </w:p>
        </w:tc>
      </w:tr>
      <w:tr w:rsidR="00F60493" w:rsidRPr="00683D05" w:rsidTr="00F60493">
        <w:trPr>
          <w:trHeight w:val="503"/>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5</w:t>
            </w:r>
          </w:p>
        </w:tc>
        <w:tc>
          <w:tcPr>
            <w:tcW w:w="7158" w:type="dxa"/>
            <w:tcBorders>
              <w:top w:val="single" w:sz="4" w:space="0" w:color="000000"/>
              <w:left w:val="single" w:sz="4" w:space="0" w:color="000000"/>
              <w:bottom w:val="single" w:sz="4" w:space="0" w:color="000000"/>
            </w:tcBorders>
          </w:tcPr>
          <w:p w:rsidR="00F60493" w:rsidRPr="00683D05" w:rsidRDefault="00111699" w:rsidP="00111699">
            <w:pPr>
              <w:tabs>
                <w:tab w:val="left" w:pos="540"/>
              </w:tabs>
              <w:jc w:val="both"/>
            </w:pPr>
            <w:r>
              <w:t>Выступление из опыта работы «</w:t>
            </w:r>
            <w:r w:rsidR="00F60493" w:rsidRPr="00683D05">
              <w:t>Создание предпосылок грамотности у детей старшего возраста</w:t>
            </w:r>
            <w:r>
              <w:t>»</w:t>
            </w: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F60493" w:rsidP="00111699">
            <w:pPr>
              <w:tabs>
                <w:tab w:val="left" w:pos="540"/>
              </w:tabs>
              <w:snapToGrid w:val="0"/>
            </w:pPr>
            <w:r w:rsidRPr="00683D05">
              <w:t xml:space="preserve">Воспитатель </w:t>
            </w:r>
            <w:r w:rsidR="00111699">
              <w:t>Цыпленкова С.В.</w:t>
            </w:r>
          </w:p>
        </w:tc>
      </w:tr>
      <w:tr w:rsidR="00F60493" w:rsidRPr="00683D05" w:rsidTr="00F60493">
        <w:trPr>
          <w:trHeight w:val="503"/>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6</w:t>
            </w:r>
          </w:p>
        </w:tc>
        <w:tc>
          <w:tcPr>
            <w:tcW w:w="7158" w:type="dxa"/>
            <w:tcBorders>
              <w:top w:val="single" w:sz="4" w:space="0" w:color="000000"/>
              <w:left w:val="single" w:sz="4" w:space="0" w:color="000000"/>
              <w:bottom w:val="single" w:sz="4" w:space="0" w:color="000000"/>
            </w:tcBorders>
          </w:tcPr>
          <w:p w:rsidR="00F60493" w:rsidRPr="00683D05" w:rsidRDefault="00F60493" w:rsidP="00111699">
            <w:pPr>
              <w:tabs>
                <w:tab w:val="left" w:pos="540"/>
              </w:tabs>
              <w:jc w:val="both"/>
            </w:pPr>
            <w:r w:rsidRPr="00683D05">
              <w:rPr>
                <w:rStyle w:val="41"/>
                <w:sz w:val="24"/>
                <w:szCs w:val="24"/>
              </w:rPr>
              <w:t>Формы работы с родителями для развития и поддержки детской инициативы, творческого потенциала и речевой деятельности воспитанников</w:t>
            </w:r>
            <w:r w:rsidR="00111699">
              <w:rPr>
                <w:rStyle w:val="41"/>
                <w:sz w:val="24"/>
                <w:szCs w:val="24"/>
              </w:rPr>
              <w:t xml:space="preserve"> в рамках активизации конкурсной активности детей</w:t>
            </w: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111699" w:rsidP="00F60493">
            <w:pPr>
              <w:tabs>
                <w:tab w:val="left" w:pos="540"/>
              </w:tabs>
              <w:snapToGrid w:val="0"/>
            </w:pPr>
            <w:r>
              <w:t>Творческая группа</w:t>
            </w:r>
          </w:p>
        </w:tc>
      </w:tr>
      <w:tr w:rsidR="00F60493" w:rsidRPr="00683D05" w:rsidTr="00F60493">
        <w:trPr>
          <w:trHeight w:val="565"/>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7</w:t>
            </w:r>
          </w:p>
        </w:tc>
        <w:tc>
          <w:tcPr>
            <w:tcW w:w="7158"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pPr>
            <w:r w:rsidRPr="00683D05">
              <w:t>Положительный опыт работы в Республике по  реализации пограммы «С</w:t>
            </w:r>
            <w:r w:rsidRPr="00683D05">
              <w:rPr>
                <w:lang w:val="tt-RU"/>
              </w:rPr>
              <w:t>ө</w:t>
            </w:r>
            <w:r w:rsidRPr="00683D05">
              <w:t>енеч»</w:t>
            </w:r>
          </w:p>
          <w:p w:rsidR="00F60493" w:rsidRPr="00683D05" w:rsidRDefault="00F60493" w:rsidP="00F60493">
            <w:pPr>
              <w:tabs>
                <w:tab w:val="left" w:pos="540"/>
              </w:tabs>
              <w:snapToGrid w:val="0"/>
              <w:jc w:val="center"/>
            </w:pP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5D3D19" w:rsidP="00F60493">
            <w:r>
              <w:t>Мосина Е.В.</w:t>
            </w:r>
          </w:p>
        </w:tc>
      </w:tr>
      <w:tr w:rsidR="00F60493" w:rsidRPr="00683D05" w:rsidTr="00F60493">
        <w:trPr>
          <w:trHeight w:val="571"/>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t>8</w:t>
            </w:r>
          </w:p>
        </w:tc>
        <w:tc>
          <w:tcPr>
            <w:tcW w:w="7158"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pPr>
            <w:r w:rsidRPr="00683D05">
              <w:t>Результаты  работы кружка по обучению татарскому языку «Туган тел»</w:t>
            </w:r>
          </w:p>
        </w:tc>
        <w:tc>
          <w:tcPr>
            <w:tcW w:w="2761" w:type="dxa"/>
            <w:tcBorders>
              <w:top w:val="single" w:sz="4" w:space="0" w:color="auto"/>
              <w:left w:val="single" w:sz="4" w:space="0" w:color="000000"/>
              <w:bottom w:val="single" w:sz="4" w:space="0" w:color="auto"/>
              <w:right w:val="single" w:sz="4" w:space="0" w:color="000000"/>
            </w:tcBorders>
          </w:tcPr>
          <w:p w:rsidR="005D3D19" w:rsidRDefault="00F60493" w:rsidP="005D3D19">
            <w:pPr>
              <w:tabs>
                <w:tab w:val="left" w:pos="540"/>
              </w:tabs>
              <w:snapToGrid w:val="0"/>
              <w:jc w:val="both"/>
            </w:pPr>
            <w:r w:rsidRPr="00683D05">
              <w:t xml:space="preserve">Заведующий </w:t>
            </w:r>
          </w:p>
          <w:p w:rsidR="00F60493" w:rsidRPr="00683D05" w:rsidRDefault="00F60493" w:rsidP="005D3D19">
            <w:pPr>
              <w:tabs>
                <w:tab w:val="left" w:pos="540"/>
              </w:tabs>
              <w:snapToGrid w:val="0"/>
              <w:jc w:val="both"/>
            </w:pPr>
            <w:r w:rsidRPr="00683D05">
              <w:t>Салахова Р.З.</w:t>
            </w:r>
          </w:p>
        </w:tc>
      </w:tr>
      <w:tr w:rsidR="00F60493" w:rsidRPr="00683D05" w:rsidTr="00F60493">
        <w:trPr>
          <w:trHeight w:val="1118"/>
        </w:trPr>
        <w:tc>
          <w:tcPr>
            <w:tcW w:w="639" w:type="dxa"/>
            <w:tcBorders>
              <w:top w:val="single" w:sz="4" w:space="0" w:color="000000"/>
              <w:left w:val="single" w:sz="4" w:space="0" w:color="000000"/>
              <w:bottom w:val="single" w:sz="4" w:space="0" w:color="000000"/>
            </w:tcBorders>
          </w:tcPr>
          <w:p w:rsidR="00F60493" w:rsidRPr="00683D05" w:rsidRDefault="00F60493" w:rsidP="00F60493">
            <w:pPr>
              <w:tabs>
                <w:tab w:val="left" w:pos="540"/>
              </w:tabs>
              <w:snapToGrid w:val="0"/>
              <w:jc w:val="center"/>
            </w:pPr>
            <w:r w:rsidRPr="00683D05">
              <w:lastRenderedPageBreak/>
              <w:t>9</w:t>
            </w:r>
          </w:p>
        </w:tc>
        <w:tc>
          <w:tcPr>
            <w:tcW w:w="7158" w:type="dxa"/>
            <w:tcBorders>
              <w:top w:val="single" w:sz="4" w:space="0" w:color="000000"/>
              <w:left w:val="single" w:sz="4" w:space="0" w:color="000000"/>
              <w:bottom w:val="single" w:sz="4" w:space="0" w:color="000000"/>
            </w:tcBorders>
          </w:tcPr>
          <w:p w:rsidR="00F60493" w:rsidRPr="00683D05" w:rsidRDefault="00F60493" w:rsidP="00F60493">
            <w:r w:rsidRPr="00683D05">
              <w:t>Срез знаний  русскоязычных педагогов по  созданию языковой среды в группах и в кабинетах</w:t>
            </w:r>
          </w:p>
          <w:p w:rsidR="00F60493" w:rsidRPr="00683D05" w:rsidRDefault="00F60493" w:rsidP="00F60493">
            <w:pPr>
              <w:jc w:val="center"/>
            </w:pPr>
          </w:p>
        </w:tc>
        <w:tc>
          <w:tcPr>
            <w:tcW w:w="2761" w:type="dxa"/>
            <w:tcBorders>
              <w:top w:val="single" w:sz="4" w:space="0" w:color="auto"/>
              <w:left w:val="single" w:sz="4" w:space="0" w:color="000000"/>
              <w:bottom w:val="single" w:sz="4" w:space="0" w:color="auto"/>
              <w:right w:val="single" w:sz="4" w:space="0" w:color="000000"/>
            </w:tcBorders>
          </w:tcPr>
          <w:p w:rsidR="00F60493" w:rsidRPr="00683D05" w:rsidRDefault="00F60493" w:rsidP="00F60493">
            <w:r w:rsidRPr="00683D05">
              <w:t>Воспиатель по обучению русскому и татарскому языкуЕгорова Р.А.</w:t>
            </w:r>
          </w:p>
        </w:tc>
      </w:tr>
    </w:tbl>
    <w:p w:rsidR="00F60493" w:rsidRPr="00683D05" w:rsidRDefault="00F60493" w:rsidP="00234A7F">
      <w:pPr>
        <w:tabs>
          <w:tab w:val="left" w:pos="540"/>
        </w:tabs>
      </w:pPr>
    </w:p>
    <w:p w:rsidR="000273A4" w:rsidRPr="00683D05" w:rsidRDefault="000273A4" w:rsidP="00234A7F">
      <w:pPr>
        <w:tabs>
          <w:tab w:val="left" w:pos="540"/>
        </w:tabs>
      </w:pPr>
    </w:p>
    <w:p w:rsidR="00876AC3" w:rsidRDefault="0097550A" w:rsidP="00876AC3">
      <w:pPr>
        <w:tabs>
          <w:tab w:val="left" w:pos="540"/>
        </w:tabs>
        <w:jc w:val="center"/>
      </w:pPr>
      <w:r w:rsidRPr="00683D05">
        <w:t>ПОДГОТОВКА К ПЕД</w:t>
      </w:r>
      <w:r w:rsidR="00876AC3">
        <w:t xml:space="preserve">АГОГИЧЕСКОМУ </w:t>
      </w:r>
      <w:r w:rsidRPr="00683D05">
        <w:t>СОВЕТУ №</w:t>
      </w:r>
      <w:r w:rsidR="00344681">
        <w:t>5</w:t>
      </w:r>
    </w:p>
    <w:p w:rsidR="00876AC3" w:rsidRDefault="00876AC3" w:rsidP="00876AC3">
      <w:pPr>
        <w:tabs>
          <w:tab w:val="left" w:pos="540"/>
        </w:tabs>
        <w:jc w:val="center"/>
      </w:pPr>
    </w:p>
    <w:p w:rsidR="00653AF2" w:rsidRPr="00683D05" w:rsidRDefault="00653AF2" w:rsidP="00876AC3">
      <w:pPr>
        <w:tabs>
          <w:tab w:val="left" w:pos="540"/>
        </w:tabs>
        <w:jc w:val="center"/>
      </w:pPr>
    </w:p>
    <w:tbl>
      <w:tblPr>
        <w:tblW w:w="10065" w:type="dxa"/>
        <w:tblInd w:w="108" w:type="dxa"/>
        <w:tblLayout w:type="fixed"/>
        <w:tblLook w:val="0000"/>
      </w:tblPr>
      <w:tblGrid>
        <w:gridCol w:w="567"/>
        <w:gridCol w:w="71"/>
        <w:gridCol w:w="4465"/>
        <w:gridCol w:w="1560"/>
        <w:gridCol w:w="3402"/>
      </w:tblGrid>
      <w:tr w:rsidR="004F42C0" w:rsidRPr="00683D05" w:rsidTr="0075078E">
        <w:tc>
          <w:tcPr>
            <w:tcW w:w="638" w:type="dxa"/>
            <w:gridSpan w:val="2"/>
            <w:tcBorders>
              <w:top w:val="single" w:sz="4" w:space="0" w:color="000000"/>
              <w:left w:val="single" w:sz="4" w:space="0" w:color="000000"/>
              <w:bottom w:val="single" w:sz="4" w:space="0" w:color="000000"/>
            </w:tcBorders>
          </w:tcPr>
          <w:p w:rsidR="004F42C0" w:rsidRPr="00683D05" w:rsidRDefault="004F42C0" w:rsidP="00234A7F">
            <w:pPr>
              <w:tabs>
                <w:tab w:val="left" w:pos="540"/>
              </w:tabs>
              <w:snapToGrid w:val="0"/>
              <w:jc w:val="center"/>
            </w:pPr>
            <w:r w:rsidRPr="00683D05">
              <w:t>№</w:t>
            </w:r>
          </w:p>
        </w:tc>
        <w:tc>
          <w:tcPr>
            <w:tcW w:w="4465" w:type="dxa"/>
            <w:tcBorders>
              <w:top w:val="single" w:sz="4" w:space="0" w:color="000000"/>
              <w:left w:val="single" w:sz="4" w:space="0" w:color="000000"/>
              <w:bottom w:val="single" w:sz="4" w:space="0" w:color="000000"/>
            </w:tcBorders>
          </w:tcPr>
          <w:p w:rsidR="004F42C0" w:rsidRPr="00683D05" w:rsidRDefault="00876AC3" w:rsidP="00234A7F">
            <w:pPr>
              <w:tabs>
                <w:tab w:val="left" w:pos="540"/>
              </w:tabs>
              <w:snapToGrid w:val="0"/>
              <w:jc w:val="center"/>
            </w:pPr>
            <w:r>
              <w:t>С</w:t>
            </w:r>
            <w:r w:rsidR="004F42C0" w:rsidRPr="00683D05">
              <w:t>одержание работы</w:t>
            </w:r>
          </w:p>
        </w:tc>
        <w:tc>
          <w:tcPr>
            <w:tcW w:w="1560" w:type="dxa"/>
            <w:tcBorders>
              <w:top w:val="single" w:sz="4" w:space="0" w:color="000000"/>
              <w:left w:val="single" w:sz="4" w:space="0" w:color="000000"/>
              <w:bottom w:val="single" w:sz="4" w:space="0" w:color="000000"/>
            </w:tcBorders>
          </w:tcPr>
          <w:p w:rsidR="004F42C0" w:rsidRPr="00683D05" w:rsidRDefault="00876AC3" w:rsidP="00234A7F">
            <w:pPr>
              <w:tabs>
                <w:tab w:val="left" w:pos="540"/>
              </w:tabs>
              <w:snapToGrid w:val="0"/>
              <w:jc w:val="center"/>
            </w:pPr>
            <w:r>
              <w:t>С</w:t>
            </w:r>
            <w:r w:rsidR="004F42C0" w:rsidRPr="00683D05">
              <w:t>рок</w:t>
            </w:r>
          </w:p>
        </w:tc>
        <w:tc>
          <w:tcPr>
            <w:tcW w:w="3402" w:type="dxa"/>
            <w:tcBorders>
              <w:top w:val="single" w:sz="4" w:space="0" w:color="000000"/>
              <w:left w:val="single" w:sz="4" w:space="0" w:color="000000"/>
              <w:bottom w:val="single" w:sz="4" w:space="0" w:color="000000"/>
              <w:right w:val="single" w:sz="4" w:space="0" w:color="000000"/>
            </w:tcBorders>
          </w:tcPr>
          <w:p w:rsidR="004F42C0" w:rsidRPr="00683D05" w:rsidRDefault="00876AC3" w:rsidP="00234A7F">
            <w:pPr>
              <w:tabs>
                <w:tab w:val="left" w:pos="540"/>
              </w:tabs>
              <w:snapToGrid w:val="0"/>
              <w:jc w:val="center"/>
            </w:pPr>
            <w:r>
              <w:t>О</w:t>
            </w:r>
            <w:r w:rsidR="004F42C0" w:rsidRPr="00683D05">
              <w:t>тветственный</w:t>
            </w:r>
          </w:p>
        </w:tc>
      </w:tr>
      <w:tr w:rsidR="00182C83" w:rsidRPr="00683D05" w:rsidTr="0075078E">
        <w:tc>
          <w:tcPr>
            <w:tcW w:w="567" w:type="dxa"/>
            <w:tcBorders>
              <w:top w:val="single" w:sz="4" w:space="0" w:color="000000"/>
              <w:left w:val="single" w:sz="4" w:space="0" w:color="000000"/>
              <w:bottom w:val="single" w:sz="4" w:space="0" w:color="000000"/>
            </w:tcBorders>
          </w:tcPr>
          <w:p w:rsidR="00182C83" w:rsidRPr="00683D05" w:rsidRDefault="00182C83" w:rsidP="00933E78">
            <w:pPr>
              <w:snapToGrid w:val="0"/>
              <w:jc w:val="center"/>
            </w:pPr>
            <w:r w:rsidRPr="00683D05">
              <w:t>1</w:t>
            </w:r>
          </w:p>
        </w:tc>
        <w:tc>
          <w:tcPr>
            <w:tcW w:w="4536" w:type="dxa"/>
            <w:gridSpan w:val="2"/>
            <w:tcBorders>
              <w:top w:val="single" w:sz="4" w:space="0" w:color="000000"/>
              <w:left w:val="single" w:sz="4" w:space="0" w:color="000000"/>
              <w:bottom w:val="single" w:sz="4" w:space="0" w:color="000000"/>
            </w:tcBorders>
          </w:tcPr>
          <w:p w:rsidR="00182C83" w:rsidRPr="00683D05" w:rsidRDefault="00182C83" w:rsidP="00933E78">
            <w:pPr>
              <w:tabs>
                <w:tab w:val="left" w:pos="540"/>
              </w:tabs>
              <w:rPr>
                <w:lang w:val="tt-RU"/>
              </w:rPr>
            </w:pPr>
            <w:r w:rsidRPr="00683D05">
              <w:t>День безопасности- К</w:t>
            </w:r>
            <w:r w:rsidRPr="00683D05">
              <w:rPr>
                <w:lang w:val="tt-RU"/>
              </w:rPr>
              <w:t>уркынычсызлык көне</w:t>
            </w:r>
          </w:p>
          <w:p w:rsidR="00182C83" w:rsidRPr="00683D05" w:rsidRDefault="00182C83" w:rsidP="00933E78">
            <w:pPr>
              <w:snapToGrid w:val="0"/>
            </w:pPr>
          </w:p>
        </w:tc>
        <w:tc>
          <w:tcPr>
            <w:tcW w:w="1560" w:type="dxa"/>
            <w:tcBorders>
              <w:top w:val="single" w:sz="4" w:space="0" w:color="000000"/>
              <w:left w:val="single" w:sz="4" w:space="0" w:color="000000"/>
              <w:bottom w:val="single" w:sz="4" w:space="0" w:color="000000"/>
            </w:tcBorders>
          </w:tcPr>
          <w:p w:rsidR="00182C83" w:rsidRPr="00683D05" w:rsidRDefault="00182C83" w:rsidP="00933E78">
            <w:pPr>
              <w:snapToGrid w:val="0"/>
              <w:jc w:val="center"/>
            </w:pPr>
            <w:r w:rsidRPr="00683D05">
              <w:t>Первый день каждого месяца</w:t>
            </w:r>
          </w:p>
        </w:tc>
        <w:tc>
          <w:tcPr>
            <w:tcW w:w="3402" w:type="dxa"/>
            <w:tcBorders>
              <w:top w:val="single" w:sz="4" w:space="0" w:color="000000"/>
              <w:left w:val="single" w:sz="4" w:space="0" w:color="000000"/>
              <w:bottom w:val="single" w:sz="4" w:space="0" w:color="000000"/>
              <w:right w:val="single" w:sz="4" w:space="0" w:color="000000"/>
            </w:tcBorders>
          </w:tcPr>
          <w:p w:rsidR="00344681" w:rsidRDefault="00344681" w:rsidP="003C25B7">
            <w:pPr>
              <w:snapToGrid w:val="0"/>
              <w:jc w:val="both"/>
            </w:pPr>
            <w:r>
              <w:t>Ст. воспитатель</w:t>
            </w:r>
          </w:p>
          <w:p w:rsidR="00182C83" w:rsidRPr="00683D05" w:rsidRDefault="00182C83" w:rsidP="003C25B7">
            <w:pPr>
              <w:snapToGrid w:val="0"/>
              <w:jc w:val="both"/>
            </w:pPr>
            <w:r w:rsidRPr="00683D05">
              <w:t xml:space="preserve">ст. медсестра </w:t>
            </w:r>
            <w:r w:rsidR="009A7BC5" w:rsidRPr="00683D05">
              <w:t>Захарова Л.Р.</w:t>
            </w:r>
          </w:p>
        </w:tc>
      </w:tr>
      <w:tr w:rsidR="00486791" w:rsidRPr="00683D05" w:rsidTr="0075078E">
        <w:trPr>
          <w:trHeight w:val="587"/>
        </w:trPr>
        <w:tc>
          <w:tcPr>
            <w:tcW w:w="567" w:type="dxa"/>
            <w:tcBorders>
              <w:top w:val="single" w:sz="4" w:space="0" w:color="000000"/>
              <w:left w:val="single" w:sz="4" w:space="0" w:color="000000"/>
              <w:bottom w:val="single" w:sz="4" w:space="0" w:color="000000"/>
            </w:tcBorders>
          </w:tcPr>
          <w:p w:rsidR="00486791" w:rsidRPr="00683D05" w:rsidRDefault="00486791" w:rsidP="00933E78">
            <w:pPr>
              <w:snapToGrid w:val="0"/>
              <w:jc w:val="center"/>
            </w:pPr>
            <w:r w:rsidRPr="00683D05">
              <w:t>2</w:t>
            </w:r>
          </w:p>
        </w:tc>
        <w:tc>
          <w:tcPr>
            <w:tcW w:w="4536" w:type="dxa"/>
            <w:gridSpan w:val="2"/>
            <w:tcBorders>
              <w:top w:val="single" w:sz="4" w:space="0" w:color="000000"/>
              <w:left w:val="single" w:sz="4" w:space="0" w:color="000000"/>
              <w:bottom w:val="single" w:sz="4" w:space="0" w:color="000000"/>
            </w:tcBorders>
          </w:tcPr>
          <w:p w:rsidR="00486791" w:rsidRPr="00683D05" w:rsidRDefault="00486791" w:rsidP="00933E78">
            <w:pPr>
              <w:tabs>
                <w:tab w:val="left" w:pos="540"/>
              </w:tabs>
            </w:pPr>
            <w:r w:rsidRPr="00683D05">
              <w:t>Составление отчета о проделанной работе</w:t>
            </w:r>
          </w:p>
        </w:tc>
        <w:tc>
          <w:tcPr>
            <w:tcW w:w="1560" w:type="dxa"/>
            <w:tcBorders>
              <w:top w:val="single" w:sz="4" w:space="0" w:color="000000"/>
              <w:left w:val="single" w:sz="4" w:space="0" w:color="000000"/>
              <w:bottom w:val="single" w:sz="4" w:space="0" w:color="000000"/>
            </w:tcBorders>
          </w:tcPr>
          <w:p w:rsidR="00486791" w:rsidRPr="00683D05" w:rsidRDefault="00486791" w:rsidP="00933E78">
            <w:r w:rsidRPr="00683D05">
              <w:t>ежемесячно</w:t>
            </w:r>
          </w:p>
        </w:tc>
        <w:tc>
          <w:tcPr>
            <w:tcW w:w="3402" w:type="dxa"/>
            <w:tcBorders>
              <w:top w:val="single" w:sz="4" w:space="0" w:color="000000"/>
              <w:left w:val="single" w:sz="4" w:space="0" w:color="000000"/>
              <w:bottom w:val="single" w:sz="4" w:space="0" w:color="000000"/>
              <w:right w:val="single" w:sz="4" w:space="0" w:color="000000"/>
            </w:tcBorders>
          </w:tcPr>
          <w:p w:rsidR="00486791" w:rsidRPr="00683D05" w:rsidRDefault="00486791" w:rsidP="003C25B7">
            <w:pPr>
              <w:jc w:val="both"/>
            </w:pPr>
            <w:r w:rsidRPr="00683D05">
              <w:t>Старший воспитатель</w:t>
            </w:r>
          </w:p>
        </w:tc>
      </w:tr>
      <w:tr w:rsidR="00486791" w:rsidRPr="00683D05" w:rsidTr="0075078E">
        <w:tc>
          <w:tcPr>
            <w:tcW w:w="567" w:type="dxa"/>
            <w:tcBorders>
              <w:top w:val="single" w:sz="4" w:space="0" w:color="000000"/>
              <w:left w:val="single" w:sz="4" w:space="0" w:color="000000"/>
              <w:bottom w:val="single" w:sz="4" w:space="0" w:color="000000"/>
            </w:tcBorders>
          </w:tcPr>
          <w:p w:rsidR="00486791" w:rsidRPr="00683D05" w:rsidRDefault="00806220" w:rsidP="00933E78">
            <w:pPr>
              <w:snapToGrid w:val="0"/>
              <w:jc w:val="center"/>
            </w:pPr>
            <w:r w:rsidRPr="00683D05">
              <w:t>3</w:t>
            </w:r>
          </w:p>
        </w:tc>
        <w:tc>
          <w:tcPr>
            <w:tcW w:w="4536" w:type="dxa"/>
            <w:gridSpan w:val="2"/>
            <w:tcBorders>
              <w:top w:val="single" w:sz="4" w:space="0" w:color="000000"/>
              <w:left w:val="single" w:sz="4" w:space="0" w:color="000000"/>
              <w:bottom w:val="single" w:sz="4" w:space="0" w:color="000000"/>
            </w:tcBorders>
          </w:tcPr>
          <w:p w:rsidR="00486791" w:rsidRPr="00683D05" w:rsidRDefault="00486791" w:rsidP="00933E78">
            <w:pPr>
              <w:tabs>
                <w:tab w:val="left" w:pos="540"/>
              </w:tabs>
            </w:pPr>
            <w:r w:rsidRPr="00683D05">
              <w:t>Совещание при заведующей</w:t>
            </w:r>
          </w:p>
          <w:p w:rsidR="00486791" w:rsidRPr="00683D05" w:rsidRDefault="00486791" w:rsidP="00933E78">
            <w:pPr>
              <w:tabs>
                <w:tab w:val="left" w:pos="540"/>
              </w:tabs>
            </w:pPr>
            <w:r w:rsidRPr="00683D05">
              <w:t>- план работы на месяц</w:t>
            </w:r>
          </w:p>
          <w:p w:rsidR="00486791" w:rsidRPr="00683D05" w:rsidRDefault="00486791" w:rsidP="00933E78">
            <w:pPr>
              <w:tabs>
                <w:tab w:val="left" w:pos="540"/>
              </w:tabs>
            </w:pPr>
            <w:r w:rsidRPr="00683D05">
              <w:t>-заболеваемость, посещаемость за прошедший месяц</w:t>
            </w:r>
          </w:p>
          <w:p w:rsidR="00486791" w:rsidRPr="00683D05" w:rsidRDefault="00486791" w:rsidP="00933E78">
            <w:pPr>
              <w:pStyle w:val="6"/>
              <w:shd w:val="clear" w:color="auto" w:fill="auto"/>
              <w:tabs>
                <w:tab w:val="left" w:pos="0"/>
              </w:tabs>
              <w:spacing w:after="0" w:line="274" w:lineRule="exact"/>
              <w:ind w:firstLine="0"/>
              <w:jc w:val="both"/>
              <w:rPr>
                <w:rStyle w:val="24"/>
                <w:sz w:val="24"/>
                <w:szCs w:val="24"/>
              </w:rPr>
            </w:pPr>
            <w:r w:rsidRPr="00683D05">
              <w:rPr>
                <w:sz w:val="24"/>
                <w:szCs w:val="24"/>
              </w:rPr>
              <w:t xml:space="preserve">- </w:t>
            </w:r>
            <w:r w:rsidRPr="00683D05">
              <w:rPr>
                <w:rStyle w:val="24"/>
                <w:sz w:val="24"/>
                <w:szCs w:val="24"/>
              </w:rPr>
              <w:t>своевременность оплаты;</w:t>
            </w:r>
          </w:p>
          <w:p w:rsidR="00486791" w:rsidRPr="00683D05" w:rsidRDefault="00486791" w:rsidP="00933E78">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-семьи группы риска;</w:t>
            </w:r>
          </w:p>
          <w:p w:rsidR="00486791" w:rsidRPr="00683D05" w:rsidRDefault="00486791" w:rsidP="00933E78">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-дополнительные образовательные услуги;</w:t>
            </w:r>
          </w:p>
          <w:p w:rsidR="00486791" w:rsidRPr="00683D05" w:rsidRDefault="00486791" w:rsidP="00933E78">
            <w:pPr>
              <w:pStyle w:val="6"/>
              <w:shd w:val="clear" w:color="auto" w:fill="auto"/>
              <w:tabs>
                <w:tab w:val="left" w:pos="425"/>
              </w:tabs>
              <w:spacing w:after="0" w:line="274" w:lineRule="exact"/>
              <w:ind w:left="60" w:firstLine="0"/>
              <w:rPr>
                <w:sz w:val="24"/>
                <w:szCs w:val="24"/>
              </w:rPr>
            </w:pPr>
            <w:r w:rsidRPr="00683D05">
              <w:rPr>
                <w:rStyle w:val="24"/>
                <w:sz w:val="24"/>
                <w:szCs w:val="24"/>
              </w:rPr>
              <w:t>Анализ состояния работы по аттестации педагогических кадров.</w:t>
            </w:r>
          </w:p>
          <w:p w:rsidR="00486791" w:rsidRPr="00683D05" w:rsidRDefault="00486791" w:rsidP="00933E78">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Организация и проведение мероприятий по профилактике гриппа;</w:t>
            </w:r>
          </w:p>
          <w:p w:rsidR="00486791" w:rsidRPr="00683D05" w:rsidRDefault="00486791" w:rsidP="00933E78">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-профессиональная подготовка</w:t>
            </w:r>
          </w:p>
          <w:p w:rsidR="00486791" w:rsidRPr="00683D05" w:rsidRDefault="00486791" w:rsidP="00933E78">
            <w:pPr>
              <w:pStyle w:val="6"/>
              <w:shd w:val="clear" w:color="auto" w:fill="auto"/>
              <w:tabs>
                <w:tab w:val="left" w:pos="0"/>
              </w:tabs>
              <w:spacing w:after="0" w:line="274" w:lineRule="exact"/>
              <w:ind w:firstLine="0"/>
              <w:jc w:val="both"/>
              <w:rPr>
                <w:rStyle w:val="24"/>
                <w:sz w:val="24"/>
                <w:szCs w:val="24"/>
              </w:rPr>
            </w:pPr>
            <w:r w:rsidRPr="00683D05">
              <w:rPr>
                <w:rStyle w:val="24"/>
                <w:sz w:val="24"/>
                <w:szCs w:val="24"/>
              </w:rPr>
              <w:t>- качество</w:t>
            </w:r>
            <w:r w:rsidRPr="00683D05">
              <w:rPr>
                <w:rStyle w:val="24"/>
                <w:sz w:val="24"/>
                <w:szCs w:val="24"/>
              </w:rPr>
              <w:tab/>
              <w:t>образовательного процесса</w:t>
            </w:r>
          </w:p>
          <w:p w:rsidR="00486791" w:rsidRPr="00683D05" w:rsidRDefault="005F63F2" w:rsidP="00933E78">
            <w:pPr>
              <w:pStyle w:val="6"/>
              <w:shd w:val="clear" w:color="auto" w:fill="auto"/>
              <w:tabs>
                <w:tab w:val="left" w:pos="0"/>
              </w:tabs>
              <w:spacing w:after="0" w:line="274" w:lineRule="exact"/>
              <w:ind w:firstLine="0"/>
              <w:jc w:val="both"/>
              <w:rPr>
                <w:color w:val="000000"/>
                <w:sz w:val="24"/>
                <w:szCs w:val="24"/>
                <w:shd w:val="clear" w:color="auto" w:fill="FFFFFF"/>
              </w:rPr>
            </w:pPr>
            <w:r w:rsidRPr="00683D05">
              <w:rPr>
                <w:rStyle w:val="24"/>
                <w:sz w:val="24"/>
                <w:szCs w:val="24"/>
              </w:rPr>
              <w:t>-результаты недели творческих отчетов</w:t>
            </w:r>
          </w:p>
        </w:tc>
        <w:tc>
          <w:tcPr>
            <w:tcW w:w="1560" w:type="dxa"/>
            <w:tcBorders>
              <w:top w:val="single" w:sz="4" w:space="0" w:color="000000"/>
              <w:left w:val="single" w:sz="4" w:space="0" w:color="000000"/>
              <w:bottom w:val="single" w:sz="4" w:space="0" w:color="000000"/>
            </w:tcBorders>
          </w:tcPr>
          <w:p w:rsidR="00486791" w:rsidRPr="00683D05" w:rsidRDefault="00486791" w:rsidP="00933E78">
            <w:pPr>
              <w:snapToGrid w:val="0"/>
              <w:jc w:val="center"/>
            </w:pPr>
            <w:r w:rsidRPr="00683D05">
              <w:t>ежемесячно</w:t>
            </w:r>
          </w:p>
        </w:tc>
        <w:tc>
          <w:tcPr>
            <w:tcW w:w="3402" w:type="dxa"/>
            <w:tcBorders>
              <w:top w:val="single" w:sz="4" w:space="0" w:color="000000"/>
              <w:left w:val="single" w:sz="4" w:space="0" w:color="000000"/>
              <w:bottom w:val="single" w:sz="4" w:space="0" w:color="000000"/>
              <w:right w:val="single" w:sz="4" w:space="0" w:color="000000"/>
            </w:tcBorders>
          </w:tcPr>
          <w:p w:rsidR="00344681" w:rsidRDefault="00486791" w:rsidP="003C25B7">
            <w:pPr>
              <w:jc w:val="both"/>
            </w:pPr>
            <w:r w:rsidRPr="00683D05">
              <w:t xml:space="preserve">Заведующий Салахова Р.З. </w:t>
            </w:r>
          </w:p>
          <w:p w:rsidR="00344681" w:rsidRDefault="00344681" w:rsidP="003C25B7">
            <w:pPr>
              <w:jc w:val="both"/>
            </w:pPr>
            <w:r>
              <w:t>Ст. воспитатель</w:t>
            </w:r>
          </w:p>
          <w:p w:rsidR="00486791" w:rsidRPr="00683D05" w:rsidRDefault="00344681" w:rsidP="003C25B7">
            <w:pPr>
              <w:jc w:val="both"/>
            </w:pPr>
            <w:r>
              <w:t>С</w:t>
            </w:r>
            <w:r w:rsidR="00486791" w:rsidRPr="00683D05">
              <w:t>т. медсестра Захарова Л.Р.</w:t>
            </w:r>
          </w:p>
          <w:p w:rsidR="00486791" w:rsidRPr="00683D05" w:rsidRDefault="00486791" w:rsidP="003C25B7">
            <w:pPr>
              <w:snapToGrid w:val="0"/>
              <w:jc w:val="both"/>
            </w:pPr>
          </w:p>
        </w:tc>
      </w:tr>
      <w:tr w:rsidR="00486791" w:rsidRPr="00683D05" w:rsidTr="0075078E">
        <w:trPr>
          <w:trHeight w:val="587"/>
        </w:trPr>
        <w:tc>
          <w:tcPr>
            <w:tcW w:w="567" w:type="dxa"/>
            <w:tcBorders>
              <w:top w:val="single" w:sz="4" w:space="0" w:color="000000"/>
              <w:left w:val="single" w:sz="4" w:space="0" w:color="000000"/>
              <w:bottom w:val="single" w:sz="4" w:space="0" w:color="000000"/>
            </w:tcBorders>
          </w:tcPr>
          <w:p w:rsidR="00486791" w:rsidRPr="00683D05" w:rsidRDefault="00806220" w:rsidP="00933E78">
            <w:pPr>
              <w:snapToGrid w:val="0"/>
              <w:jc w:val="center"/>
            </w:pPr>
            <w:r w:rsidRPr="00683D05">
              <w:t>4</w:t>
            </w:r>
          </w:p>
        </w:tc>
        <w:tc>
          <w:tcPr>
            <w:tcW w:w="4536" w:type="dxa"/>
            <w:gridSpan w:val="2"/>
            <w:tcBorders>
              <w:top w:val="single" w:sz="4" w:space="0" w:color="000000"/>
              <w:left w:val="single" w:sz="4" w:space="0" w:color="000000"/>
              <w:bottom w:val="single" w:sz="4" w:space="0" w:color="000000"/>
            </w:tcBorders>
          </w:tcPr>
          <w:p w:rsidR="00486791" w:rsidRPr="00683D05" w:rsidRDefault="00672FCB" w:rsidP="00933E78">
            <w:pPr>
              <w:tabs>
                <w:tab w:val="left" w:pos="540"/>
              </w:tabs>
            </w:pPr>
            <w:r w:rsidRPr="00683D05">
              <w:t>Отчет о трудных семяьх</w:t>
            </w:r>
          </w:p>
        </w:tc>
        <w:tc>
          <w:tcPr>
            <w:tcW w:w="1560" w:type="dxa"/>
            <w:tcBorders>
              <w:top w:val="single" w:sz="4" w:space="0" w:color="000000"/>
              <w:left w:val="single" w:sz="4" w:space="0" w:color="000000"/>
              <w:bottom w:val="single" w:sz="4" w:space="0" w:color="000000"/>
            </w:tcBorders>
          </w:tcPr>
          <w:p w:rsidR="00486791" w:rsidRPr="00683D05" w:rsidRDefault="005F63F2" w:rsidP="00933E78">
            <w:r w:rsidRPr="00683D05">
              <w:t>ежемесячно</w:t>
            </w:r>
          </w:p>
        </w:tc>
        <w:tc>
          <w:tcPr>
            <w:tcW w:w="3402" w:type="dxa"/>
            <w:tcBorders>
              <w:top w:val="single" w:sz="4" w:space="0" w:color="000000"/>
              <w:left w:val="single" w:sz="4" w:space="0" w:color="000000"/>
              <w:bottom w:val="single" w:sz="4" w:space="0" w:color="000000"/>
              <w:right w:val="single" w:sz="4" w:space="0" w:color="000000"/>
            </w:tcBorders>
          </w:tcPr>
          <w:p w:rsidR="00486791" w:rsidRPr="00683D05" w:rsidRDefault="00672FCB" w:rsidP="003C25B7">
            <w:pPr>
              <w:jc w:val="both"/>
            </w:pPr>
            <w:r w:rsidRPr="00683D05">
              <w:t xml:space="preserve">Ст.воспитатель </w:t>
            </w:r>
          </w:p>
        </w:tc>
      </w:tr>
      <w:tr w:rsidR="00486791" w:rsidRPr="00683D05" w:rsidTr="0075078E">
        <w:trPr>
          <w:trHeight w:val="553"/>
        </w:trPr>
        <w:tc>
          <w:tcPr>
            <w:tcW w:w="567" w:type="dxa"/>
            <w:tcBorders>
              <w:top w:val="single" w:sz="4" w:space="0" w:color="000000"/>
              <w:left w:val="single" w:sz="4" w:space="0" w:color="000000"/>
              <w:bottom w:val="single" w:sz="4" w:space="0" w:color="000000"/>
            </w:tcBorders>
          </w:tcPr>
          <w:p w:rsidR="00486791" w:rsidRPr="00683D05" w:rsidRDefault="00806220" w:rsidP="00933E78">
            <w:pPr>
              <w:snapToGrid w:val="0"/>
              <w:jc w:val="center"/>
            </w:pPr>
            <w:r w:rsidRPr="00683D05">
              <w:t>5</w:t>
            </w:r>
          </w:p>
        </w:tc>
        <w:tc>
          <w:tcPr>
            <w:tcW w:w="4536" w:type="dxa"/>
            <w:gridSpan w:val="2"/>
            <w:tcBorders>
              <w:top w:val="single" w:sz="4" w:space="0" w:color="000000"/>
              <w:left w:val="single" w:sz="4" w:space="0" w:color="000000"/>
              <w:bottom w:val="single" w:sz="4" w:space="0" w:color="000000"/>
            </w:tcBorders>
          </w:tcPr>
          <w:p w:rsidR="00486791" w:rsidRPr="00683D05" w:rsidRDefault="00486791" w:rsidP="00933E78">
            <w:pPr>
              <w:tabs>
                <w:tab w:val="left" w:pos="540"/>
              </w:tabs>
            </w:pPr>
            <w:r w:rsidRPr="00683D05">
              <w:t>Публикация в международном каталоге для учителей, преподавателей и студентов</w:t>
            </w:r>
          </w:p>
        </w:tc>
        <w:tc>
          <w:tcPr>
            <w:tcW w:w="1560" w:type="dxa"/>
            <w:tcBorders>
              <w:top w:val="single" w:sz="4" w:space="0" w:color="000000"/>
              <w:left w:val="single" w:sz="4" w:space="0" w:color="000000"/>
              <w:bottom w:val="single" w:sz="4" w:space="0" w:color="000000"/>
            </w:tcBorders>
          </w:tcPr>
          <w:p w:rsidR="00486791" w:rsidRPr="00683D05" w:rsidRDefault="00672FCB" w:rsidP="00933E78">
            <w:r w:rsidRPr="00683D05">
              <w:t>постоянно</w:t>
            </w:r>
          </w:p>
        </w:tc>
        <w:tc>
          <w:tcPr>
            <w:tcW w:w="3402" w:type="dxa"/>
            <w:tcBorders>
              <w:top w:val="single" w:sz="4" w:space="0" w:color="000000"/>
              <w:left w:val="single" w:sz="4" w:space="0" w:color="000000"/>
              <w:bottom w:val="single" w:sz="4" w:space="0" w:color="000000"/>
              <w:right w:val="single" w:sz="4" w:space="0" w:color="000000"/>
            </w:tcBorders>
          </w:tcPr>
          <w:p w:rsidR="00486791" w:rsidRPr="00683D05" w:rsidRDefault="00486791" w:rsidP="003C25B7">
            <w:pPr>
              <w:jc w:val="both"/>
            </w:pPr>
            <w:r w:rsidRPr="00683D05">
              <w:t>Педагогический коллектив</w:t>
            </w:r>
          </w:p>
        </w:tc>
      </w:tr>
      <w:tr w:rsidR="00486791" w:rsidRPr="00683D05" w:rsidTr="0075078E">
        <w:trPr>
          <w:trHeight w:val="561"/>
        </w:trPr>
        <w:tc>
          <w:tcPr>
            <w:tcW w:w="567" w:type="dxa"/>
            <w:tcBorders>
              <w:top w:val="single" w:sz="4" w:space="0" w:color="000000"/>
              <w:left w:val="single" w:sz="4" w:space="0" w:color="000000"/>
              <w:bottom w:val="single" w:sz="4" w:space="0" w:color="000000"/>
            </w:tcBorders>
          </w:tcPr>
          <w:p w:rsidR="00486791" w:rsidRPr="00683D05" w:rsidRDefault="00806220" w:rsidP="00933E78">
            <w:pPr>
              <w:snapToGrid w:val="0"/>
              <w:jc w:val="center"/>
            </w:pPr>
            <w:r w:rsidRPr="00683D05">
              <w:t>6</w:t>
            </w:r>
          </w:p>
        </w:tc>
        <w:tc>
          <w:tcPr>
            <w:tcW w:w="4536" w:type="dxa"/>
            <w:gridSpan w:val="2"/>
            <w:tcBorders>
              <w:top w:val="single" w:sz="4" w:space="0" w:color="000000"/>
              <w:left w:val="single" w:sz="4" w:space="0" w:color="000000"/>
              <w:bottom w:val="single" w:sz="4" w:space="0" w:color="000000"/>
            </w:tcBorders>
          </w:tcPr>
          <w:p w:rsidR="00486791" w:rsidRPr="00683D05" w:rsidRDefault="00486791" w:rsidP="00933E78">
            <w:pPr>
              <w:tabs>
                <w:tab w:val="left" w:pos="540"/>
              </w:tabs>
            </w:pPr>
            <w:r w:rsidRPr="00683D05">
              <w:t>Составление квартального отчета  в УДО по реализации закона о языках</w:t>
            </w:r>
          </w:p>
        </w:tc>
        <w:tc>
          <w:tcPr>
            <w:tcW w:w="1560" w:type="dxa"/>
            <w:tcBorders>
              <w:top w:val="single" w:sz="4" w:space="0" w:color="000000"/>
              <w:left w:val="single" w:sz="4" w:space="0" w:color="000000"/>
              <w:bottom w:val="single" w:sz="4" w:space="0" w:color="000000"/>
            </w:tcBorders>
          </w:tcPr>
          <w:p w:rsidR="00486791" w:rsidRPr="00683D05" w:rsidRDefault="00486791" w:rsidP="00933E78">
            <w:pPr>
              <w:tabs>
                <w:tab w:val="left" w:pos="540"/>
              </w:tabs>
              <w:snapToGrid w:val="0"/>
            </w:pPr>
            <w:r w:rsidRPr="00683D05">
              <w:t>февраль</w:t>
            </w:r>
          </w:p>
        </w:tc>
        <w:tc>
          <w:tcPr>
            <w:tcW w:w="3402" w:type="dxa"/>
            <w:tcBorders>
              <w:top w:val="single" w:sz="4" w:space="0" w:color="000000"/>
              <w:left w:val="single" w:sz="4" w:space="0" w:color="000000"/>
              <w:bottom w:val="single" w:sz="4" w:space="0" w:color="000000"/>
              <w:right w:val="single" w:sz="4" w:space="0" w:color="000000"/>
            </w:tcBorders>
          </w:tcPr>
          <w:p w:rsidR="00486791" w:rsidRPr="00683D05" w:rsidRDefault="00486791" w:rsidP="003C25B7">
            <w:pPr>
              <w:jc w:val="both"/>
            </w:pPr>
            <w:r w:rsidRPr="00683D05">
              <w:t xml:space="preserve">Ст.воспитатель </w:t>
            </w:r>
          </w:p>
        </w:tc>
      </w:tr>
      <w:tr w:rsidR="00486791" w:rsidRPr="00683D05" w:rsidTr="0075078E">
        <w:trPr>
          <w:trHeight w:val="561"/>
        </w:trPr>
        <w:tc>
          <w:tcPr>
            <w:tcW w:w="567" w:type="dxa"/>
            <w:tcBorders>
              <w:top w:val="single" w:sz="4" w:space="0" w:color="000000"/>
              <w:left w:val="single" w:sz="4" w:space="0" w:color="000000"/>
              <w:bottom w:val="single" w:sz="4" w:space="0" w:color="000000"/>
            </w:tcBorders>
          </w:tcPr>
          <w:p w:rsidR="00486791" w:rsidRPr="00683D05" w:rsidRDefault="00806220" w:rsidP="00933E78">
            <w:pPr>
              <w:snapToGrid w:val="0"/>
              <w:jc w:val="center"/>
            </w:pPr>
            <w:r w:rsidRPr="00683D05">
              <w:t>7</w:t>
            </w:r>
          </w:p>
        </w:tc>
        <w:tc>
          <w:tcPr>
            <w:tcW w:w="4536" w:type="dxa"/>
            <w:gridSpan w:val="2"/>
            <w:tcBorders>
              <w:top w:val="single" w:sz="4" w:space="0" w:color="000000"/>
              <w:left w:val="single" w:sz="4" w:space="0" w:color="000000"/>
              <w:bottom w:val="single" w:sz="4" w:space="0" w:color="000000"/>
            </w:tcBorders>
          </w:tcPr>
          <w:p w:rsidR="00486791" w:rsidRPr="00683D05" w:rsidRDefault="00486791" w:rsidP="00933E78">
            <w:pPr>
              <w:tabs>
                <w:tab w:val="left" w:pos="540"/>
              </w:tabs>
            </w:pPr>
            <w:r w:rsidRPr="00683D05">
              <w:t>Аттестация педагогов</w:t>
            </w:r>
          </w:p>
        </w:tc>
        <w:tc>
          <w:tcPr>
            <w:tcW w:w="1560" w:type="dxa"/>
            <w:tcBorders>
              <w:top w:val="single" w:sz="4" w:space="0" w:color="000000"/>
              <w:left w:val="single" w:sz="4" w:space="0" w:color="000000"/>
              <w:bottom w:val="single" w:sz="4" w:space="0" w:color="000000"/>
            </w:tcBorders>
          </w:tcPr>
          <w:p w:rsidR="00486791" w:rsidRPr="00683D05" w:rsidRDefault="00486791" w:rsidP="00933E78">
            <w:pPr>
              <w:tabs>
                <w:tab w:val="left" w:pos="540"/>
              </w:tabs>
              <w:snapToGrid w:val="0"/>
            </w:pPr>
            <w:r w:rsidRPr="00683D05">
              <w:t>Январь-март</w:t>
            </w:r>
          </w:p>
        </w:tc>
        <w:tc>
          <w:tcPr>
            <w:tcW w:w="3402" w:type="dxa"/>
            <w:tcBorders>
              <w:top w:val="single" w:sz="4" w:space="0" w:color="000000"/>
              <w:left w:val="single" w:sz="4" w:space="0" w:color="000000"/>
              <w:bottom w:val="single" w:sz="4" w:space="0" w:color="000000"/>
              <w:right w:val="single" w:sz="4" w:space="0" w:color="000000"/>
            </w:tcBorders>
          </w:tcPr>
          <w:p w:rsidR="00486791" w:rsidRPr="00683D05" w:rsidRDefault="00486791" w:rsidP="003C25B7">
            <w:pPr>
              <w:jc w:val="both"/>
            </w:pPr>
            <w:r w:rsidRPr="00683D05">
              <w:t xml:space="preserve">Ст.воспитатель </w:t>
            </w:r>
          </w:p>
        </w:tc>
      </w:tr>
      <w:tr w:rsidR="007F61FE" w:rsidRPr="00683D05" w:rsidTr="0075078E">
        <w:tc>
          <w:tcPr>
            <w:tcW w:w="567" w:type="dxa"/>
            <w:tcBorders>
              <w:top w:val="single" w:sz="4" w:space="0" w:color="000000"/>
              <w:left w:val="single" w:sz="4" w:space="0" w:color="000000"/>
              <w:bottom w:val="single" w:sz="4" w:space="0" w:color="000000"/>
            </w:tcBorders>
          </w:tcPr>
          <w:p w:rsidR="007F61FE" w:rsidRPr="00683D05" w:rsidRDefault="00806220" w:rsidP="00890FE9">
            <w:pPr>
              <w:tabs>
                <w:tab w:val="left" w:pos="540"/>
              </w:tabs>
              <w:snapToGrid w:val="0"/>
              <w:jc w:val="center"/>
            </w:pPr>
            <w:r w:rsidRPr="00683D05">
              <w:t>8</w:t>
            </w:r>
          </w:p>
        </w:tc>
        <w:tc>
          <w:tcPr>
            <w:tcW w:w="4536" w:type="dxa"/>
            <w:gridSpan w:val="2"/>
            <w:tcBorders>
              <w:top w:val="single" w:sz="4" w:space="0" w:color="000000"/>
              <w:left w:val="single" w:sz="4" w:space="0" w:color="000000"/>
              <w:bottom w:val="single" w:sz="4" w:space="0" w:color="000000"/>
            </w:tcBorders>
          </w:tcPr>
          <w:p w:rsidR="007F61FE" w:rsidRPr="00683D05" w:rsidRDefault="007F61FE" w:rsidP="00890FE9">
            <w:pPr>
              <w:tabs>
                <w:tab w:val="left" w:pos="540"/>
              </w:tabs>
            </w:pPr>
            <w:r w:rsidRPr="00683D05">
              <w:t>Неделя здоровья</w:t>
            </w:r>
          </w:p>
          <w:p w:rsidR="007F61FE" w:rsidRPr="00683D05" w:rsidRDefault="007F61FE" w:rsidP="00890FE9">
            <w:pPr>
              <w:tabs>
                <w:tab w:val="left" w:pos="540"/>
              </w:tabs>
              <w:rPr>
                <w:lang w:val="tt-RU"/>
              </w:rPr>
            </w:pPr>
            <w:r w:rsidRPr="00683D05">
              <w:t>1. Выставка детских рисунков на тему: «Спорт-это здоровье»</w:t>
            </w:r>
          </w:p>
          <w:p w:rsidR="007F61FE" w:rsidRPr="00683D05" w:rsidRDefault="007F61FE" w:rsidP="00890FE9">
            <w:pPr>
              <w:tabs>
                <w:tab w:val="left" w:pos="540"/>
              </w:tabs>
            </w:pPr>
            <w:r w:rsidRPr="00683D05">
              <w:t>2  «Веселые старты» - развлечение для старших, подготовительных групп</w:t>
            </w:r>
          </w:p>
          <w:p w:rsidR="007F61FE" w:rsidRPr="00683D05" w:rsidRDefault="007F61FE" w:rsidP="00890FE9">
            <w:pPr>
              <w:tabs>
                <w:tab w:val="left" w:pos="540"/>
              </w:tabs>
            </w:pPr>
            <w:r w:rsidRPr="00683D05">
              <w:t>3. Консультация для родителей: «</w:t>
            </w:r>
            <w:r w:rsidR="006B259B">
              <w:t>Инфекционные заболевания детей дошкольного возраста</w:t>
            </w:r>
            <w:r w:rsidRPr="00683D05">
              <w:t>»</w:t>
            </w:r>
          </w:p>
          <w:p w:rsidR="007F61FE" w:rsidRPr="00683D05" w:rsidRDefault="007F61FE" w:rsidP="00890FE9">
            <w:pPr>
              <w:tabs>
                <w:tab w:val="left" w:pos="540"/>
              </w:tabs>
            </w:pPr>
            <w:r w:rsidRPr="00683D05">
              <w:t>( Школа ответственного родительства с приглашение врача-педиатра Капраловой А</w:t>
            </w:r>
            <w:r w:rsidR="006B259B">
              <w:t>.Д.</w:t>
            </w:r>
            <w:r w:rsidRPr="00683D05">
              <w:t>)</w:t>
            </w:r>
          </w:p>
          <w:p w:rsidR="007F61FE" w:rsidRPr="00683D05" w:rsidRDefault="007F61FE" w:rsidP="00890FE9">
            <w:pPr>
              <w:tabs>
                <w:tab w:val="left" w:pos="540"/>
              </w:tabs>
            </w:pPr>
            <w:r w:rsidRPr="00683D05">
              <w:t xml:space="preserve">Тематическая проверка образовательной </w:t>
            </w:r>
            <w:r w:rsidRPr="00683D05">
              <w:lastRenderedPageBreak/>
              <w:t>области «Физическое развитие» - все группы</w:t>
            </w:r>
          </w:p>
        </w:tc>
        <w:tc>
          <w:tcPr>
            <w:tcW w:w="1560" w:type="dxa"/>
            <w:tcBorders>
              <w:top w:val="single" w:sz="4" w:space="0" w:color="000000"/>
              <w:left w:val="single" w:sz="4" w:space="0" w:color="000000"/>
              <w:bottom w:val="single" w:sz="4" w:space="0" w:color="000000"/>
            </w:tcBorders>
          </w:tcPr>
          <w:p w:rsidR="007F61FE" w:rsidRPr="00683D05" w:rsidRDefault="007F61FE" w:rsidP="00890FE9">
            <w:pPr>
              <w:tabs>
                <w:tab w:val="left" w:pos="540"/>
              </w:tabs>
              <w:snapToGrid w:val="0"/>
              <w:jc w:val="center"/>
            </w:pPr>
            <w:r w:rsidRPr="00683D05">
              <w:lastRenderedPageBreak/>
              <w:t>14-18.01</w:t>
            </w:r>
          </w:p>
        </w:tc>
        <w:tc>
          <w:tcPr>
            <w:tcW w:w="3402" w:type="dxa"/>
            <w:tcBorders>
              <w:top w:val="single" w:sz="4" w:space="0" w:color="000000"/>
              <w:left w:val="single" w:sz="4" w:space="0" w:color="000000"/>
              <w:bottom w:val="single" w:sz="4" w:space="0" w:color="000000"/>
              <w:right w:val="single" w:sz="4" w:space="0" w:color="000000"/>
            </w:tcBorders>
          </w:tcPr>
          <w:p w:rsidR="006B259B" w:rsidRDefault="006B259B" w:rsidP="003C25B7">
            <w:pPr>
              <w:tabs>
                <w:tab w:val="left" w:pos="540"/>
              </w:tabs>
              <w:snapToGrid w:val="0"/>
              <w:jc w:val="both"/>
            </w:pPr>
            <w:r>
              <w:t>Ст. воспитатель</w:t>
            </w:r>
          </w:p>
          <w:p w:rsidR="007F61FE" w:rsidRPr="00683D05" w:rsidRDefault="006B259B" w:rsidP="003C25B7">
            <w:pPr>
              <w:tabs>
                <w:tab w:val="left" w:pos="540"/>
              </w:tabs>
              <w:snapToGrid w:val="0"/>
              <w:jc w:val="both"/>
            </w:pPr>
            <w:r>
              <w:t>С</w:t>
            </w:r>
            <w:r w:rsidR="007F61FE" w:rsidRPr="00683D05">
              <w:t>т.медсестра Захарова Л.Р.</w:t>
            </w:r>
          </w:p>
        </w:tc>
      </w:tr>
      <w:tr w:rsidR="007F61FE" w:rsidRPr="00683D05" w:rsidTr="0075078E">
        <w:tc>
          <w:tcPr>
            <w:tcW w:w="567" w:type="dxa"/>
            <w:tcBorders>
              <w:top w:val="single" w:sz="4" w:space="0" w:color="000000"/>
              <w:left w:val="single" w:sz="4" w:space="0" w:color="000000"/>
              <w:bottom w:val="single" w:sz="4" w:space="0" w:color="000000"/>
            </w:tcBorders>
          </w:tcPr>
          <w:p w:rsidR="007F61FE" w:rsidRPr="00683D05" w:rsidRDefault="00806220" w:rsidP="00890FE9">
            <w:pPr>
              <w:tabs>
                <w:tab w:val="left" w:pos="540"/>
              </w:tabs>
              <w:snapToGrid w:val="0"/>
              <w:jc w:val="center"/>
            </w:pPr>
            <w:r w:rsidRPr="00683D05">
              <w:lastRenderedPageBreak/>
              <w:t>9</w:t>
            </w:r>
          </w:p>
        </w:tc>
        <w:tc>
          <w:tcPr>
            <w:tcW w:w="4536" w:type="dxa"/>
            <w:gridSpan w:val="2"/>
            <w:tcBorders>
              <w:top w:val="single" w:sz="4" w:space="0" w:color="000000"/>
              <w:left w:val="single" w:sz="4" w:space="0" w:color="000000"/>
              <w:bottom w:val="single" w:sz="4" w:space="0" w:color="000000"/>
            </w:tcBorders>
          </w:tcPr>
          <w:p w:rsidR="007F61FE" w:rsidRPr="00683D05" w:rsidRDefault="007F61FE" w:rsidP="00890FE9">
            <w:pPr>
              <w:tabs>
                <w:tab w:val="left" w:pos="540"/>
              </w:tabs>
            </w:pPr>
            <w:r w:rsidRPr="00683D05">
              <w:t>Неделя творческих отчетов</w:t>
            </w:r>
          </w:p>
        </w:tc>
        <w:tc>
          <w:tcPr>
            <w:tcW w:w="1560" w:type="dxa"/>
            <w:tcBorders>
              <w:top w:val="single" w:sz="4" w:space="0" w:color="000000"/>
              <w:left w:val="single" w:sz="4" w:space="0" w:color="000000"/>
              <w:bottom w:val="single" w:sz="4" w:space="0" w:color="000000"/>
            </w:tcBorders>
          </w:tcPr>
          <w:p w:rsidR="007F61FE" w:rsidRPr="00683D05" w:rsidRDefault="007F61FE" w:rsidP="00890FE9">
            <w:pPr>
              <w:tabs>
                <w:tab w:val="left" w:pos="540"/>
              </w:tabs>
              <w:snapToGrid w:val="0"/>
              <w:jc w:val="center"/>
            </w:pPr>
            <w:r w:rsidRPr="00683D05">
              <w:t>февраль</w:t>
            </w:r>
          </w:p>
        </w:tc>
        <w:tc>
          <w:tcPr>
            <w:tcW w:w="3402" w:type="dxa"/>
            <w:tcBorders>
              <w:top w:val="single" w:sz="4" w:space="0" w:color="000000"/>
              <w:left w:val="single" w:sz="4" w:space="0" w:color="000000"/>
              <w:bottom w:val="single" w:sz="4" w:space="0" w:color="000000"/>
              <w:right w:val="single" w:sz="4" w:space="0" w:color="000000"/>
            </w:tcBorders>
          </w:tcPr>
          <w:p w:rsidR="007F61FE" w:rsidRPr="00683D05" w:rsidRDefault="007F61FE" w:rsidP="003C25B7">
            <w:pPr>
              <w:tabs>
                <w:tab w:val="left" w:pos="540"/>
              </w:tabs>
              <w:snapToGrid w:val="0"/>
              <w:jc w:val="both"/>
            </w:pPr>
            <w:r w:rsidRPr="00683D05">
              <w:t>Зверева О.С</w:t>
            </w:r>
          </w:p>
        </w:tc>
      </w:tr>
      <w:tr w:rsidR="00795DE9" w:rsidRPr="00683D05" w:rsidTr="0075078E">
        <w:tc>
          <w:tcPr>
            <w:tcW w:w="567" w:type="dxa"/>
            <w:tcBorders>
              <w:top w:val="single" w:sz="4" w:space="0" w:color="000000"/>
              <w:left w:val="single" w:sz="4" w:space="0" w:color="000000"/>
              <w:bottom w:val="single" w:sz="4" w:space="0" w:color="000000"/>
            </w:tcBorders>
          </w:tcPr>
          <w:p w:rsidR="00795DE9" w:rsidRPr="00683D05" w:rsidRDefault="00806220" w:rsidP="00FE0163">
            <w:pPr>
              <w:tabs>
                <w:tab w:val="left" w:pos="540"/>
              </w:tabs>
              <w:snapToGrid w:val="0"/>
              <w:jc w:val="center"/>
            </w:pPr>
            <w:r w:rsidRPr="00683D05">
              <w:t>10</w:t>
            </w:r>
          </w:p>
        </w:tc>
        <w:tc>
          <w:tcPr>
            <w:tcW w:w="4536" w:type="dxa"/>
            <w:gridSpan w:val="2"/>
            <w:tcBorders>
              <w:top w:val="single" w:sz="4" w:space="0" w:color="000000"/>
              <w:left w:val="single" w:sz="4" w:space="0" w:color="000000"/>
              <w:bottom w:val="single" w:sz="4" w:space="0" w:color="000000"/>
            </w:tcBorders>
          </w:tcPr>
          <w:p w:rsidR="000546EE" w:rsidRPr="00683D05" w:rsidRDefault="00806220" w:rsidP="00890FE9">
            <w:pPr>
              <w:jc w:val="both"/>
            </w:pPr>
            <w:r w:rsidRPr="00683D05">
              <w:t>Подготовка к участию в конкурсах</w:t>
            </w:r>
            <w:r w:rsidR="000546EE" w:rsidRPr="00683D05">
              <w:t>:</w:t>
            </w:r>
          </w:p>
          <w:p w:rsidR="0048448C" w:rsidRDefault="00795DE9" w:rsidP="00890FE9">
            <w:pPr>
              <w:jc w:val="both"/>
            </w:pPr>
            <w:r w:rsidRPr="00683D05">
              <w:rPr>
                <w:bCs/>
              </w:rPr>
              <w:t xml:space="preserve">Муниципальный </w:t>
            </w:r>
            <w:r w:rsidRPr="00683D05">
              <w:t xml:space="preserve">конкурс </w:t>
            </w:r>
            <w:r w:rsidR="0048448C">
              <w:t>дидактических материалов «Моя педагогическая находка» (ДОУ 69)</w:t>
            </w:r>
          </w:p>
          <w:p w:rsidR="00795DE9" w:rsidRDefault="00795DE9" w:rsidP="0048448C">
            <w:pPr>
              <w:jc w:val="both"/>
            </w:pPr>
            <w:r w:rsidRPr="00683D05">
              <w:t xml:space="preserve">Муниципальный конкурс </w:t>
            </w:r>
            <w:r w:rsidR="0048448C">
              <w:t>«Создание условий для развития музыкальных способностей детей» (кабинетов музыкальных руководителей)</w:t>
            </w:r>
          </w:p>
          <w:p w:rsidR="0062798B" w:rsidRDefault="0062798B" w:rsidP="0048448C">
            <w:pPr>
              <w:jc w:val="both"/>
            </w:pPr>
            <w:r>
              <w:t>Региональный (Ресубликанский) конкурс «Без Тукай варислары»</w:t>
            </w:r>
          </w:p>
          <w:p w:rsidR="0062798B" w:rsidRPr="00683D05" w:rsidRDefault="0062798B" w:rsidP="0048448C">
            <w:pPr>
              <w:jc w:val="both"/>
              <w:rPr>
                <w:bCs/>
                <w:lang w:val="tt-RU"/>
              </w:rPr>
            </w:pPr>
            <w:r>
              <w:t>Республиканский фестиваль «Арт-малыш»</w:t>
            </w:r>
          </w:p>
        </w:tc>
        <w:tc>
          <w:tcPr>
            <w:tcW w:w="1560" w:type="dxa"/>
            <w:tcBorders>
              <w:top w:val="single" w:sz="4" w:space="0" w:color="000000"/>
              <w:left w:val="single" w:sz="4" w:space="0" w:color="000000"/>
              <w:bottom w:val="single" w:sz="4" w:space="0" w:color="000000"/>
            </w:tcBorders>
          </w:tcPr>
          <w:p w:rsidR="00795DE9" w:rsidRDefault="0062798B" w:rsidP="00FE0163">
            <w:pPr>
              <w:tabs>
                <w:tab w:val="left" w:pos="540"/>
              </w:tabs>
              <w:snapToGrid w:val="0"/>
              <w:jc w:val="center"/>
            </w:pPr>
            <w:r>
              <w:t>март</w:t>
            </w:r>
          </w:p>
          <w:p w:rsidR="0062798B" w:rsidRDefault="0062798B" w:rsidP="00FE0163">
            <w:pPr>
              <w:tabs>
                <w:tab w:val="left" w:pos="540"/>
              </w:tabs>
              <w:snapToGrid w:val="0"/>
              <w:jc w:val="center"/>
            </w:pPr>
          </w:p>
          <w:p w:rsidR="0062798B" w:rsidRDefault="0062798B" w:rsidP="00FE0163">
            <w:pPr>
              <w:tabs>
                <w:tab w:val="left" w:pos="540"/>
              </w:tabs>
              <w:snapToGrid w:val="0"/>
              <w:jc w:val="center"/>
            </w:pPr>
          </w:p>
          <w:p w:rsidR="0062798B" w:rsidRDefault="0062798B" w:rsidP="00FE0163">
            <w:pPr>
              <w:tabs>
                <w:tab w:val="left" w:pos="540"/>
              </w:tabs>
              <w:snapToGrid w:val="0"/>
              <w:jc w:val="center"/>
            </w:pPr>
          </w:p>
          <w:p w:rsidR="0062798B" w:rsidRDefault="0062798B" w:rsidP="00FE0163">
            <w:pPr>
              <w:tabs>
                <w:tab w:val="left" w:pos="540"/>
              </w:tabs>
              <w:snapToGrid w:val="0"/>
              <w:jc w:val="center"/>
            </w:pPr>
          </w:p>
          <w:p w:rsidR="0062798B" w:rsidRDefault="0062798B" w:rsidP="00FE0163">
            <w:pPr>
              <w:tabs>
                <w:tab w:val="left" w:pos="540"/>
              </w:tabs>
              <w:snapToGrid w:val="0"/>
              <w:jc w:val="center"/>
            </w:pPr>
          </w:p>
          <w:p w:rsidR="0062798B" w:rsidRDefault="0062798B" w:rsidP="00FE0163">
            <w:pPr>
              <w:tabs>
                <w:tab w:val="left" w:pos="540"/>
              </w:tabs>
              <w:snapToGrid w:val="0"/>
              <w:jc w:val="center"/>
            </w:pPr>
          </w:p>
          <w:p w:rsidR="0062798B" w:rsidRDefault="0062798B" w:rsidP="00FE0163">
            <w:pPr>
              <w:tabs>
                <w:tab w:val="left" w:pos="540"/>
              </w:tabs>
              <w:snapToGrid w:val="0"/>
              <w:jc w:val="center"/>
            </w:pPr>
          </w:p>
          <w:p w:rsidR="0062798B" w:rsidRDefault="0062798B" w:rsidP="00FE0163">
            <w:pPr>
              <w:tabs>
                <w:tab w:val="left" w:pos="540"/>
              </w:tabs>
              <w:snapToGrid w:val="0"/>
              <w:jc w:val="center"/>
            </w:pPr>
            <w:r>
              <w:t>апрель</w:t>
            </w:r>
          </w:p>
          <w:p w:rsidR="0062798B" w:rsidRDefault="0062798B" w:rsidP="00FE0163">
            <w:pPr>
              <w:tabs>
                <w:tab w:val="left" w:pos="540"/>
              </w:tabs>
              <w:snapToGrid w:val="0"/>
              <w:jc w:val="center"/>
            </w:pPr>
          </w:p>
          <w:p w:rsidR="0062798B" w:rsidRPr="00683D05" w:rsidRDefault="0062798B" w:rsidP="00FE0163">
            <w:pPr>
              <w:tabs>
                <w:tab w:val="left" w:pos="540"/>
              </w:tabs>
              <w:snapToGrid w:val="0"/>
              <w:jc w:val="center"/>
            </w:pPr>
            <w:r>
              <w:t>апрель</w:t>
            </w:r>
          </w:p>
        </w:tc>
        <w:tc>
          <w:tcPr>
            <w:tcW w:w="3402" w:type="dxa"/>
            <w:tcBorders>
              <w:top w:val="single" w:sz="4" w:space="0" w:color="000000"/>
              <w:left w:val="single" w:sz="4" w:space="0" w:color="000000"/>
              <w:bottom w:val="single" w:sz="4" w:space="0" w:color="000000"/>
              <w:right w:val="single" w:sz="4" w:space="0" w:color="000000"/>
            </w:tcBorders>
          </w:tcPr>
          <w:p w:rsidR="00795DE9" w:rsidRDefault="0048448C" w:rsidP="003C25B7">
            <w:pPr>
              <w:tabs>
                <w:tab w:val="left" w:pos="540"/>
              </w:tabs>
              <w:snapToGrid w:val="0"/>
              <w:jc w:val="both"/>
            </w:pPr>
            <w:r>
              <w:t>Авзалова А.Р.,</w:t>
            </w:r>
          </w:p>
          <w:p w:rsidR="0048448C" w:rsidRDefault="0048448C" w:rsidP="003C25B7">
            <w:pPr>
              <w:tabs>
                <w:tab w:val="left" w:pos="540"/>
              </w:tabs>
              <w:snapToGrid w:val="0"/>
              <w:jc w:val="both"/>
            </w:pPr>
            <w:r>
              <w:t>Штокало А.В.</w:t>
            </w:r>
          </w:p>
          <w:p w:rsidR="0048448C" w:rsidRDefault="0048448C" w:rsidP="003C25B7">
            <w:pPr>
              <w:tabs>
                <w:tab w:val="left" w:pos="540"/>
              </w:tabs>
              <w:snapToGrid w:val="0"/>
              <w:jc w:val="both"/>
            </w:pPr>
          </w:p>
          <w:p w:rsidR="0048448C" w:rsidRDefault="0048448C" w:rsidP="003C25B7">
            <w:pPr>
              <w:tabs>
                <w:tab w:val="left" w:pos="540"/>
              </w:tabs>
              <w:snapToGrid w:val="0"/>
              <w:jc w:val="both"/>
            </w:pPr>
          </w:p>
          <w:p w:rsidR="0048448C" w:rsidRDefault="0048448C" w:rsidP="003C25B7">
            <w:pPr>
              <w:tabs>
                <w:tab w:val="left" w:pos="540"/>
              </w:tabs>
              <w:snapToGrid w:val="0"/>
              <w:jc w:val="both"/>
            </w:pPr>
            <w:r>
              <w:t>Пермякова А.Л.,</w:t>
            </w:r>
          </w:p>
          <w:p w:rsidR="0048448C" w:rsidRDefault="0048448C" w:rsidP="003C25B7">
            <w:pPr>
              <w:tabs>
                <w:tab w:val="left" w:pos="540"/>
              </w:tabs>
              <w:snapToGrid w:val="0"/>
              <w:jc w:val="both"/>
            </w:pPr>
            <w:r>
              <w:t>Обшарова М.В.</w:t>
            </w:r>
          </w:p>
          <w:p w:rsidR="0062798B" w:rsidRDefault="0062798B" w:rsidP="003C25B7">
            <w:pPr>
              <w:tabs>
                <w:tab w:val="left" w:pos="540"/>
              </w:tabs>
              <w:snapToGrid w:val="0"/>
              <w:jc w:val="both"/>
            </w:pPr>
          </w:p>
          <w:p w:rsidR="0062798B" w:rsidRDefault="0062798B" w:rsidP="003C25B7">
            <w:pPr>
              <w:tabs>
                <w:tab w:val="left" w:pos="540"/>
              </w:tabs>
              <w:snapToGrid w:val="0"/>
              <w:jc w:val="both"/>
            </w:pPr>
          </w:p>
          <w:p w:rsidR="0062798B" w:rsidRDefault="0062798B" w:rsidP="003C25B7">
            <w:pPr>
              <w:tabs>
                <w:tab w:val="left" w:pos="540"/>
              </w:tabs>
              <w:snapToGrid w:val="0"/>
              <w:jc w:val="both"/>
            </w:pPr>
            <w:r>
              <w:t>Егорова Р.А.</w:t>
            </w:r>
          </w:p>
          <w:p w:rsidR="0062798B" w:rsidRDefault="0062798B" w:rsidP="003C25B7">
            <w:pPr>
              <w:tabs>
                <w:tab w:val="left" w:pos="540"/>
              </w:tabs>
              <w:snapToGrid w:val="0"/>
              <w:jc w:val="both"/>
            </w:pPr>
          </w:p>
          <w:p w:rsidR="0062798B" w:rsidRPr="00683D05" w:rsidRDefault="0062798B" w:rsidP="003C25B7">
            <w:pPr>
              <w:tabs>
                <w:tab w:val="left" w:pos="540"/>
              </w:tabs>
              <w:snapToGrid w:val="0"/>
              <w:jc w:val="both"/>
            </w:pPr>
            <w:r>
              <w:t>Утробина Е.Ф.</w:t>
            </w:r>
          </w:p>
        </w:tc>
      </w:tr>
      <w:tr w:rsidR="0075078E" w:rsidRPr="00683D05" w:rsidTr="0075078E">
        <w:tc>
          <w:tcPr>
            <w:tcW w:w="567"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t>11</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75078E">
            <w:pPr>
              <w:tabs>
                <w:tab w:val="left" w:pos="540"/>
              </w:tabs>
              <w:jc w:val="both"/>
            </w:pPr>
            <w:r>
              <w:t>К</w:t>
            </w:r>
            <w:r w:rsidRPr="00683D05">
              <w:t>онтрол</w:t>
            </w:r>
            <w:r>
              <w:t>ь</w:t>
            </w:r>
            <w:r w:rsidRPr="00683D05">
              <w:t xml:space="preserve"> за  проведением оценки индивидуальн</w:t>
            </w:r>
            <w:r>
              <w:t>ого развития детей, выявления од</w:t>
            </w:r>
            <w:r w:rsidRPr="00683D05">
              <w:t>аренных детей и детей не справляющихся с программой</w:t>
            </w:r>
          </w:p>
        </w:tc>
        <w:tc>
          <w:tcPr>
            <w:tcW w:w="1560"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t>март</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t>Старший воспитатель</w:t>
            </w:r>
          </w:p>
        </w:tc>
      </w:tr>
      <w:tr w:rsidR="0075078E" w:rsidRPr="00683D05" w:rsidTr="0075078E">
        <w:tc>
          <w:tcPr>
            <w:tcW w:w="567"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t>12</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75078E">
            <w:pPr>
              <w:tabs>
                <w:tab w:val="left" w:pos="540"/>
              </w:tabs>
              <w:jc w:val="both"/>
            </w:pPr>
            <w:r w:rsidRPr="00683D05">
              <w:t xml:space="preserve">Результаты фронтальной проверки в  старших группах </w:t>
            </w:r>
          </w:p>
        </w:tc>
        <w:tc>
          <w:tcPr>
            <w:tcW w:w="1560" w:type="dxa"/>
            <w:tcBorders>
              <w:top w:val="single" w:sz="4" w:space="0" w:color="000000"/>
              <w:left w:val="single" w:sz="4" w:space="0" w:color="000000"/>
              <w:bottom w:val="single" w:sz="4" w:space="0" w:color="000000"/>
            </w:tcBorders>
          </w:tcPr>
          <w:p w:rsidR="0075078E" w:rsidRPr="00683D05" w:rsidRDefault="0075078E" w:rsidP="00BB77B9">
            <w:pPr>
              <w:tabs>
                <w:tab w:val="left" w:pos="540"/>
              </w:tabs>
              <w:snapToGrid w:val="0"/>
              <w:jc w:val="center"/>
            </w:pPr>
            <w:r>
              <w:t>март</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BB77B9">
            <w:pPr>
              <w:tabs>
                <w:tab w:val="left" w:pos="540"/>
              </w:tabs>
              <w:snapToGrid w:val="0"/>
              <w:jc w:val="both"/>
            </w:pPr>
            <w:r>
              <w:t>Старший воспитатель</w:t>
            </w:r>
          </w:p>
        </w:tc>
      </w:tr>
      <w:tr w:rsidR="0075078E" w:rsidRPr="00683D05" w:rsidTr="0075078E">
        <w:tc>
          <w:tcPr>
            <w:tcW w:w="567"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t>13</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BB77B9">
            <w:pPr>
              <w:tabs>
                <w:tab w:val="left" w:pos="540"/>
              </w:tabs>
            </w:pPr>
            <w:r w:rsidRPr="00683D05">
              <w:t>Последння информация с сайта минобразования и науки РТ по  совершенствованию обучения детей двум государственным языкам; опты республики в реализации программы «С</w:t>
            </w:r>
            <w:r w:rsidRPr="00683D05">
              <w:rPr>
                <w:lang w:val="tt-RU"/>
              </w:rPr>
              <w:t>өеныч”</w:t>
            </w:r>
          </w:p>
        </w:tc>
        <w:tc>
          <w:tcPr>
            <w:tcW w:w="1560" w:type="dxa"/>
            <w:tcBorders>
              <w:top w:val="single" w:sz="4" w:space="0" w:color="000000"/>
              <w:left w:val="single" w:sz="4" w:space="0" w:color="000000"/>
              <w:bottom w:val="single" w:sz="4" w:space="0" w:color="000000"/>
            </w:tcBorders>
          </w:tcPr>
          <w:p w:rsidR="0075078E" w:rsidRPr="00683D05" w:rsidRDefault="0075078E" w:rsidP="00890FE9">
            <w:pPr>
              <w:tabs>
                <w:tab w:val="left" w:pos="540"/>
              </w:tabs>
              <w:snapToGrid w:val="0"/>
              <w:jc w:val="center"/>
            </w:pPr>
            <w:r w:rsidRPr="00683D05">
              <w:t>февраль</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rsidRPr="00683D05">
              <w:t>Педагогический коллектив</w:t>
            </w:r>
          </w:p>
        </w:tc>
      </w:tr>
      <w:tr w:rsidR="0075078E" w:rsidRPr="00683D05" w:rsidTr="0075078E">
        <w:trPr>
          <w:trHeight w:val="843"/>
        </w:trPr>
        <w:tc>
          <w:tcPr>
            <w:tcW w:w="567" w:type="dxa"/>
            <w:tcBorders>
              <w:top w:val="single" w:sz="4" w:space="0" w:color="000000"/>
              <w:left w:val="single" w:sz="4" w:space="0" w:color="000000"/>
              <w:bottom w:val="single" w:sz="4" w:space="0" w:color="000000"/>
            </w:tcBorders>
          </w:tcPr>
          <w:p w:rsidR="0075078E" w:rsidRPr="00683D05" w:rsidRDefault="0075078E" w:rsidP="009C366E">
            <w:pPr>
              <w:snapToGrid w:val="0"/>
              <w:jc w:val="center"/>
            </w:pPr>
            <w:r w:rsidRPr="00683D05">
              <w:t>14</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9C366E">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здоровья</w:t>
            </w:r>
          </w:p>
          <w:p w:rsidR="0075078E" w:rsidRPr="00683D05" w:rsidRDefault="0075078E" w:rsidP="009C366E">
            <w:pPr>
              <w:rPr>
                <w:lang w:eastAsia="ru-RU"/>
              </w:rPr>
            </w:pPr>
            <w:r w:rsidRPr="00683D05">
              <w:rPr>
                <w:lang w:eastAsia="ru-RU"/>
              </w:rPr>
              <w:t>Зарядка с папой</w:t>
            </w:r>
          </w:p>
          <w:p w:rsidR="0075078E" w:rsidRPr="00683D05" w:rsidRDefault="0075078E" w:rsidP="009C366E">
            <w:pPr>
              <w:rPr>
                <w:lang w:eastAsia="ru-RU"/>
              </w:rPr>
            </w:pPr>
            <w:r w:rsidRPr="00683D05">
              <w:rPr>
                <w:lang w:eastAsia="ru-RU"/>
              </w:rPr>
              <w:t>Физкультурные развлечения</w:t>
            </w:r>
          </w:p>
          <w:p w:rsidR="0075078E" w:rsidRPr="00683D05" w:rsidRDefault="0075078E" w:rsidP="009C366E">
            <w:pPr>
              <w:rPr>
                <w:lang w:eastAsia="ru-RU"/>
              </w:rPr>
            </w:pPr>
            <w:r w:rsidRPr="00683D05">
              <w:rPr>
                <w:lang w:eastAsia="ru-RU"/>
              </w:rPr>
              <w:t>Беседы с детьми медицинских работников, в том числе из числа родителей в ходе реализации проекта «Дежурный взрослый»</w:t>
            </w:r>
          </w:p>
          <w:p w:rsidR="0075078E" w:rsidRPr="00683D05" w:rsidRDefault="0075078E" w:rsidP="009C366E">
            <w:pPr>
              <w:rPr>
                <w:lang w:eastAsia="ru-RU"/>
              </w:rPr>
            </w:pPr>
            <w:r w:rsidRPr="00683D05">
              <w:rPr>
                <w:lang w:eastAsia="ru-RU"/>
              </w:rPr>
              <w:t>Беседы с дошкольниками о ЗОЖ</w:t>
            </w:r>
          </w:p>
          <w:p w:rsidR="0075078E" w:rsidRPr="00683D05" w:rsidRDefault="0075078E" w:rsidP="009B027E">
            <w:r w:rsidRPr="00683D05">
              <w:t>Лыжня Нижнекамск-2019год</w:t>
            </w:r>
          </w:p>
          <w:p w:rsidR="0075078E" w:rsidRPr="00683D05" w:rsidRDefault="0075078E" w:rsidP="009C366E">
            <w:r w:rsidRPr="00683D05">
              <w:t>Игры на участках, снежный городок, катание с гор, лабиринт, лыжня- вместе с родителями</w:t>
            </w:r>
          </w:p>
        </w:tc>
        <w:tc>
          <w:tcPr>
            <w:tcW w:w="1560" w:type="dxa"/>
            <w:tcBorders>
              <w:top w:val="single" w:sz="4" w:space="0" w:color="000000"/>
              <w:left w:val="single" w:sz="4" w:space="0" w:color="000000"/>
              <w:bottom w:val="single" w:sz="4" w:space="0" w:color="000000"/>
            </w:tcBorders>
          </w:tcPr>
          <w:p w:rsidR="0075078E" w:rsidRPr="00683D05" w:rsidRDefault="0075078E" w:rsidP="009C366E">
            <w:pPr>
              <w:snapToGrid w:val="0"/>
              <w:jc w:val="center"/>
            </w:pPr>
            <w:r w:rsidRPr="00683D05">
              <w:t>февраль</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snapToGrid w:val="0"/>
              <w:jc w:val="both"/>
            </w:pPr>
            <w:r w:rsidRPr="00683D05">
              <w:t>Педагогический коллектив</w:t>
            </w:r>
          </w:p>
        </w:tc>
      </w:tr>
      <w:tr w:rsidR="0075078E" w:rsidRPr="00683D05" w:rsidTr="0075078E">
        <w:tc>
          <w:tcPr>
            <w:tcW w:w="567"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t>15</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FE0163">
            <w:pPr>
              <w:rPr>
                <w:lang w:val="tt-RU"/>
              </w:rPr>
            </w:pPr>
            <w:r w:rsidRPr="00683D05">
              <w:rPr>
                <w:lang w:val="tt-RU"/>
              </w:rPr>
              <w:t>ДЕКАДА РОДНОГО ЯЗЫКА</w:t>
            </w:r>
          </w:p>
          <w:p w:rsidR="0075078E" w:rsidRPr="00683D05" w:rsidRDefault="0075078E" w:rsidP="00FE0163">
            <w:pPr>
              <w:rPr>
                <w:lang w:val="tt-RU"/>
              </w:rPr>
            </w:pPr>
            <w:r w:rsidRPr="00683D05">
              <w:rPr>
                <w:lang w:val="tt-RU"/>
              </w:rPr>
              <w:t>-выставка детских рисунков “Тылсымлы бизәшләр”;</w:t>
            </w:r>
          </w:p>
          <w:p w:rsidR="0075078E" w:rsidRPr="00683D05" w:rsidRDefault="0075078E" w:rsidP="00FE0163">
            <w:pPr>
              <w:rPr>
                <w:lang w:val="tt-RU"/>
              </w:rPr>
            </w:pPr>
            <w:r w:rsidRPr="00683D05">
              <w:rPr>
                <w:lang w:val="tt-RU"/>
              </w:rPr>
              <w:t>-конкурс чтецов, посвященный Дню рождения М.Джалиля “Чулпаным йолдызым”;</w:t>
            </w:r>
          </w:p>
          <w:p w:rsidR="0075078E" w:rsidRPr="00683D05" w:rsidRDefault="0075078E" w:rsidP="00FE0163">
            <w:r w:rsidRPr="00683D05">
              <w:rPr>
                <w:lang w:val="tt-RU"/>
              </w:rPr>
              <w:t>-“Умники и умни</w:t>
            </w:r>
            <w:r w:rsidRPr="00683D05">
              <w:t>цы» в д/с;</w:t>
            </w:r>
          </w:p>
          <w:p w:rsidR="0075078E" w:rsidRPr="00683D05" w:rsidRDefault="0075078E" w:rsidP="00FE0163">
            <w:r w:rsidRPr="00683D05">
              <w:t>-«И туган тел, и матур тел!»- тематические занятия  в средних, старших и подготовительных группах</w:t>
            </w:r>
          </w:p>
          <w:p w:rsidR="0075078E" w:rsidRPr="00683D05" w:rsidRDefault="0075078E" w:rsidP="00FE0163">
            <w:r w:rsidRPr="00683D05">
              <w:t>-физкультурное развлечение «День народных подвижных игр»;</w:t>
            </w:r>
          </w:p>
          <w:p w:rsidR="0075078E" w:rsidRPr="00683D05" w:rsidRDefault="0075078E" w:rsidP="00FE0163">
            <w:r w:rsidRPr="00683D05">
              <w:lastRenderedPageBreak/>
              <w:t>Экскурсия в библиотеку 37 микрорайона;</w:t>
            </w:r>
          </w:p>
          <w:p w:rsidR="0075078E" w:rsidRPr="00683D05" w:rsidRDefault="0075078E" w:rsidP="00FE0163">
            <w:r w:rsidRPr="00683D05">
              <w:t>Чтение сказок народов Поволжья;</w:t>
            </w:r>
          </w:p>
          <w:p w:rsidR="0075078E" w:rsidRPr="00683D05" w:rsidRDefault="0075078E" w:rsidP="00FE0163">
            <w:r w:rsidRPr="00683D05">
              <w:t>Просмотр мультфильмов на татарском и русском языках о дружбе;</w:t>
            </w:r>
          </w:p>
          <w:p w:rsidR="0075078E" w:rsidRPr="00683D05" w:rsidRDefault="0075078E" w:rsidP="00FE0163">
            <w:r w:rsidRPr="00683D05">
              <w:t>Драматизация татарских и русских народных сказок;</w:t>
            </w:r>
          </w:p>
          <w:p w:rsidR="0075078E" w:rsidRPr="00683D05" w:rsidRDefault="0075078E" w:rsidP="00FE0163">
            <w:pPr>
              <w:rPr>
                <w:lang w:val="tt-RU"/>
              </w:rPr>
            </w:pPr>
            <w:r w:rsidRPr="00683D05">
              <w:t>Акция  с отделом пропаганды ГИБДД и библиотекой 36 микрорайона «Татарча сойл</w:t>
            </w:r>
            <w:r w:rsidRPr="00683D05">
              <w:rPr>
                <w:lang w:val="tt-RU"/>
              </w:rPr>
              <w:t>әшәбез”</w:t>
            </w:r>
          </w:p>
          <w:p w:rsidR="0075078E" w:rsidRPr="00683D05" w:rsidRDefault="0075078E" w:rsidP="00FE0163">
            <w:pPr>
              <w:rPr>
                <w:lang w:val="tt-RU"/>
              </w:rPr>
            </w:pPr>
            <w:r w:rsidRPr="00683D05">
              <w:rPr>
                <w:lang w:val="tt-RU"/>
              </w:rPr>
              <w:t>“Масленица” (20.02)</w:t>
            </w:r>
          </w:p>
          <w:p w:rsidR="0075078E" w:rsidRPr="00683D05" w:rsidRDefault="0075078E" w:rsidP="00FE0163">
            <w:pPr>
              <w:rPr>
                <w:lang w:val="tt-RU"/>
              </w:rPr>
            </w:pPr>
            <w:r w:rsidRPr="00683D05">
              <w:rPr>
                <w:lang w:val="tt-RU"/>
              </w:rPr>
              <w:t>Экспресс-оценка создания  языковой среды в группах и кабинетах</w:t>
            </w:r>
          </w:p>
        </w:tc>
        <w:tc>
          <w:tcPr>
            <w:tcW w:w="1560"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lastRenderedPageBreak/>
              <w:t>12-23.02</w:t>
            </w:r>
          </w:p>
        </w:tc>
        <w:tc>
          <w:tcPr>
            <w:tcW w:w="3402" w:type="dxa"/>
            <w:tcBorders>
              <w:top w:val="single" w:sz="4" w:space="0" w:color="000000"/>
              <w:left w:val="single" w:sz="4" w:space="0" w:color="000000"/>
              <w:bottom w:val="single" w:sz="4" w:space="0" w:color="000000"/>
              <w:right w:val="single" w:sz="4" w:space="0" w:color="000000"/>
            </w:tcBorders>
          </w:tcPr>
          <w:p w:rsidR="0075078E" w:rsidRDefault="0075078E" w:rsidP="003C25B7">
            <w:pPr>
              <w:tabs>
                <w:tab w:val="left" w:pos="540"/>
              </w:tabs>
              <w:snapToGrid w:val="0"/>
              <w:jc w:val="both"/>
            </w:pPr>
            <w:r w:rsidRPr="00683D05">
              <w:t xml:space="preserve">Ст воспитатель </w:t>
            </w:r>
          </w:p>
          <w:p w:rsidR="0075078E" w:rsidRPr="00683D05" w:rsidRDefault="0075078E" w:rsidP="003C25B7">
            <w:pPr>
              <w:tabs>
                <w:tab w:val="left" w:pos="540"/>
              </w:tabs>
              <w:snapToGrid w:val="0"/>
              <w:jc w:val="both"/>
              <w:rPr>
                <w:lang w:val="tt-RU"/>
              </w:rPr>
            </w:pPr>
            <w:r w:rsidRPr="00683D05">
              <w:t>Воспитатель по обучению татарскому и русскому языкам Егорова Р.А. муз.рук-ли</w:t>
            </w:r>
            <w:r>
              <w:t xml:space="preserve"> Обшарова М.В.,Пермякова А.Л. </w:t>
            </w:r>
          </w:p>
        </w:tc>
      </w:tr>
      <w:tr w:rsidR="0075078E" w:rsidRPr="00683D05" w:rsidTr="0075078E">
        <w:trPr>
          <w:trHeight w:val="849"/>
        </w:trPr>
        <w:tc>
          <w:tcPr>
            <w:tcW w:w="567"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lastRenderedPageBreak/>
              <w:t>16</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FE0163">
            <w:pPr>
              <w:tabs>
                <w:tab w:val="left" w:pos="540"/>
              </w:tabs>
            </w:pPr>
            <w:r>
              <w:t>ДЕНЬ ЗАЩИТНИКА ОТЕЧЕСТВА</w:t>
            </w:r>
          </w:p>
          <w:p w:rsidR="0075078E" w:rsidRPr="00683D05" w:rsidRDefault="0075078E" w:rsidP="00FE0163">
            <w:pPr>
              <w:tabs>
                <w:tab w:val="left" w:pos="540"/>
              </w:tabs>
            </w:pPr>
            <w:r w:rsidRPr="00683D05">
              <w:t>Фотовыставки в группах на тему:</w:t>
            </w:r>
          </w:p>
          <w:p w:rsidR="0075078E" w:rsidRPr="00683D05" w:rsidRDefault="0075078E" w:rsidP="00FE0163">
            <w:pPr>
              <w:tabs>
                <w:tab w:val="left" w:pos="540"/>
              </w:tabs>
              <w:rPr>
                <w:lang w:val="tt-RU"/>
              </w:rPr>
            </w:pPr>
            <w:r w:rsidRPr="00683D05">
              <w:t>- «Защитники Отечества»;</w:t>
            </w:r>
            <w:r w:rsidRPr="00683D05">
              <w:rPr>
                <w:lang w:val="tt-RU"/>
              </w:rPr>
              <w:t xml:space="preserve"> “Илне саклаучылар”</w:t>
            </w:r>
          </w:p>
          <w:p w:rsidR="0075078E" w:rsidRPr="00683D05" w:rsidRDefault="0075078E" w:rsidP="00FE0163">
            <w:pPr>
              <w:tabs>
                <w:tab w:val="left" w:pos="540"/>
              </w:tabs>
              <w:rPr>
                <w:lang w:val="tt-RU"/>
              </w:rPr>
            </w:pPr>
            <w:r w:rsidRPr="00683D05">
              <w:rPr>
                <w:lang w:val="tt-RU"/>
              </w:rPr>
              <w:t>Муниципальный смотр строя и песни</w:t>
            </w:r>
          </w:p>
          <w:p w:rsidR="0075078E" w:rsidRPr="00683D05" w:rsidRDefault="0075078E" w:rsidP="00FE0163">
            <w:pPr>
              <w:tabs>
                <w:tab w:val="left" w:pos="540"/>
              </w:tabs>
              <w:rPr>
                <w:lang w:val="tt-RU"/>
              </w:rPr>
            </w:pPr>
            <w:r w:rsidRPr="00683D05">
              <w:rPr>
                <w:lang w:val="tt-RU"/>
              </w:rPr>
              <w:t>Зарница совместно с общеобразовательным лицеем №14, центром “Патриот”</w:t>
            </w:r>
          </w:p>
          <w:p w:rsidR="0075078E" w:rsidRPr="00683D05" w:rsidRDefault="0075078E" w:rsidP="00FE0163">
            <w:pPr>
              <w:tabs>
                <w:tab w:val="left" w:pos="540"/>
              </w:tabs>
              <w:rPr>
                <w:lang w:val="tt-RU"/>
              </w:rPr>
            </w:pPr>
            <w:r w:rsidRPr="00683D05">
              <w:rPr>
                <w:lang w:val="tt-RU"/>
              </w:rPr>
              <w:t>Ежегодная муниципальная акция “Пирог солдату”</w:t>
            </w:r>
          </w:p>
          <w:p w:rsidR="0075078E" w:rsidRPr="00683D05" w:rsidRDefault="0075078E" w:rsidP="00FE0163">
            <w:pPr>
              <w:tabs>
                <w:tab w:val="left" w:pos="540"/>
              </w:tabs>
              <w:rPr>
                <w:lang w:val="tt-RU"/>
              </w:rPr>
            </w:pPr>
            <w:r w:rsidRPr="00683D05">
              <w:rPr>
                <w:lang w:val="tt-RU"/>
              </w:rPr>
              <w:t>Ежегодная республиканская акция “Чак чак солдату”</w:t>
            </w:r>
          </w:p>
        </w:tc>
        <w:tc>
          <w:tcPr>
            <w:tcW w:w="1560"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rsidRPr="00683D05">
              <w:t>Ст</w:t>
            </w:r>
            <w:r>
              <w:t>.</w:t>
            </w:r>
            <w:r w:rsidRPr="00683D05">
              <w:t xml:space="preserve"> вос</w:t>
            </w:r>
            <w:r>
              <w:t xml:space="preserve">питатель </w:t>
            </w:r>
          </w:p>
          <w:p w:rsidR="0075078E" w:rsidRPr="00683D05" w:rsidRDefault="0075078E" w:rsidP="003C25B7">
            <w:pPr>
              <w:tabs>
                <w:tab w:val="left" w:pos="540"/>
              </w:tabs>
              <w:snapToGrid w:val="0"/>
              <w:jc w:val="both"/>
            </w:pPr>
            <w:r w:rsidRPr="00683D05">
              <w:t xml:space="preserve">Председатель профкома </w:t>
            </w:r>
          </w:p>
          <w:p w:rsidR="0075078E" w:rsidRPr="00683D05" w:rsidRDefault="0075078E" w:rsidP="003C25B7">
            <w:pPr>
              <w:tabs>
                <w:tab w:val="left" w:pos="540"/>
              </w:tabs>
              <w:snapToGrid w:val="0"/>
              <w:jc w:val="both"/>
            </w:pPr>
            <w:r w:rsidRPr="00683D05">
              <w:t>Бажитова Н.Г.</w:t>
            </w:r>
          </w:p>
        </w:tc>
      </w:tr>
      <w:tr w:rsidR="0075078E" w:rsidRPr="00683D05" w:rsidTr="0075078E">
        <w:trPr>
          <w:trHeight w:val="849"/>
        </w:trPr>
        <w:tc>
          <w:tcPr>
            <w:tcW w:w="567"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t>17</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FE0163">
            <w:pPr>
              <w:tabs>
                <w:tab w:val="left" w:pos="540"/>
              </w:tabs>
            </w:pPr>
            <w:r w:rsidRPr="00683D05">
              <w:rPr>
                <w:rStyle w:val="24"/>
                <w:sz w:val="24"/>
                <w:szCs w:val="24"/>
              </w:rPr>
              <w:t>Консультации «Здоровьесберегающая среда в ДОО», «Взаимодействие с семьей по вопросам охраны здоровья детей».</w:t>
            </w:r>
          </w:p>
        </w:tc>
        <w:tc>
          <w:tcPr>
            <w:tcW w:w="1560" w:type="dxa"/>
            <w:tcBorders>
              <w:top w:val="single" w:sz="4" w:space="0" w:color="000000"/>
              <w:left w:val="single" w:sz="4" w:space="0" w:color="000000"/>
              <w:bottom w:val="single" w:sz="4" w:space="0" w:color="000000"/>
            </w:tcBorders>
          </w:tcPr>
          <w:p w:rsidR="0075078E" w:rsidRPr="00683D05" w:rsidRDefault="0075078E" w:rsidP="00FE0163">
            <w:pPr>
              <w:tabs>
                <w:tab w:val="left" w:pos="540"/>
              </w:tabs>
              <w:snapToGrid w:val="0"/>
              <w:jc w:val="center"/>
            </w:pPr>
            <w:r w:rsidRPr="00683D05">
              <w:t>февраль</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t>Медицинские работники</w:t>
            </w:r>
          </w:p>
        </w:tc>
      </w:tr>
      <w:tr w:rsidR="0075078E" w:rsidRPr="00683D05" w:rsidTr="0075078E">
        <w:trPr>
          <w:trHeight w:val="843"/>
        </w:trPr>
        <w:tc>
          <w:tcPr>
            <w:tcW w:w="567" w:type="dxa"/>
            <w:tcBorders>
              <w:top w:val="single" w:sz="4" w:space="0" w:color="000000"/>
              <w:left w:val="single" w:sz="4" w:space="0" w:color="000000"/>
              <w:bottom w:val="single" w:sz="4" w:space="0" w:color="000000"/>
            </w:tcBorders>
          </w:tcPr>
          <w:p w:rsidR="0075078E" w:rsidRPr="00683D05" w:rsidRDefault="0075078E" w:rsidP="00FE0163">
            <w:pPr>
              <w:snapToGrid w:val="0"/>
              <w:jc w:val="center"/>
            </w:pPr>
            <w:r w:rsidRPr="00683D05">
              <w:t>1</w:t>
            </w:r>
            <w:r>
              <w:t>8</w:t>
            </w:r>
          </w:p>
          <w:p w:rsidR="0075078E" w:rsidRPr="00683D05" w:rsidRDefault="0075078E" w:rsidP="00FE0163">
            <w:pPr>
              <w:snapToGrid w:val="0"/>
              <w:jc w:val="center"/>
            </w:pPr>
          </w:p>
        </w:tc>
        <w:tc>
          <w:tcPr>
            <w:tcW w:w="4536" w:type="dxa"/>
            <w:gridSpan w:val="2"/>
            <w:tcBorders>
              <w:top w:val="single" w:sz="4" w:space="0" w:color="000000"/>
              <w:left w:val="single" w:sz="4" w:space="0" w:color="000000"/>
              <w:bottom w:val="single" w:sz="4" w:space="0" w:color="000000"/>
            </w:tcBorders>
          </w:tcPr>
          <w:p w:rsidR="0075078E" w:rsidRPr="00683D05" w:rsidRDefault="0075078E" w:rsidP="00FE0163">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560" w:type="dxa"/>
            <w:tcBorders>
              <w:top w:val="single" w:sz="4" w:space="0" w:color="000000"/>
              <w:left w:val="single" w:sz="4" w:space="0" w:color="000000"/>
              <w:bottom w:val="single" w:sz="4" w:space="0" w:color="000000"/>
            </w:tcBorders>
          </w:tcPr>
          <w:p w:rsidR="0075078E" w:rsidRPr="00683D05" w:rsidRDefault="0075078E" w:rsidP="00FE0163">
            <w:pPr>
              <w:snapToGrid w:val="0"/>
              <w:jc w:val="center"/>
            </w:pPr>
            <w:r w:rsidRPr="00683D05">
              <w:t>Ежемесячно, каждая пятница</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snapToGrid w:val="0"/>
              <w:jc w:val="both"/>
            </w:pPr>
            <w:r w:rsidRPr="00683D05">
              <w:t>Педагогический коллектив</w:t>
            </w:r>
          </w:p>
        </w:tc>
      </w:tr>
      <w:tr w:rsidR="0075078E" w:rsidRPr="00683D05" w:rsidTr="0075078E">
        <w:trPr>
          <w:trHeight w:val="1419"/>
        </w:trPr>
        <w:tc>
          <w:tcPr>
            <w:tcW w:w="567" w:type="dxa"/>
            <w:tcBorders>
              <w:top w:val="single" w:sz="4" w:space="0" w:color="000000"/>
              <w:left w:val="single" w:sz="4" w:space="0" w:color="000000"/>
              <w:bottom w:val="single" w:sz="4" w:space="0" w:color="000000"/>
            </w:tcBorders>
          </w:tcPr>
          <w:p w:rsidR="0075078E" w:rsidRPr="00683D05" w:rsidRDefault="0075078E" w:rsidP="00234A7F">
            <w:pPr>
              <w:tabs>
                <w:tab w:val="left" w:pos="540"/>
              </w:tabs>
              <w:snapToGrid w:val="0"/>
              <w:jc w:val="center"/>
            </w:pPr>
            <w:r>
              <w:t>19</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AF7FCC">
            <w:pPr>
              <w:tabs>
                <w:tab w:val="left" w:pos="540"/>
              </w:tabs>
              <w:snapToGrid w:val="0"/>
            </w:pPr>
            <w:r w:rsidRPr="00683D05">
              <w:t>Всемирный День Гражданской обороны</w:t>
            </w:r>
          </w:p>
          <w:p w:rsidR="0075078E" w:rsidRPr="00683D05" w:rsidRDefault="0075078E" w:rsidP="00AF7FCC">
            <w:pPr>
              <w:tabs>
                <w:tab w:val="left" w:pos="540"/>
              </w:tabs>
              <w:snapToGrid w:val="0"/>
            </w:pPr>
            <w:r w:rsidRPr="00683D05">
              <w:t>Инструктажи педагогов и младшего обслуживающего персонала</w:t>
            </w:r>
          </w:p>
          <w:p w:rsidR="0075078E" w:rsidRPr="00683D05" w:rsidRDefault="0075078E" w:rsidP="00AF7FCC">
            <w:pPr>
              <w:tabs>
                <w:tab w:val="left" w:pos="540"/>
              </w:tabs>
              <w:snapToGrid w:val="0"/>
            </w:pPr>
            <w:r w:rsidRPr="00683D05">
              <w:t>Беседы с детьми</w:t>
            </w:r>
          </w:p>
          <w:p w:rsidR="0075078E" w:rsidRPr="00683D05" w:rsidRDefault="0075078E" w:rsidP="0033388B">
            <w:pPr>
              <w:tabs>
                <w:tab w:val="left" w:pos="540"/>
              </w:tabs>
              <w:snapToGrid w:val="0"/>
            </w:pPr>
            <w:r w:rsidRPr="00683D05">
              <w:t>Плановая  эвакуация воспитанников и персонала</w:t>
            </w:r>
          </w:p>
        </w:tc>
        <w:tc>
          <w:tcPr>
            <w:tcW w:w="1560" w:type="dxa"/>
            <w:tcBorders>
              <w:top w:val="single" w:sz="4" w:space="0" w:color="000000"/>
              <w:left w:val="single" w:sz="4" w:space="0" w:color="000000"/>
              <w:bottom w:val="single" w:sz="4" w:space="0" w:color="000000"/>
            </w:tcBorders>
          </w:tcPr>
          <w:p w:rsidR="0075078E" w:rsidRPr="00683D05" w:rsidRDefault="0075078E" w:rsidP="001F0EE9">
            <w:pPr>
              <w:tabs>
                <w:tab w:val="left" w:pos="540"/>
              </w:tabs>
              <w:snapToGrid w:val="0"/>
              <w:jc w:val="center"/>
            </w:pPr>
            <w:r w:rsidRPr="00683D05">
              <w:t>1.03</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rsidRPr="00683D05">
              <w:t xml:space="preserve">Ст. воспитатель </w:t>
            </w:r>
          </w:p>
        </w:tc>
      </w:tr>
      <w:tr w:rsidR="0075078E" w:rsidRPr="00683D05" w:rsidTr="0075078E">
        <w:trPr>
          <w:trHeight w:val="559"/>
        </w:trPr>
        <w:tc>
          <w:tcPr>
            <w:tcW w:w="567" w:type="dxa"/>
            <w:tcBorders>
              <w:top w:val="single" w:sz="4" w:space="0" w:color="000000"/>
              <w:left w:val="single" w:sz="4" w:space="0" w:color="000000"/>
              <w:bottom w:val="single" w:sz="4" w:space="0" w:color="000000"/>
            </w:tcBorders>
          </w:tcPr>
          <w:p w:rsidR="0075078E" w:rsidRPr="00683D05" w:rsidRDefault="0075078E" w:rsidP="0075078E">
            <w:pPr>
              <w:tabs>
                <w:tab w:val="left" w:pos="540"/>
              </w:tabs>
              <w:snapToGrid w:val="0"/>
              <w:jc w:val="center"/>
            </w:pPr>
            <w:r w:rsidRPr="00683D05">
              <w:t>2</w:t>
            </w:r>
            <w:r>
              <w:t>0</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1F0EE9">
            <w:pPr>
              <w:tabs>
                <w:tab w:val="left" w:pos="540"/>
              </w:tabs>
              <w:rPr>
                <w:lang w:val="tt-RU"/>
              </w:rPr>
            </w:pPr>
            <w:r w:rsidRPr="00683D05">
              <w:t>«Моя мама самая красивая».</w:t>
            </w:r>
            <w:r w:rsidRPr="00683D05">
              <w:rPr>
                <w:lang w:val="tt-RU"/>
              </w:rPr>
              <w:t>”Минем әнием иң матур”-выставка рисунков</w:t>
            </w:r>
          </w:p>
        </w:tc>
        <w:tc>
          <w:tcPr>
            <w:tcW w:w="1560" w:type="dxa"/>
            <w:tcBorders>
              <w:top w:val="single" w:sz="4" w:space="0" w:color="000000"/>
              <w:left w:val="single" w:sz="4" w:space="0" w:color="000000"/>
              <w:bottom w:val="single" w:sz="4" w:space="0" w:color="000000"/>
            </w:tcBorders>
          </w:tcPr>
          <w:p w:rsidR="0075078E" w:rsidRPr="00683D05" w:rsidRDefault="0075078E" w:rsidP="001F0EE9">
            <w:pPr>
              <w:tabs>
                <w:tab w:val="left" w:pos="540"/>
              </w:tabs>
              <w:snapToGrid w:val="0"/>
              <w:jc w:val="center"/>
            </w:pPr>
            <w:r w:rsidRPr="00683D05">
              <w:t>март</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rsidRPr="006B2C44">
              <w:t>Ст. воспитатель</w:t>
            </w:r>
          </w:p>
        </w:tc>
      </w:tr>
      <w:tr w:rsidR="0075078E" w:rsidRPr="00683D05" w:rsidTr="0075078E">
        <w:tc>
          <w:tcPr>
            <w:tcW w:w="567" w:type="dxa"/>
            <w:tcBorders>
              <w:top w:val="single" w:sz="4" w:space="0" w:color="000000"/>
              <w:left w:val="single" w:sz="4" w:space="0" w:color="000000"/>
              <w:bottom w:val="single" w:sz="4" w:space="0" w:color="000000"/>
            </w:tcBorders>
          </w:tcPr>
          <w:p w:rsidR="0075078E" w:rsidRPr="00683D05" w:rsidRDefault="0075078E" w:rsidP="0075078E">
            <w:pPr>
              <w:tabs>
                <w:tab w:val="left" w:pos="540"/>
              </w:tabs>
              <w:snapToGrid w:val="0"/>
              <w:jc w:val="center"/>
            </w:pPr>
            <w:r w:rsidRPr="00683D05">
              <w:t>2</w:t>
            </w:r>
            <w:r>
              <w:t>1</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890FE9">
            <w:pPr>
              <w:jc w:val="both"/>
              <w:rPr>
                <w:lang w:val="tt-RU"/>
              </w:rPr>
            </w:pPr>
            <w:r w:rsidRPr="00683D05">
              <w:rPr>
                <w:lang w:val="tt-RU"/>
              </w:rPr>
              <w:t>Подготовка и участие в конкурсах:</w:t>
            </w:r>
          </w:p>
          <w:p w:rsidR="0075078E" w:rsidRPr="00683D05" w:rsidRDefault="0075078E" w:rsidP="00890FE9">
            <w:pPr>
              <w:jc w:val="both"/>
            </w:pPr>
            <w:r w:rsidRPr="00683D05">
              <w:t>Муниципальный конкурс «Умники и умницы»,</w:t>
            </w:r>
          </w:p>
          <w:p w:rsidR="0075078E" w:rsidRPr="00683D05" w:rsidRDefault="0075078E" w:rsidP="00737FC4">
            <w:r w:rsidRPr="00683D05">
              <w:t xml:space="preserve"> Муниципальный конкурс методических разработок «Калейдоскоп профессий» для педагогов дошкольных образовательных учреждений Нижнекамского муниципального района</w:t>
            </w:r>
          </w:p>
        </w:tc>
        <w:tc>
          <w:tcPr>
            <w:tcW w:w="1560" w:type="dxa"/>
            <w:tcBorders>
              <w:top w:val="single" w:sz="4" w:space="0" w:color="000000"/>
              <w:left w:val="single" w:sz="4" w:space="0" w:color="000000"/>
              <w:bottom w:val="single" w:sz="4" w:space="0" w:color="000000"/>
            </w:tcBorders>
          </w:tcPr>
          <w:p w:rsidR="0075078E" w:rsidRPr="00683D05" w:rsidRDefault="0075078E" w:rsidP="00890FE9">
            <w:pPr>
              <w:tabs>
                <w:tab w:val="left" w:pos="540"/>
              </w:tabs>
              <w:snapToGrid w:val="0"/>
              <w:jc w:val="center"/>
            </w:pPr>
            <w:r w:rsidRPr="00683D05">
              <w:t>март</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3C25B7">
            <w:pPr>
              <w:tabs>
                <w:tab w:val="left" w:pos="540"/>
              </w:tabs>
              <w:snapToGrid w:val="0"/>
              <w:jc w:val="both"/>
            </w:pPr>
            <w:r w:rsidRPr="00683D05">
              <w:t>Педагогический коллектив</w:t>
            </w:r>
          </w:p>
        </w:tc>
      </w:tr>
      <w:tr w:rsidR="0075078E" w:rsidRPr="00683D05" w:rsidTr="0075078E">
        <w:trPr>
          <w:trHeight w:val="1267"/>
        </w:trPr>
        <w:tc>
          <w:tcPr>
            <w:tcW w:w="567" w:type="dxa"/>
            <w:tcBorders>
              <w:top w:val="single" w:sz="4" w:space="0" w:color="000000"/>
              <w:left w:val="single" w:sz="4" w:space="0" w:color="000000"/>
              <w:bottom w:val="single" w:sz="4" w:space="0" w:color="000000"/>
            </w:tcBorders>
          </w:tcPr>
          <w:p w:rsidR="0075078E" w:rsidRPr="00683D05" w:rsidRDefault="0075078E" w:rsidP="0075078E">
            <w:pPr>
              <w:tabs>
                <w:tab w:val="left" w:pos="540"/>
              </w:tabs>
              <w:snapToGrid w:val="0"/>
              <w:jc w:val="center"/>
            </w:pPr>
            <w:r w:rsidRPr="00683D05">
              <w:t>2</w:t>
            </w:r>
            <w:r>
              <w:t>2</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890FE9">
            <w:pPr>
              <w:jc w:val="both"/>
            </w:pPr>
            <w:r w:rsidRPr="00683D05">
              <w:t>Контроль и руководство</w:t>
            </w:r>
          </w:p>
          <w:p w:rsidR="0075078E" w:rsidRPr="00683D05" w:rsidRDefault="0075078E" w:rsidP="00DA086F">
            <w:pPr>
              <w:tabs>
                <w:tab w:val="left" w:pos="540"/>
              </w:tabs>
            </w:pPr>
            <w:r w:rsidRPr="00683D05">
              <w:t>Тематическая проверка образовательной области «Физическое развитие» - все группы</w:t>
            </w:r>
          </w:p>
          <w:p w:rsidR="0075078E" w:rsidRPr="00683D05" w:rsidRDefault="0075078E" w:rsidP="00DA086F">
            <w:pPr>
              <w:tabs>
                <w:tab w:val="left" w:pos="540"/>
              </w:tabs>
              <w:rPr>
                <w:lang w:val="tt-RU"/>
              </w:rPr>
            </w:pPr>
            <w:r w:rsidRPr="00683D05">
              <w:rPr>
                <w:lang w:val="tt-RU"/>
              </w:rPr>
              <w:t xml:space="preserve">Экспресс-оценка создания  языковой </w:t>
            </w:r>
            <w:r w:rsidRPr="00683D05">
              <w:rPr>
                <w:lang w:val="tt-RU"/>
              </w:rPr>
              <w:lastRenderedPageBreak/>
              <w:t>среды в группах и кабинетах</w:t>
            </w:r>
          </w:p>
          <w:p w:rsidR="0075078E" w:rsidRPr="00683D05" w:rsidRDefault="0075078E" w:rsidP="00DA086F">
            <w:pPr>
              <w:tabs>
                <w:tab w:val="left" w:pos="540"/>
              </w:tabs>
            </w:pPr>
          </w:p>
        </w:tc>
        <w:tc>
          <w:tcPr>
            <w:tcW w:w="1560" w:type="dxa"/>
            <w:tcBorders>
              <w:top w:val="single" w:sz="4" w:space="0" w:color="000000"/>
              <w:left w:val="single" w:sz="4" w:space="0" w:color="000000"/>
              <w:bottom w:val="single" w:sz="4" w:space="0" w:color="000000"/>
            </w:tcBorders>
          </w:tcPr>
          <w:p w:rsidR="0075078E" w:rsidRPr="00683D05" w:rsidRDefault="0075078E" w:rsidP="00890FE9">
            <w:pPr>
              <w:tabs>
                <w:tab w:val="left" w:pos="540"/>
              </w:tabs>
              <w:snapToGrid w:val="0"/>
              <w:jc w:val="center"/>
            </w:pPr>
            <w:r w:rsidRPr="00683D05">
              <w:lastRenderedPageBreak/>
              <w:t>февраль</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890FE9">
            <w:pPr>
              <w:tabs>
                <w:tab w:val="left" w:pos="540"/>
              </w:tabs>
              <w:snapToGrid w:val="0"/>
              <w:jc w:val="center"/>
            </w:pPr>
            <w:r w:rsidRPr="00683D05">
              <w:t>Ст. воспитатель  Зверева О.С.</w:t>
            </w:r>
          </w:p>
        </w:tc>
      </w:tr>
      <w:tr w:rsidR="0075078E" w:rsidRPr="00683D05" w:rsidTr="0075078E">
        <w:trPr>
          <w:trHeight w:val="370"/>
        </w:trPr>
        <w:tc>
          <w:tcPr>
            <w:tcW w:w="567" w:type="dxa"/>
            <w:tcBorders>
              <w:top w:val="single" w:sz="4" w:space="0" w:color="000000"/>
              <w:left w:val="single" w:sz="4" w:space="0" w:color="000000"/>
              <w:bottom w:val="single" w:sz="4" w:space="0" w:color="000000"/>
            </w:tcBorders>
          </w:tcPr>
          <w:p w:rsidR="0075078E" w:rsidRPr="00683D05" w:rsidRDefault="0075078E" w:rsidP="00730351">
            <w:pPr>
              <w:tabs>
                <w:tab w:val="left" w:pos="540"/>
              </w:tabs>
              <w:snapToGrid w:val="0"/>
              <w:jc w:val="center"/>
            </w:pPr>
            <w:r w:rsidRPr="00683D05">
              <w:lastRenderedPageBreak/>
              <w:t>2</w:t>
            </w:r>
            <w:r w:rsidR="00730351">
              <w:t>3</w:t>
            </w:r>
          </w:p>
        </w:tc>
        <w:tc>
          <w:tcPr>
            <w:tcW w:w="4536" w:type="dxa"/>
            <w:gridSpan w:val="2"/>
            <w:tcBorders>
              <w:top w:val="single" w:sz="4" w:space="0" w:color="000000"/>
              <w:left w:val="single" w:sz="4" w:space="0" w:color="000000"/>
              <w:bottom w:val="single" w:sz="4" w:space="0" w:color="000000"/>
            </w:tcBorders>
          </w:tcPr>
          <w:p w:rsidR="0075078E" w:rsidRPr="00683D05" w:rsidRDefault="0075078E" w:rsidP="000546EE">
            <w:pPr>
              <w:jc w:val="both"/>
            </w:pPr>
            <w:r w:rsidRPr="00683D05">
              <w:rPr>
                <w:rStyle w:val="51"/>
                <w:color w:val="auto"/>
                <w:sz w:val="24"/>
                <w:szCs w:val="24"/>
                <w:shd w:val="clear" w:color="auto" w:fill="auto"/>
              </w:rPr>
              <w:t>Процедура самообследования</w:t>
            </w:r>
          </w:p>
        </w:tc>
        <w:tc>
          <w:tcPr>
            <w:tcW w:w="1560" w:type="dxa"/>
            <w:tcBorders>
              <w:top w:val="single" w:sz="4" w:space="0" w:color="000000"/>
              <w:left w:val="single" w:sz="4" w:space="0" w:color="000000"/>
              <w:bottom w:val="single" w:sz="4" w:space="0" w:color="000000"/>
            </w:tcBorders>
          </w:tcPr>
          <w:p w:rsidR="0075078E" w:rsidRPr="00683D05" w:rsidRDefault="0075078E" w:rsidP="006514B0">
            <w:pPr>
              <w:tabs>
                <w:tab w:val="left" w:pos="540"/>
              </w:tabs>
              <w:snapToGrid w:val="0"/>
              <w:jc w:val="center"/>
            </w:pPr>
            <w:r w:rsidRPr="00683D05">
              <w:t>март</w:t>
            </w:r>
          </w:p>
        </w:tc>
        <w:tc>
          <w:tcPr>
            <w:tcW w:w="3402" w:type="dxa"/>
            <w:tcBorders>
              <w:top w:val="single" w:sz="4" w:space="0" w:color="000000"/>
              <w:left w:val="single" w:sz="4" w:space="0" w:color="000000"/>
              <w:bottom w:val="single" w:sz="4" w:space="0" w:color="000000"/>
              <w:right w:val="single" w:sz="4" w:space="0" w:color="000000"/>
            </w:tcBorders>
          </w:tcPr>
          <w:p w:rsidR="0075078E" w:rsidRPr="00683D05" w:rsidRDefault="0075078E" w:rsidP="006514B0">
            <w:pPr>
              <w:tabs>
                <w:tab w:val="left" w:pos="540"/>
              </w:tabs>
              <w:snapToGrid w:val="0"/>
              <w:jc w:val="center"/>
            </w:pPr>
            <w:r w:rsidRPr="00683D05">
              <w:t>Зверева О.С</w:t>
            </w:r>
          </w:p>
        </w:tc>
      </w:tr>
    </w:tbl>
    <w:p w:rsidR="009628C3" w:rsidRPr="00683D05" w:rsidRDefault="009628C3" w:rsidP="00A23DD9">
      <w:pPr>
        <w:tabs>
          <w:tab w:val="left" w:pos="540"/>
        </w:tabs>
      </w:pPr>
    </w:p>
    <w:p w:rsidR="00730351" w:rsidRDefault="00730351" w:rsidP="006B259B">
      <w:pPr>
        <w:tabs>
          <w:tab w:val="left" w:pos="540"/>
        </w:tabs>
        <w:jc w:val="center"/>
      </w:pPr>
    </w:p>
    <w:p w:rsidR="00C95E86" w:rsidRDefault="006B259B" w:rsidP="006B259B">
      <w:pPr>
        <w:tabs>
          <w:tab w:val="left" w:pos="540"/>
        </w:tabs>
        <w:jc w:val="center"/>
      </w:pPr>
      <w:r>
        <w:t xml:space="preserve">ПЕДАГОГИЧЕСКИЙ СОВЕТ № 5 </w:t>
      </w:r>
    </w:p>
    <w:p w:rsidR="00C95E86" w:rsidRDefault="006B259B" w:rsidP="006B259B">
      <w:pPr>
        <w:tabs>
          <w:tab w:val="left" w:pos="540"/>
        </w:tabs>
        <w:jc w:val="center"/>
      </w:pPr>
      <w:r w:rsidRPr="006B259B">
        <w:t xml:space="preserve">с приглашением врача педиатра Капраловой </w:t>
      </w:r>
      <w:r>
        <w:t>А.Д.,</w:t>
      </w:r>
    </w:p>
    <w:p w:rsidR="009628C3" w:rsidRDefault="006B259B" w:rsidP="006B259B">
      <w:pPr>
        <w:tabs>
          <w:tab w:val="left" w:pos="540"/>
        </w:tabs>
        <w:jc w:val="center"/>
      </w:pPr>
      <w:r w:rsidRPr="006B259B">
        <w:t>председателя родительского комитета Корниловой Т.В.</w:t>
      </w:r>
    </w:p>
    <w:p w:rsidR="006B259B" w:rsidRPr="00683D05" w:rsidRDefault="006B259B" w:rsidP="006B259B">
      <w:pPr>
        <w:tabs>
          <w:tab w:val="left" w:pos="540"/>
        </w:tabs>
        <w:jc w:val="center"/>
      </w:pPr>
    </w:p>
    <w:p w:rsidR="006B259B" w:rsidRDefault="006B259B" w:rsidP="006B259B">
      <w:pPr>
        <w:tabs>
          <w:tab w:val="left" w:pos="540"/>
        </w:tabs>
        <w:ind w:firstLine="709"/>
        <w:jc w:val="both"/>
        <w:rPr>
          <w:rStyle w:val="41"/>
          <w:sz w:val="24"/>
          <w:szCs w:val="24"/>
        </w:rPr>
      </w:pPr>
      <w:r>
        <w:rPr>
          <w:rStyle w:val="41"/>
          <w:sz w:val="24"/>
          <w:szCs w:val="24"/>
        </w:rPr>
        <w:t>Дата: 12.03.2019 г.</w:t>
      </w:r>
    </w:p>
    <w:p w:rsidR="006B259B" w:rsidRDefault="006B259B" w:rsidP="006B259B">
      <w:pPr>
        <w:tabs>
          <w:tab w:val="left" w:pos="540"/>
        </w:tabs>
        <w:ind w:firstLine="709"/>
        <w:jc w:val="both"/>
      </w:pPr>
      <w:r>
        <w:rPr>
          <w:rStyle w:val="41"/>
          <w:sz w:val="24"/>
          <w:szCs w:val="24"/>
        </w:rPr>
        <w:t>Тема: П</w:t>
      </w:r>
      <w:r w:rsidRPr="00683D05">
        <w:rPr>
          <w:rStyle w:val="41"/>
          <w:sz w:val="24"/>
          <w:szCs w:val="24"/>
        </w:rPr>
        <w:t>овыш</w:t>
      </w:r>
      <w:r>
        <w:rPr>
          <w:rStyle w:val="41"/>
          <w:sz w:val="24"/>
          <w:szCs w:val="24"/>
        </w:rPr>
        <w:t xml:space="preserve">ение </w:t>
      </w:r>
      <w:r w:rsidRPr="00683D05">
        <w:rPr>
          <w:rStyle w:val="41"/>
          <w:sz w:val="24"/>
          <w:szCs w:val="24"/>
        </w:rPr>
        <w:t>качеств</w:t>
      </w:r>
      <w:r>
        <w:rPr>
          <w:rStyle w:val="41"/>
          <w:sz w:val="24"/>
          <w:szCs w:val="24"/>
        </w:rPr>
        <w:t>а</w:t>
      </w:r>
      <w:r w:rsidRPr="00683D05">
        <w:rPr>
          <w:rStyle w:val="41"/>
          <w:sz w:val="24"/>
          <w:szCs w:val="24"/>
        </w:rPr>
        <w:t xml:space="preserve"> формирования у дошкольников школьно-значимых качеств:регуляторных компонентов деятельности, </w:t>
      </w:r>
      <w:r w:rsidRPr="00683D05">
        <w:t>пространственных представ</w:t>
      </w:r>
      <w:r>
        <w:t>лений, мыслительной деятельност через формирование познавательного интереса и познавательных способностей.</w:t>
      </w:r>
    </w:p>
    <w:p w:rsidR="006B259B" w:rsidRDefault="006B259B" w:rsidP="006B259B">
      <w:pPr>
        <w:tabs>
          <w:tab w:val="left" w:pos="0"/>
        </w:tabs>
        <w:ind w:firstLine="709"/>
        <w:jc w:val="both"/>
      </w:pPr>
      <w:r>
        <w:t>Цель: Определение и формирование актуальных путей воспитательно-образовательного процесса, напрвленных на формирование познавательного интереса и познавательных способностей.</w:t>
      </w:r>
    </w:p>
    <w:p w:rsidR="007F61FE" w:rsidRPr="00683D05" w:rsidRDefault="007F61FE" w:rsidP="00A23DD9">
      <w:pPr>
        <w:tabs>
          <w:tab w:val="left" w:pos="540"/>
        </w:tabs>
      </w:pPr>
    </w:p>
    <w:tbl>
      <w:tblPr>
        <w:tblW w:w="10558" w:type="dxa"/>
        <w:tblInd w:w="-561" w:type="dxa"/>
        <w:tblLayout w:type="fixed"/>
        <w:tblLook w:val="0000"/>
      </w:tblPr>
      <w:tblGrid>
        <w:gridCol w:w="639"/>
        <w:gridCol w:w="7158"/>
        <w:gridCol w:w="2761"/>
      </w:tblGrid>
      <w:tr w:rsidR="00F706AB" w:rsidRPr="00683D05" w:rsidTr="00C95E86">
        <w:tc>
          <w:tcPr>
            <w:tcW w:w="639" w:type="dxa"/>
            <w:tcBorders>
              <w:top w:val="single" w:sz="4" w:space="0" w:color="000000"/>
              <w:left w:val="single" w:sz="4" w:space="0" w:color="000000"/>
              <w:bottom w:val="single" w:sz="4" w:space="0" w:color="000000"/>
            </w:tcBorders>
          </w:tcPr>
          <w:p w:rsidR="00F706AB" w:rsidRPr="00683D05" w:rsidRDefault="00F706AB" w:rsidP="00C236C0">
            <w:pPr>
              <w:tabs>
                <w:tab w:val="left" w:pos="540"/>
              </w:tabs>
              <w:snapToGrid w:val="0"/>
              <w:jc w:val="center"/>
            </w:pPr>
            <w:r w:rsidRPr="00683D05">
              <w:t>№</w:t>
            </w:r>
          </w:p>
        </w:tc>
        <w:tc>
          <w:tcPr>
            <w:tcW w:w="7158" w:type="dxa"/>
            <w:tcBorders>
              <w:top w:val="single" w:sz="4" w:space="0" w:color="000000"/>
              <w:left w:val="single" w:sz="4" w:space="0" w:color="000000"/>
              <w:bottom w:val="single" w:sz="4" w:space="0" w:color="000000"/>
            </w:tcBorders>
          </w:tcPr>
          <w:p w:rsidR="00F706AB" w:rsidRPr="00683D05" w:rsidRDefault="007D2946" w:rsidP="00C236C0">
            <w:pPr>
              <w:tabs>
                <w:tab w:val="left" w:pos="540"/>
              </w:tabs>
              <w:snapToGrid w:val="0"/>
              <w:jc w:val="center"/>
            </w:pPr>
            <w:r>
              <w:t>С</w:t>
            </w:r>
            <w:r w:rsidR="00F706AB" w:rsidRPr="00683D05">
              <w:t>одержание работы</w:t>
            </w:r>
          </w:p>
        </w:tc>
        <w:tc>
          <w:tcPr>
            <w:tcW w:w="2761" w:type="dxa"/>
            <w:tcBorders>
              <w:top w:val="single" w:sz="4" w:space="0" w:color="auto"/>
              <w:left w:val="single" w:sz="4" w:space="0" w:color="000000"/>
              <w:bottom w:val="single" w:sz="4" w:space="0" w:color="auto"/>
              <w:right w:val="single" w:sz="4" w:space="0" w:color="000000"/>
            </w:tcBorders>
          </w:tcPr>
          <w:p w:rsidR="00F706AB" w:rsidRPr="00683D05" w:rsidRDefault="007D2946" w:rsidP="00C236C0">
            <w:pPr>
              <w:tabs>
                <w:tab w:val="left" w:pos="540"/>
              </w:tabs>
              <w:snapToGrid w:val="0"/>
              <w:jc w:val="center"/>
            </w:pPr>
            <w:r>
              <w:t>О</w:t>
            </w:r>
            <w:r w:rsidR="00F706AB" w:rsidRPr="00683D05">
              <w:t>тветственные</w:t>
            </w:r>
          </w:p>
        </w:tc>
      </w:tr>
      <w:tr w:rsidR="00F706AB" w:rsidRPr="00683D05" w:rsidTr="00C95E86">
        <w:trPr>
          <w:trHeight w:val="503"/>
        </w:trPr>
        <w:tc>
          <w:tcPr>
            <w:tcW w:w="639" w:type="dxa"/>
            <w:tcBorders>
              <w:top w:val="single" w:sz="4" w:space="0" w:color="000000"/>
              <w:left w:val="single" w:sz="4" w:space="0" w:color="000000"/>
              <w:bottom w:val="single" w:sz="4" w:space="0" w:color="000000"/>
            </w:tcBorders>
          </w:tcPr>
          <w:p w:rsidR="00F706AB" w:rsidRPr="00683D05" w:rsidRDefault="00F706AB" w:rsidP="00C236C0">
            <w:pPr>
              <w:tabs>
                <w:tab w:val="left" w:pos="540"/>
              </w:tabs>
              <w:snapToGrid w:val="0"/>
              <w:jc w:val="center"/>
            </w:pPr>
            <w:r w:rsidRPr="00683D05">
              <w:t>1</w:t>
            </w:r>
          </w:p>
        </w:tc>
        <w:tc>
          <w:tcPr>
            <w:tcW w:w="7158" w:type="dxa"/>
            <w:tcBorders>
              <w:top w:val="single" w:sz="4" w:space="0" w:color="000000"/>
              <w:left w:val="single" w:sz="4" w:space="0" w:color="000000"/>
              <w:bottom w:val="single" w:sz="4" w:space="0" w:color="000000"/>
            </w:tcBorders>
          </w:tcPr>
          <w:p w:rsidR="00F706AB" w:rsidRPr="00683D05" w:rsidRDefault="00F706AB" w:rsidP="00C236C0">
            <w:pPr>
              <w:tabs>
                <w:tab w:val="left" w:pos="540"/>
              </w:tabs>
            </w:pPr>
            <w:r w:rsidRPr="00683D05">
              <w:t>Выполнение решения педсовета №3</w:t>
            </w:r>
          </w:p>
          <w:p w:rsidR="00F706AB" w:rsidRPr="00683D05" w:rsidRDefault="00F706AB" w:rsidP="00C236C0">
            <w:pPr>
              <w:tabs>
                <w:tab w:val="left" w:pos="540"/>
              </w:tabs>
              <w:snapToGrid w:val="0"/>
              <w:jc w:val="center"/>
            </w:pPr>
          </w:p>
        </w:tc>
        <w:tc>
          <w:tcPr>
            <w:tcW w:w="2761" w:type="dxa"/>
            <w:tcBorders>
              <w:top w:val="single" w:sz="4" w:space="0" w:color="auto"/>
              <w:left w:val="single" w:sz="4" w:space="0" w:color="000000"/>
              <w:bottom w:val="single" w:sz="4" w:space="0" w:color="auto"/>
              <w:right w:val="single" w:sz="4" w:space="0" w:color="000000"/>
            </w:tcBorders>
          </w:tcPr>
          <w:p w:rsidR="00F706AB" w:rsidRPr="00683D05" w:rsidRDefault="007D2946" w:rsidP="00C236C0">
            <w:pPr>
              <w:tabs>
                <w:tab w:val="left" w:pos="540"/>
              </w:tabs>
              <w:snapToGrid w:val="0"/>
            </w:pPr>
            <w:r>
              <w:t>С</w:t>
            </w:r>
            <w:r w:rsidR="00F706AB" w:rsidRPr="00683D05">
              <w:t>т. воспитатель</w:t>
            </w:r>
          </w:p>
          <w:p w:rsidR="00F706AB" w:rsidRPr="00683D05" w:rsidRDefault="00F706AB" w:rsidP="00C236C0">
            <w:pPr>
              <w:tabs>
                <w:tab w:val="left" w:pos="540"/>
              </w:tabs>
              <w:snapToGrid w:val="0"/>
              <w:jc w:val="center"/>
            </w:pPr>
          </w:p>
        </w:tc>
      </w:tr>
      <w:tr w:rsidR="00730351" w:rsidRPr="00683D05" w:rsidTr="00C95E86">
        <w:trPr>
          <w:trHeight w:val="503"/>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t>2</w:t>
            </w:r>
          </w:p>
        </w:tc>
        <w:tc>
          <w:tcPr>
            <w:tcW w:w="7158" w:type="dxa"/>
            <w:tcBorders>
              <w:top w:val="single" w:sz="4" w:space="0" w:color="000000"/>
              <w:left w:val="single" w:sz="4" w:space="0" w:color="000000"/>
              <w:bottom w:val="single" w:sz="4" w:space="0" w:color="000000"/>
            </w:tcBorders>
          </w:tcPr>
          <w:p w:rsidR="00730351" w:rsidRPr="00683D05" w:rsidRDefault="00730351" w:rsidP="00BB77B9">
            <w:pPr>
              <w:tabs>
                <w:tab w:val="left" w:pos="540"/>
              </w:tabs>
            </w:pPr>
            <w:r w:rsidRPr="00683D05">
              <w:t>Результаты оперативного контроля  кружковой работы в ДОУ (освоение детьми материала, ведение документации руководителями кружков, оснащение педпроцесса, использование ИКТ)</w:t>
            </w:r>
          </w:p>
        </w:tc>
        <w:tc>
          <w:tcPr>
            <w:tcW w:w="2761" w:type="dxa"/>
            <w:tcBorders>
              <w:top w:val="single" w:sz="4" w:space="0" w:color="auto"/>
              <w:left w:val="single" w:sz="4" w:space="0" w:color="000000"/>
              <w:bottom w:val="single" w:sz="4" w:space="0" w:color="auto"/>
              <w:right w:val="single" w:sz="4" w:space="0" w:color="000000"/>
            </w:tcBorders>
          </w:tcPr>
          <w:p w:rsidR="00730351" w:rsidRDefault="00730351">
            <w:r w:rsidRPr="00350E4E">
              <w:t>Ст. воспитатель</w:t>
            </w:r>
          </w:p>
        </w:tc>
      </w:tr>
      <w:tr w:rsidR="00730351" w:rsidRPr="00683D05" w:rsidTr="00C95E86">
        <w:trPr>
          <w:trHeight w:val="1066"/>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t>3</w:t>
            </w:r>
          </w:p>
        </w:tc>
        <w:tc>
          <w:tcPr>
            <w:tcW w:w="7158" w:type="dxa"/>
            <w:tcBorders>
              <w:top w:val="single" w:sz="4" w:space="0" w:color="000000"/>
              <w:left w:val="single" w:sz="4" w:space="0" w:color="000000"/>
              <w:bottom w:val="single" w:sz="4" w:space="0" w:color="000000"/>
            </w:tcBorders>
          </w:tcPr>
          <w:p w:rsidR="00730351" w:rsidRPr="00683D05" w:rsidRDefault="00730351" w:rsidP="00BB77B9">
            <w:pPr>
              <w:tabs>
                <w:tab w:val="left" w:pos="540"/>
              </w:tabs>
            </w:pPr>
            <w:r w:rsidRPr="00683D05">
              <w:t>Результаты контроля за  проведением оценки индивидуального развития детей, выявления оларенных детей и детей не справляющихся с программой</w:t>
            </w:r>
          </w:p>
        </w:tc>
        <w:tc>
          <w:tcPr>
            <w:tcW w:w="2761" w:type="dxa"/>
            <w:tcBorders>
              <w:top w:val="single" w:sz="4" w:space="0" w:color="auto"/>
              <w:left w:val="single" w:sz="4" w:space="0" w:color="000000"/>
              <w:bottom w:val="single" w:sz="4" w:space="0" w:color="auto"/>
              <w:right w:val="single" w:sz="4" w:space="0" w:color="000000"/>
            </w:tcBorders>
          </w:tcPr>
          <w:p w:rsidR="00730351" w:rsidRDefault="00730351">
            <w:r w:rsidRPr="00350E4E">
              <w:t>Ст. воспитатель</w:t>
            </w:r>
          </w:p>
        </w:tc>
      </w:tr>
      <w:tr w:rsidR="00730351" w:rsidRPr="00683D05" w:rsidTr="00C95E86">
        <w:trPr>
          <w:trHeight w:val="503"/>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t>4</w:t>
            </w:r>
          </w:p>
        </w:tc>
        <w:tc>
          <w:tcPr>
            <w:tcW w:w="7158" w:type="dxa"/>
            <w:tcBorders>
              <w:top w:val="single" w:sz="4" w:space="0" w:color="000000"/>
              <w:left w:val="single" w:sz="4" w:space="0" w:color="000000"/>
              <w:bottom w:val="single" w:sz="4" w:space="0" w:color="000000"/>
            </w:tcBorders>
          </w:tcPr>
          <w:p w:rsidR="00730351" w:rsidRPr="00683D05" w:rsidRDefault="00730351" w:rsidP="00BB77B9">
            <w:pPr>
              <w:tabs>
                <w:tab w:val="left" w:pos="540"/>
              </w:tabs>
            </w:pPr>
            <w:r w:rsidRPr="00683D05">
              <w:t>Результаты фронтальной проверки в  старших группах №5,7</w:t>
            </w:r>
          </w:p>
        </w:tc>
        <w:tc>
          <w:tcPr>
            <w:tcW w:w="2761" w:type="dxa"/>
            <w:tcBorders>
              <w:top w:val="single" w:sz="4" w:space="0" w:color="auto"/>
              <w:left w:val="single" w:sz="4" w:space="0" w:color="000000"/>
              <w:bottom w:val="single" w:sz="4" w:space="0" w:color="auto"/>
              <w:right w:val="single" w:sz="4" w:space="0" w:color="000000"/>
            </w:tcBorders>
          </w:tcPr>
          <w:p w:rsidR="00730351" w:rsidRDefault="00730351">
            <w:r w:rsidRPr="00350E4E">
              <w:t>Ст. воспитатель</w:t>
            </w:r>
          </w:p>
        </w:tc>
      </w:tr>
      <w:tr w:rsidR="00730351" w:rsidRPr="00683D05" w:rsidTr="00C95E86">
        <w:trPr>
          <w:trHeight w:val="503"/>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t>5</w:t>
            </w:r>
          </w:p>
        </w:tc>
        <w:tc>
          <w:tcPr>
            <w:tcW w:w="7158" w:type="dxa"/>
            <w:tcBorders>
              <w:top w:val="single" w:sz="4" w:space="0" w:color="000000"/>
              <w:left w:val="single" w:sz="4" w:space="0" w:color="000000"/>
              <w:bottom w:val="single" w:sz="4" w:space="0" w:color="000000"/>
            </w:tcBorders>
          </w:tcPr>
          <w:p w:rsidR="00730351" w:rsidRPr="00683D05" w:rsidRDefault="00730351" w:rsidP="00730351">
            <w:pPr>
              <w:tabs>
                <w:tab w:val="left" w:pos="540"/>
              </w:tabs>
              <w:jc w:val="both"/>
            </w:pPr>
            <w:r>
              <w:t>Выступление из опыта работы «А</w:t>
            </w:r>
            <w:r w:rsidRPr="00730351">
              <w:t>ктуальны</w:t>
            </w:r>
            <w:r>
              <w:t xml:space="preserve">е </w:t>
            </w:r>
            <w:r w:rsidRPr="00730351">
              <w:t xml:space="preserve"> путе</w:t>
            </w:r>
            <w:r>
              <w:t>и</w:t>
            </w:r>
            <w:r w:rsidRPr="00730351">
              <w:t xml:space="preserve"> воспитательно-образовательного процесса, напрвленных на формирование познавательного интереса и познавательных способностей</w:t>
            </w:r>
            <w:r>
              <w:t>»</w:t>
            </w:r>
          </w:p>
        </w:tc>
        <w:tc>
          <w:tcPr>
            <w:tcW w:w="2761" w:type="dxa"/>
            <w:tcBorders>
              <w:top w:val="single" w:sz="4" w:space="0" w:color="auto"/>
              <w:left w:val="single" w:sz="4" w:space="0" w:color="000000"/>
              <w:bottom w:val="single" w:sz="4" w:space="0" w:color="auto"/>
              <w:right w:val="single" w:sz="4" w:space="0" w:color="000000"/>
            </w:tcBorders>
          </w:tcPr>
          <w:p w:rsidR="00730351" w:rsidRPr="00683D05" w:rsidRDefault="00730351" w:rsidP="00C236C0">
            <w:pPr>
              <w:tabs>
                <w:tab w:val="left" w:pos="540"/>
              </w:tabs>
              <w:snapToGrid w:val="0"/>
            </w:pPr>
            <w:r w:rsidRPr="00683D05">
              <w:t>Воспитатель</w:t>
            </w:r>
            <w:r>
              <w:t xml:space="preserve"> Цыпленкова С.В.</w:t>
            </w:r>
          </w:p>
        </w:tc>
      </w:tr>
      <w:tr w:rsidR="00730351" w:rsidRPr="00683D05" w:rsidTr="00C95E86">
        <w:trPr>
          <w:trHeight w:val="503"/>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rsidRPr="00683D05">
              <w:t>6</w:t>
            </w:r>
          </w:p>
        </w:tc>
        <w:tc>
          <w:tcPr>
            <w:tcW w:w="7158" w:type="dxa"/>
            <w:tcBorders>
              <w:top w:val="single" w:sz="4" w:space="0" w:color="000000"/>
              <w:left w:val="single" w:sz="4" w:space="0" w:color="000000"/>
              <w:bottom w:val="single" w:sz="4" w:space="0" w:color="000000"/>
            </w:tcBorders>
          </w:tcPr>
          <w:p w:rsidR="00730351" w:rsidRPr="00683D05" w:rsidRDefault="00730351" w:rsidP="00737FC4">
            <w:pPr>
              <w:tabs>
                <w:tab w:val="left" w:pos="104"/>
              </w:tabs>
            </w:pPr>
            <w:r w:rsidRPr="00683D05">
              <w:rPr>
                <w:rStyle w:val="41"/>
                <w:sz w:val="24"/>
                <w:szCs w:val="24"/>
              </w:rPr>
              <w:t xml:space="preserve">Совместная работа детского сада и семьи  в развитии и поддержки детской инициативы, творческого потенциала </w:t>
            </w:r>
          </w:p>
        </w:tc>
        <w:tc>
          <w:tcPr>
            <w:tcW w:w="2761" w:type="dxa"/>
            <w:tcBorders>
              <w:top w:val="single" w:sz="4" w:space="0" w:color="auto"/>
              <w:left w:val="single" w:sz="4" w:space="0" w:color="000000"/>
              <w:bottom w:val="single" w:sz="4" w:space="0" w:color="auto"/>
              <w:right w:val="single" w:sz="4" w:space="0" w:color="000000"/>
            </w:tcBorders>
          </w:tcPr>
          <w:p w:rsidR="00730351" w:rsidRPr="00683D05" w:rsidRDefault="00730351" w:rsidP="00C236C0">
            <w:pPr>
              <w:tabs>
                <w:tab w:val="left" w:pos="540"/>
              </w:tabs>
              <w:snapToGrid w:val="0"/>
            </w:pPr>
            <w:r w:rsidRPr="00683D05">
              <w:t>Председатель родительского комитета Корнилова Т.В.</w:t>
            </w:r>
          </w:p>
        </w:tc>
      </w:tr>
      <w:tr w:rsidR="00730351" w:rsidRPr="00683D05" w:rsidTr="00C95E86">
        <w:trPr>
          <w:trHeight w:val="565"/>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rsidRPr="00683D05">
              <w:t>7</w:t>
            </w:r>
          </w:p>
        </w:tc>
        <w:tc>
          <w:tcPr>
            <w:tcW w:w="7158"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pPr>
            <w:r w:rsidRPr="00683D05">
              <w:t xml:space="preserve">Результаты </w:t>
            </w:r>
            <w:r>
              <w:t xml:space="preserve">  долгосрочного проекта «Де</w:t>
            </w:r>
            <w:r w:rsidRPr="00683D05">
              <w:t>журный взрослый</w:t>
            </w:r>
            <w:r>
              <w:t>»</w:t>
            </w:r>
          </w:p>
          <w:p w:rsidR="00730351" w:rsidRPr="00683D05" w:rsidRDefault="00730351" w:rsidP="00C236C0">
            <w:pPr>
              <w:tabs>
                <w:tab w:val="left" w:pos="540"/>
              </w:tabs>
              <w:snapToGrid w:val="0"/>
              <w:jc w:val="center"/>
            </w:pPr>
          </w:p>
        </w:tc>
        <w:tc>
          <w:tcPr>
            <w:tcW w:w="2761" w:type="dxa"/>
            <w:tcBorders>
              <w:top w:val="single" w:sz="4" w:space="0" w:color="auto"/>
              <w:left w:val="single" w:sz="4" w:space="0" w:color="000000"/>
              <w:bottom w:val="single" w:sz="4" w:space="0" w:color="auto"/>
              <w:right w:val="single" w:sz="4" w:space="0" w:color="000000"/>
            </w:tcBorders>
          </w:tcPr>
          <w:p w:rsidR="00730351" w:rsidRPr="00683D05" w:rsidRDefault="00730351" w:rsidP="00C236C0">
            <w:r w:rsidRPr="00683D05">
              <w:t>Воспитатель Ефремова С.Н.</w:t>
            </w:r>
          </w:p>
        </w:tc>
      </w:tr>
      <w:tr w:rsidR="00730351" w:rsidRPr="00683D05" w:rsidTr="00C95E86">
        <w:trPr>
          <w:trHeight w:val="565"/>
        </w:trPr>
        <w:tc>
          <w:tcPr>
            <w:tcW w:w="639"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snapToGrid w:val="0"/>
              <w:jc w:val="center"/>
            </w:pPr>
            <w:r w:rsidRPr="00683D05">
              <w:t>8</w:t>
            </w:r>
          </w:p>
        </w:tc>
        <w:tc>
          <w:tcPr>
            <w:tcW w:w="7158" w:type="dxa"/>
            <w:tcBorders>
              <w:top w:val="single" w:sz="4" w:space="0" w:color="000000"/>
              <w:left w:val="single" w:sz="4" w:space="0" w:color="000000"/>
              <w:bottom w:val="single" w:sz="4" w:space="0" w:color="000000"/>
            </w:tcBorders>
          </w:tcPr>
          <w:p w:rsidR="00730351" w:rsidRPr="00683D05" w:rsidRDefault="00730351" w:rsidP="00C236C0">
            <w:pPr>
              <w:tabs>
                <w:tab w:val="left" w:pos="540"/>
              </w:tabs>
            </w:pPr>
            <w:r w:rsidRPr="00683D05">
              <w:t>Результаты самообследования ДОУ</w:t>
            </w:r>
          </w:p>
        </w:tc>
        <w:tc>
          <w:tcPr>
            <w:tcW w:w="2761" w:type="dxa"/>
            <w:tcBorders>
              <w:top w:val="single" w:sz="4" w:space="0" w:color="auto"/>
              <w:left w:val="single" w:sz="4" w:space="0" w:color="000000"/>
              <w:bottom w:val="single" w:sz="4" w:space="0" w:color="auto"/>
              <w:right w:val="single" w:sz="4" w:space="0" w:color="000000"/>
            </w:tcBorders>
          </w:tcPr>
          <w:p w:rsidR="00730351" w:rsidRPr="00683D05" w:rsidRDefault="00730351" w:rsidP="00C236C0">
            <w:r>
              <w:t>Ст. воспитатель</w:t>
            </w:r>
          </w:p>
        </w:tc>
      </w:tr>
    </w:tbl>
    <w:p w:rsidR="004E24DF" w:rsidRPr="00683D05" w:rsidRDefault="004E24DF" w:rsidP="008949F4">
      <w:pPr>
        <w:tabs>
          <w:tab w:val="left" w:pos="540"/>
        </w:tabs>
      </w:pPr>
    </w:p>
    <w:p w:rsidR="008E4B73" w:rsidRDefault="008E4B73" w:rsidP="008949F4">
      <w:pPr>
        <w:tabs>
          <w:tab w:val="left" w:pos="540"/>
        </w:tabs>
      </w:pPr>
    </w:p>
    <w:p w:rsidR="008E4B73" w:rsidRDefault="008E4B73" w:rsidP="008949F4">
      <w:pPr>
        <w:tabs>
          <w:tab w:val="left" w:pos="540"/>
        </w:tabs>
      </w:pPr>
    </w:p>
    <w:p w:rsidR="008E4B73" w:rsidRDefault="008E4B73" w:rsidP="008949F4">
      <w:pPr>
        <w:tabs>
          <w:tab w:val="left" w:pos="540"/>
        </w:tabs>
      </w:pPr>
    </w:p>
    <w:p w:rsidR="008E4B73" w:rsidRDefault="008E4B73" w:rsidP="008949F4">
      <w:pPr>
        <w:tabs>
          <w:tab w:val="left" w:pos="540"/>
        </w:tabs>
      </w:pPr>
    </w:p>
    <w:p w:rsidR="008E4B73" w:rsidRDefault="008E4B73" w:rsidP="008949F4">
      <w:pPr>
        <w:tabs>
          <w:tab w:val="left" w:pos="540"/>
        </w:tabs>
      </w:pPr>
    </w:p>
    <w:p w:rsidR="008E4B73" w:rsidRDefault="008E4B73" w:rsidP="008949F4">
      <w:pPr>
        <w:tabs>
          <w:tab w:val="left" w:pos="540"/>
        </w:tabs>
      </w:pPr>
    </w:p>
    <w:p w:rsidR="008E4B73" w:rsidRDefault="008E4B73" w:rsidP="008949F4">
      <w:pPr>
        <w:tabs>
          <w:tab w:val="left" w:pos="540"/>
        </w:tabs>
      </w:pPr>
    </w:p>
    <w:p w:rsidR="004E24DF" w:rsidRPr="00683D05" w:rsidRDefault="008E4B73" w:rsidP="008E4B73">
      <w:pPr>
        <w:tabs>
          <w:tab w:val="left" w:pos="540"/>
        </w:tabs>
        <w:jc w:val="center"/>
      </w:pPr>
      <w:r>
        <w:lastRenderedPageBreak/>
        <w:t>ПОДГОТОВКА К ПЕДАГОГИЧЕСКОМУ СОВЕТУ № 6</w:t>
      </w:r>
    </w:p>
    <w:p w:rsidR="00FE1AF0" w:rsidRPr="00683D05" w:rsidRDefault="00FE1AF0" w:rsidP="008949F4">
      <w:pPr>
        <w:tabs>
          <w:tab w:val="left" w:pos="540"/>
        </w:tabs>
      </w:pPr>
    </w:p>
    <w:p w:rsidR="004E24DF" w:rsidRPr="00683D05" w:rsidRDefault="004E24DF" w:rsidP="008949F4">
      <w:pPr>
        <w:tabs>
          <w:tab w:val="left" w:pos="540"/>
        </w:tabs>
      </w:pPr>
    </w:p>
    <w:tbl>
      <w:tblPr>
        <w:tblW w:w="9781" w:type="dxa"/>
        <w:tblLayout w:type="fixed"/>
        <w:tblLook w:val="0000"/>
      </w:tblPr>
      <w:tblGrid>
        <w:gridCol w:w="567"/>
        <w:gridCol w:w="4536"/>
        <w:gridCol w:w="1560"/>
        <w:gridCol w:w="3110"/>
        <w:gridCol w:w="8"/>
      </w:tblGrid>
      <w:tr w:rsidR="00C236C0" w:rsidRPr="00683D05" w:rsidTr="00C44050">
        <w:trPr>
          <w:gridAfter w:val="1"/>
          <w:wAfter w:w="8" w:type="dxa"/>
        </w:trPr>
        <w:tc>
          <w:tcPr>
            <w:tcW w:w="567" w:type="dxa"/>
            <w:tcBorders>
              <w:top w:val="single" w:sz="4" w:space="0" w:color="000000"/>
              <w:left w:val="single" w:sz="4" w:space="0" w:color="000000"/>
              <w:bottom w:val="single" w:sz="4" w:space="0" w:color="000000"/>
            </w:tcBorders>
          </w:tcPr>
          <w:p w:rsidR="00C236C0" w:rsidRPr="00683D05" w:rsidRDefault="00C236C0" w:rsidP="008E4B73">
            <w:pPr>
              <w:tabs>
                <w:tab w:val="left" w:pos="540"/>
              </w:tabs>
              <w:snapToGrid w:val="0"/>
              <w:ind w:left="-250"/>
              <w:jc w:val="center"/>
            </w:pPr>
            <w:r w:rsidRPr="00683D05">
              <w:t>№</w:t>
            </w:r>
          </w:p>
        </w:tc>
        <w:tc>
          <w:tcPr>
            <w:tcW w:w="4536" w:type="dxa"/>
            <w:tcBorders>
              <w:top w:val="single" w:sz="4" w:space="0" w:color="000000"/>
              <w:left w:val="single" w:sz="4" w:space="0" w:color="000000"/>
              <w:bottom w:val="single" w:sz="4" w:space="0" w:color="000000"/>
            </w:tcBorders>
          </w:tcPr>
          <w:p w:rsidR="00C236C0" w:rsidRPr="00683D05" w:rsidRDefault="008E4B73" w:rsidP="008E4B73">
            <w:pPr>
              <w:tabs>
                <w:tab w:val="left" w:pos="540"/>
              </w:tabs>
              <w:snapToGrid w:val="0"/>
              <w:ind w:left="-250"/>
              <w:jc w:val="center"/>
            </w:pPr>
            <w:r>
              <w:t>С</w:t>
            </w:r>
            <w:r w:rsidR="00C236C0" w:rsidRPr="00683D05">
              <w:t>одержание работы</w:t>
            </w:r>
          </w:p>
        </w:tc>
        <w:tc>
          <w:tcPr>
            <w:tcW w:w="1560" w:type="dxa"/>
            <w:tcBorders>
              <w:top w:val="single" w:sz="4" w:space="0" w:color="000000"/>
              <w:left w:val="single" w:sz="4" w:space="0" w:color="000000"/>
              <w:bottom w:val="single" w:sz="4" w:space="0" w:color="000000"/>
            </w:tcBorders>
          </w:tcPr>
          <w:p w:rsidR="00C236C0" w:rsidRPr="00683D05" w:rsidRDefault="008E4B73" w:rsidP="008E4B73">
            <w:pPr>
              <w:tabs>
                <w:tab w:val="left" w:pos="540"/>
              </w:tabs>
              <w:snapToGrid w:val="0"/>
              <w:ind w:left="-250"/>
              <w:jc w:val="center"/>
            </w:pPr>
            <w:r>
              <w:t>С</w:t>
            </w:r>
            <w:r w:rsidR="00C236C0" w:rsidRPr="00683D05">
              <w:t>рок</w:t>
            </w:r>
          </w:p>
        </w:tc>
        <w:tc>
          <w:tcPr>
            <w:tcW w:w="3110" w:type="dxa"/>
            <w:tcBorders>
              <w:top w:val="single" w:sz="4" w:space="0" w:color="000000"/>
              <w:left w:val="single" w:sz="4" w:space="0" w:color="000000"/>
              <w:bottom w:val="single" w:sz="4" w:space="0" w:color="000000"/>
              <w:right w:val="single" w:sz="4" w:space="0" w:color="000000"/>
            </w:tcBorders>
          </w:tcPr>
          <w:p w:rsidR="00C236C0" w:rsidRPr="00683D05" w:rsidRDefault="008E4B73" w:rsidP="008E4B73">
            <w:pPr>
              <w:tabs>
                <w:tab w:val="left" w:pos="540"/>
              </w:tabs>
              <w:snapToGrid w:val="0"/>
              <w:ind w:left="-250"/>
              <w:jc w:val="center"/>
            </w:pPr>
            <w:r>
              <w:t>О</w:t>
            </w:r>
            <w:r w:rsidR="00C236C0" w:rsidRPr="00683D05">
              <w:t>тветственный</w:t>
            </w:r>
          </w:p>
        </w:tc>
      </w:tr>
      <w:tr w:rsidR="00C236C0" w:rsidRPr="00683D05" w:rsidTr="00C44050">
        <w:trPr>
          <w:gridAfter w:val="1"/>
          <w:wAfter w:w="8" w:type="dxa"/>
        </w:trPr>
        <w:tc>
          <w:tcPr>
            <w:tcW w:w="567" w:type="dxa"/>
            <w:tcBorders>
              <w:top w:val="single" w:sz="4" w:space="0" w:color="000000"/>
              <w:left w:val="single" w:sz="4" w:space="0" w:color="000000"/>
              <w:bottom w:val="single" w:sz="4" w:space="0" w:color="000000"/>
            </w:tcBorders>
          </w:tcPr>
          <w:p w:rsidR="00C236C0" w:rsidRPr="00683D05" w:rsidRDefault="00C236C0" w:rsidP="008E4B73">
            <w:pPr>
              <w:snapToGrid w:val="0"/>
              <w:ind w:left="-250"/>
              <w:jc w:val="center"/>
            </w:pPr>
            <w:r w:rsidRPr="00683D05">
              <w:t>1</w:t>
            </w:r>
          </w:p>
        </w:tc>
        <w:tc>
          <w:tcPr>
            <w:tcW w:w="4536" w:type="dxa"/>
            <w:tcBorders>
              <w:top w:val="single" w:sz="4" w:space="0" w:color="000000"/>
              <w:left w:val="single" w:sz="4" w:space="0" w:color="000000"/>
              <w:bottom w:val="single" w:sz="4" w:space="0" w:color="000000"/>
            </w:tcBorders>
          </w:tcPr>
          <w:p w:rsidR="00C236C0" w:rsidRPr="00683D05" w:rsidRDefault="00C236C0" w:rsidP="008E4B73">
            <w:pPr>
              <w:tabs>
                <w:tab w:val="left" w:pos="540"/>
              </w:tabs>
              <w:ind w:left="-141"/>
              <w:jc w:val="both"/>
              <w:rPr>
                <w:lang w:val="tt-RU"/>
              </w:rPr>
            </w:pPr>
            <w:r w:rsidRPr="00683D05">
              <w:t>День безопасностиК</w:t>
            </w:r>
            <w:r w:rsidRPr="00683D05">
              <w:rPr>
                <w:lang w:val="tt-RU"/>
              </w:rPr>
              <w:t>уркынычсызлык көне</w:t>
            </w:r>
          </w:p>
          <w:p w:rsidR="00C236C0" w:rsidRPr="00683D05" w:rsidRDefault="00C236C0" w:rsidP="008E4B73">
            <w:pPr>
              <w:snapToGrid w:val="0"/>
              <w:ind w:left="-141"/>
              <w:jc w:val="both"/>
            </w:pPr>
          </w:p>
        </w:tc>
        <w:tc>
          <w:tcPr>
            <w:tcW w:w="1560" w:type="dxa"/>
            <w:tcBorders>
              <w:top w:val="single" w:sz="4" w:space="0" w:color="000000"/>
              <w:left w:val="single" w:sz="4" w:space="0" w:color="000000"/>
              <w:bottom w:val="single" w:sz="4" w:space="0" w:color="000000"/>
            </w:tcBorders>
          </w:tcPr>
          <w:p w:rsidR="00C236C0" w:rsidRPr="00683D05" w:rsidRDefault="00C236C0" w:rsidP="002B3C17">
            <w:pPr>
              <w:snapToGrid w:val="0"/>
              <w:jc w:val="center"/>
            </w:pPr>
            <w:r w:rsidRPr="00683D05">
              <w:t>Первый день каждого месяца</w:t>
            </w:r>
          </w:p>
        </w:tc>
        <w:tc>
          <w:tcPr>
            <w:tcW w:w="3110" w:type="dxa"/>
            <w:tcBorders>
              <w:top w:val="single" w:sz="4" w:space="0" w:color="000000"/>
              <w:left w:val="single" w:sz="4" w:space="0" w:color="000000"/>
              <w:bottom w:val="single" w:sz="4" w:space="0" w:color="000000"/>
              <w:right w:val="single" w:sz="4" w:space="0" w:color="000000"/>
            </w:tcBorders>
          </w:tcPr>
          <w:p w:rsidR="002B3C17" w:rsidRDefault="002B3C17" w:rsidP="008E4B73">
            <w:pPr>
              <w:snapToGrid w:val="0"/>
            </w:pPr>
            <w:r>
              <w:t>Ст. воспитатель</w:t>
            </w:r>
          </w:p>
          <w:p w:rsidR="00C236C0" w:rsidRPr="00683D05" w:rsidRDefault="002B3C17" w:rsidP="008E4B73">
            <w:pPr>
              <w:snapToGrid w:val="0"/>
            </w:pPr>
            <w:r>
              <w:t>С</w:t>
            </w:r>
            <w:r w:rsidR="00C236C0" w:rsidRPr="00683D05">
              <w:t xml:space="preserve">т. медсестра </w:t>
            </w:r>
            <w:r w:rsidR="009A7BC5" w:rsidRPr="00683D05">
              <w:t>Захарова Л.Р.</w:t>
            </w:r>
          </w:p>
        </w:tc>
      </w:tr>
      <w:tr w:rsidR="00C236C0" w:rsidRPr="00683D05" w:rsidTr="00C44050">
        <w:trPr>
          <w:gridAfter w:val="1"/>
          <w:wAfter w:w="8" w:type="dxa"/>
          <w:trHeight w:val="587"/>
        </w:trPr>
        <w:tc>
          <w:tcPr>
            <w:tcW w:w="567" w:type="dxa"/>
            <w:tcBorders>
              <w:top w:val="single" w:sz="4" w:space="0" w:color="000000"/>
              <w:left w:val="single" w:sz="4" w:space="0" w:color="000000"/>
              <w:bottom w:val="single" w:sz="4" w:space="0" w:color="000000"/>
            </w:tcBorders>
          </w:tcPr>
          <w:p w:rsidR="00C236C0" w:rsidRPr="00683D05" w:rsidRDefault="00C236C0" w:rsidP="008E4B73">
            <w:pPr>
              <w:snapToGrid w:val="0"/>
              <w:ind w:left="-250"/>
              <w:jc w:val="center"/>
            </w:pPr>
            <w:r w:rsidRPr="00683D05">
              <w:t>2</w:t>
            </w:r>
          </w:p>
        </w:tc>
        <w:tc>
          <w:tcPr>
            <w:tcW w:w="4536" w:type="dxa"/>
            <w:tcBorders>
              <w:top w:val="single" w:sz="4" w:space="0" w:color="000000"/>
              <w:left w:val="single" w:sz="4" w:space="0" w:color="000000"/>
              <w:bottom w:val="single" w:sz="4" w:space="0" w:color="000000"/>
            </w:tcBorders>
          </w:tcPr>
          <w:p w:rsidR="00C236C0" w:rsidRPr="00683D05" w:rsidRDefault="00C236C0" w:rsidP="008E4B73">
            <w:pPr>
              <w:tabs>
                <w:tab w:val="left" w:pos="540"/>
              </w:tabs>
              <w:ind w:left="-141"/>
              <w:jc w:val="both"/>
            </w:pPr>
            <w:r w:rsidRPr="00683D05">
              <w:t>Составление отчета о проделанной работе</w:t>
            </w:r>
          </w:p>
        </w:tc>
        <w:tc>
          <w:tcPr>
            <w:tcW w:w="1560" w:type="dxa"/>
            <w:tcBorders>
              <w:top w:val="single" w:sz="4" w:space="0" w:color="000000"/>
              <w:left w:val="single" w:sz="4" w:space="0" w:color="000000"/>
              <w:bottom w:val="single" w:sz="4" w:space="0" w:color="000000"/>
            </w:tcBorders>
          </w:tcPr>
          <w:p w:rsidR="00C236C0" w:rsidRPr="00683D05" w:rsidRDefault="00C236C0" w:rsidP="002B3C17">
            <w:pPr>
              <w:jc w:val="center"/>
            </w:pPr>
            <w:r w:rsidRPr="00683D05">
              <w:t>ежемесячно</w:t>
            </w:r>
          </w:p>
        </w:tc>
        <w:tc>
          <w:tcPr>
            <w:tcW w:w="3110" w:type="dxa"/>
            <w:tcBorders>
              <w:top w:val="single" w:sz="4" w:space="0" w:color="000000"/>
              <w:left w:val="single" w:sz="4" w:space="0" w:color="000000"/>
              <w:bottom w:val="single" w:sz="4" w:space="0" w:color="000000"/>
              <w:right w:val="single" w:sz="4" w:space="0" w:color="000000"/>
            </w:tcBorders>
          </w:tcPr>
          <w:p w:rsidR="00C236C0" w:rsidRPr="00683D05" w:rsidRDefault="00C236C0" w:rsidP="008E4B73">
            <w:r w:rsidRPr="00683D05">
              <w:t>Старший воспитатель</w:t>
            </w:r>
          </w:p>
        </w:tc>
      </w:tr>
      <w:tr w:rsidR="00C236C0" w:rsidRPr="00683D05" w:rsidTr="00C44050">
        <w:trPr>
          <w:gridAfter w:val="1"/>
          <w:wAfter w:w="8" w:type="dxa"/>
        </w:trPr>
        <w:tc>
          <w:tcPr>
            <w:tcW w:w="567" w:type="dxa"/>
            <w:tcBorders>
              <w:top w:val="single" w:sz="4" w:space="0" w:color="000000"/>
              <w:left w:val="single" w:sz="4" w:space="0" w:color="000000"/>
              <w:bottom w:val="single" w:sz="4" w:space="0" w:color="000000"/>
            </w:tcBorders>
          </w:tcPr>
          <w:p w:rsidR="00C236C0" w:rsidRPr="00683D05" w:rsidRDefault="006514B0" w:rsidP="008E4B73">
            <w:pPr>
              <w:snapToGrid w:val="0"/>
              <w:ind w:left="-250"/>
              <w:jc w:val="center"/>
            </w:pPr>
            <w:r w:rsidRPr="00683D05">
              <w:t>3</w:t>
            </w:r>
          </w:p>
        </w:tc>
        <w:tc>
          <w:tcPr>
            <w:tcW w:w="4536" w:type="dxa"/>
            <w:tcBorders>
              <w:top w:val="single" w:sz="4" w:space="0" w:color="000000"/>
              <w:left w:val="single" w:sz="4" w:space="0" w:color="000000"/>
              <w:bottom w:val="single" w:sz="4" w:space="0" w:color="000000"/>
            </w:tcBorders>
          </w:tcPr>
          <w:p w:rsidR="00C236C0" w:rsidRPr="00683D05" w:rsidRDefault="00C236C0" w:rsidP="008E4B73">
            <w:pPr>
              <w:tabs>
                <w:tab w:val="left" w:pos="540"/>
              </w:tabs>
              <w:ind w:left="-141"/>
              <w:jc w:val="both"/>
            </w:pPr>
            <w:r w:rsidRPr="00683D05">
              <w:t>Совещание при заведующей</w:t>
            </w:r>
          </w:p>
          <w:p w:rsidR="00C236C0" w:rsidRPr="00683D05" w:rsidRDefault="00C236C0" w:rsidP="008E4B73">
            <w:pPr>
              <w:tabs>
                <w:tab w:val="left" w:pos="540"/>
              </w:tabs>
              <w:ind w:left="-141"/>
              <w:jc w:val="both"/>
            </w:pPr>
            <w:r w:rsidRPr="00683D05">
              <w:t>- план работы на месяц</w:t>
            </w:r>
          </w:p>
          <w:p w:rsidR="00C236C0" w:rsidRPr="00683D05" w:rsidRDefault="00C236C0" w:rsidP="008E4B73">
            <w:pPr>
              <w:tabs>
                <w:tab w:val="left" w:pos="540"/>
              </w:tabs>
              <w:ind w:left="-141"/>
              <w:jc w:val="both"/>
            </w:pPr>
            <w:r w:rsidRPr="00683D05">
              <w:t>-заболеваемость, посещаемость за прошедший месяц</w:t>
            </w:r>
          </w:p>
          <w:p w:rsidR="00C236C0" w:rsidRPr="00683D05" w:rsidRDefault="00C236C0" w:rsidP="008E4B73">
            <w:pPr>
              <w:pStyle w:val="6"/>
              <w:shd w:val="clear" w:color="auto" w:fill="auto"/>
              <w:tabs>
                <w:tab w:val="left" w:pos="0"/>
              </w:tabs>
              <w:spacing w:after="0" w:line="274" w:lineRule="exact"/>
              <w:ind w:left="-141" w:firstLine="0"/>
              <w:jc w:val="both"/>
              <w:rPr>
                <w:rStyle w:val="24"/>
                <w:sz w:val="24"/>
                <w:szCs w:val="24"/>
              </w:rPr>
            </w:pPr>
            <w:r w:rsidRPr="00683D05">
              <w:rPr>
                <w:sz w:val="24"/>
                <w:szCs w:val="24"/>
              </w:rPr>
              <w:t xml:space="preserve">- </w:t>
            </w:r>
            <w:r w:rsidRPr="00683D05">
              <w:rPr>
                <w:rStyle w:val="24"/>
                <w:sz w:val="24"/>
                <w:szCs w:val="24"/>
              </w:rPr>
              <w:t>своевременность оплаты;</w:t>
            </w:r>
          </w:p>
          <w:p w:rsidR="00C236C0" w:rsidRPr="00683D05" w:rsidRDefault="00C236C0" w:rsidP="008E4B73">
            <w:pPr>
              <w:pStyle w:val="6"/>
              <w:shd w:val="clear" w:color="auto" w:fill="auto"/>
              <w:tabs>
                <w:tab w:val="left" w:pos="0"/>
              </w:tabs>
              <w:spacing w:after="0" w:line="274" w:lineRule="exact"/>
              <w:ind w:left="-141" w:firstLine="0"/>
              <w:jc w:val="both"/>
              <w:rPr>
                <w:rStyle w:val="24"/>
                <w:sz w:val="24"/>
                <w:szCs w:val="24"/>
              </w:rPr>
            </w:pPr>
            <w:r w:rsidRPr="00683D05">
              <w:rPr>
                <w:rStyle w:val="24"/>
                <w:sz w:val="24"/>
                <w:szCs w:val="24"/>
              </w:rPr>
              <w:t>-семьи группы риска;</w:t>
            </w:r>
          </w:p>
          <w:p w:rsidR="00C236C0" w:rsidRPr="00683D05" w:rsidRDefault="00C236C0" w:rsidP="008E4B73">
            <w:pPr>
              <w:pStyle w:val="6"/>
              <w:shd w:val="clear" w:color="auto" w:fill="auto"/>
              <w:tabs>
                <w:tab w:val="left" w:pos="0"/>
              </w:tabs>
              <w:spacing w:after="0" w:line="274" w:lineRule="exact"/>
              <w:ind w:left="-141" w:firstLine="0"/>
              <w:jc w:val="both"/>
              <w:rPr>
                <w:rStyle w:val="24"/>
                <w:sz w:val="24"/>
                <w:szCs w:val="24"/>
              </w:rPr>
            </w:pPr>
            <w:r w:rsidRPr="00683D05">
              <w:rPr>
                <w:rStyle w:val="24"/>
                <w:sz w:val="24"/>
                <w:szCs w:val="24"/>
              </w:rPr>
              <w:t>-дополнительные образовательные услуги;</w:t>
            </w:r>
          </w:p>
          <w:p w:rsidR="00C236C0" w:rsidRPr="00683D05" w:rsidRDefault="00C236C0" w:rsidP="008E4B73">
            <w:pPr>
              <w:pStyle w:val="6"/>
              <w:shd w:val="clear" w:color="auto" w:fill="auto"/>
              <w:tabs>
                <w:tab w:val="left" w:pos="425"/>
              </w:tabs>
              <w:spacing w:after="0" w:line="274" w:lineRule="exact"/>
              <w:ind w:left="-141" w:firstLine="0"/>
              <w:jc w:val="both"/>
              <w:rPr>
                <w:sz w:val="24"/>
                <w:szCs w:val="24"/>
              </w:rPr>
            </w:pPr>
            <w:r w:rsidRPr="00683D05">
              <w:rPr>
                <w:rStyle w:val="24"/>
                <w:sz w:val="24"/>
                <w:szCs w:val="24"/>
              </w:rPr>
              <w:t>-Анализ состояния работы по аттестации педагогических кадров.</w:t>
            </w:r>
          </w:p>
          <w:p w:rsidR="00C236C0" w:rsidRPr="00683D05" w:rsidRDefault="00C236C0" w:rsidP="008E4B73">
            <w:pPr>
              <w:pStyle w:val="6"/>
              <w:shd w:val="clear" w:color="auto" w:fill="auto"/>
              <w:tabs>
                <w:tab w:val="left" w:pos="0"/>
              </w:tabs>
              <w:spacing w:after="0" w:line="274" w:lineRule="exact"/>
              <w:ind w:left="-141" w:firstLine="0"/>
              <w:jc w:val="both"/>
              <w:rPr>
                <w:rStyle w:val="24"/>
                <w:sz w:val="24"/>
                <w:szCs w:val="24"/>
              </w:rPr>
            </w:pPr>
            <w:r w:rsidRPr="00683D05">
              <w:rPr>
                <w:rStyle w:val="24"/>
                <w:sz w:val="24"/>
                <w:szCs w:val="24"/>
              </w:rPr>
              <w:t>-Организация и проведение мероприятий по профилактике гриппа;</w:t>
            </w:r>
          </w:p>
          <w:p w:rsidR="00C236C0" w:rsidRPr="00683D05" w:rsidRDefault="00C236C0" w:rsidP="008E4B73">
            <w:pPr>
              <w:pStyle w:val="6"/>
              <w:shd w:val="clear" w:color="auto" w:fill="auto"/>
              <w:tabs>
                <w:tab w:val="left" w:pos="0"/>
              </w:tabs>
              <w:spacing w:after="0" w:line="274" w:lineRule="exact"/>
              <w:ind w:left="-141" w:firstLine="0"/>
              <w:jc w:val="both"/>
              <w:rPr>
                <w:rStyle w:val="24"/>
                <w:sz w:val="24"/>
                <w:szCs w:val="24"/>
              </w:rPr>
            </w:pPr>
            <w:r w:rsidRPr="00683D05">
              <w:rPr>
                <w:rStyle w:val="24"/>
                <w:sz w:val="24"/>
                <w:szCs w:val="24"/>
              </w:rPr>
              <w:t>-профессиональная подготовка</w:t>
            </w:r>
          </w:p>
          <w:p w:rsidR="00C236C0" w:rsidRPr="00683D05" w:rsidRDefault="00C236C0" w:rsidP="008E4B73">
            <w:pPr>
              <w:pStyle w:val="6"/>
              <w:shd w:val="clear" w:color="auto" w:fill="auto"/>
              <w:tabs>
                <w:tab w:val="left" w:pos="0"/>
              </w:tabs>
              <w:spacing w:after="0" w:line="274" w:lineRule="exact"/>
              <w:ind w:left="-141" w:firstLine="0"/>
              <w:jc w:val="both"/>
              <w:rPr>
                <w:rStyle w:val="24"/>
                <w:sz w:val="24"/>
                <w:szCs w:val="24"/>
              </w:rPr>
            </w:pPr>
            <w:r w:rsidRPr="00683D05">
              <w:rPr>
                <w:rStyle w:val="24"/>
                <w:sz w:val="24"/>
                <w:szCs w:val="24"/>
              </w:rPr>
              <w:t>- качество</w:t>
            </w:r>
            <w:r w:rsidRPr="00683D05">
              <w:rPr>
                <w:rStyle w:val="24"/>
                <w:sz w:val="24"/>
                <w:szCs w:val="24"/>
              </w:rPr>
              <w:tab/>
              <w:t>образовательного процесса</w:t>
            </w:r>
          </w:p>
          <w:p w:rsidR="00C236C0" w:rsidRPr="00683D05" w:rsidRDefault="00C236C0" w:rsidP="008E4B73">
            <w:pPr>
              <w:pStyle w:val="6"/>
              <w:shd w:val="clear" w:color="auto" w:fill="auto"/>
              <w:tabs>
                <w:tab w:val="left" w:pos="0"/>
              </w:tabs>
              <w:spacing w:after="0" w:line="274" w:lineRule="exact"/>
              <w:ind w:left="-141" w:firstLine="0"/>
              <w:jc w:val="both"/>
              <w:rPr>
                <w:color w:val="000000"/>
                <w:sz w:val="24"/>
                <w:szCs w:val="24"/>
                <w:shd w:val="clear" w:color="auto" w:fill="FFFFFF"/>
              </w:rPr>
            </w:pPr>
            <w:r w:rsidRPr="00683D05">
              <w:rPr>
                <w:rStyle w:val="24"/>
                <w:sz w:val="24"/>
                <w:szCs w:val="24"/>
              </w:rPr>
              <w:t>-результаты недели творческих отчетов</w:t>
            </w:r>
          </w:p>
          <w:p w:rsidR="00C236C0" w:rsidRPr="00683D05" w:rsidRDefault="00C236C0" w:rsidP="008E4B73">
            <w:pPr>
              <w:pStyle w:val="6"/>
              <w:shd w:val="clear" w:color="auto" w:fill="auto"/>
              <w:tabs>
                <w:tab w:val="left" w:pos="0"/>
              </w:tabs>
              <w:spacing w:after="0" w:line="274" w:lineRule="exact"/>
              <w:ind w:left="-141" w:firstLine="0"/>
              <w:jc w:val="both"/>
              <w:rPr>
                <w:sz w:val="24"/>
                <w:szCs w:val="24"/>
              </w:rPr>
            </w:pPr>
          </w:p>
        </w:tc>
        <w:tc>
          <w:tcPr>
            <w:tcW w:w="1560" w:type="dxa"/>
            <w:tcBorders>
              <w:top w:val="single" w:sz="4" w:space="0" w:color="000000"/>
              <w:left w:val="single" w:sz="4" w:space="0" w:color="000000"/>
              <w:bottom w:val="single" w:sz="4" w:space="0" w:color="000000"/>
            </w:tcBorders>
          </w:tcPr>
          <w:p w:rsidR="00C236C0" w:rsidRPr="00683D05" w:rsidRDefault="00C236C0" w:rsidP="002B3C17">
            <w:pPr>
              <w:snapToGrid w:val="0"/>
              <w:jc w:val="center"/>
            </w:pPr>
            <w:r w:rsidRPr="00683D05">
              <w:t>ежемесячно</w:t>
            </w:r>
          </w:p>
        </w:tc>
        <w:tc>
          <w:tcPr>
            <w:tcW w:w="3110" w:type="dxa"/>
            <w:tcBorders>
              <w:top w:val="single" w:sz="4" w:space="0" w:color="000000"/>
              <w:left w:val="single" w:sz="4" w:space="0" w:color="000000"/>
              <w:bottom w:val="single" w:sz="4" w:space="0" w:color="000000"/>
              <w:right w:val="single" w:sz="4" w:space="0" w:color="000000"/>
            </w:tcBorders>
          </w:tcPr>
          <w:p w:rsidR="002B3C17" w:rsidRDefault="00C236C0" w:rsidP="008E4B73">
            <w:r w:rsidRPr="00683D05">
              <w:t>Заведующий Салахова Р.</w:t>
            </w:r>
            <w:r w:rsidR="002B3C17">
              <w:t>З. Ст. воспитатель</w:t>
            </w:r>
          </w:p>
          <w:p w:rsidR="00C236C0" w:rsidRPr="00683D05" w:rsidRDefault="002B3C17" w:rsidP="008E4B73">
            <w:r>
              <w:t>С</w:t>
            </w:r>
            <w:r w:rsidR="00C236C0" w:rsidRPr="00683D05">
              <w:t>т. медсестра Захарова Л.Р.</w:t>
            </w:r>
          </w:p>
          <w:p w:rsidR="00C236C0" w:rsidRPr="00683D05" w:rsidRDefault="00C236C0" w:rsidP="008E4B73">
            <w:pPr>
              <w:snapToGrid w:val="0"/>
            </w:pPr>
          </w:p>
        </w:tc>
      </w:tr>
      <w:tr w:rsidR="00C236C0" w:rsidRPr="00683D05" w:rsidTr="00C44050">
        <w:trPr>
          <w:gridAfter w:val="1"/>
          <w:wAfter w:w="8" w:type="dxa"/>
          <w:trHeight w:val="587"/>
        </w:trPr>
        <w:tc>
          <w:tcPr>
            <w:tcW w:w="567" w:type="dxa"/>
            <w:tcBorders>
              <w:top w:val="single" w:sz="4" w:space="0" w:color="000000"/>
              <w:left w:val="single" w:sz="4" w:space="0" w:color="000000"/>
              <w:bottom w:val="single" w:sz="4" w:space="0" w:color="000000"/>
            </w:tcBorders>
          </w:tcPr>
          <w:p w:rsidR="00C236C0" w:rsidRPr="00683D05" w:rsidRDefault="006514B0" w:rsidP="008E4B73">
            <w:pPr>
              <w:snapToGrid w:val="0"/>
              <w:ind w:left="-250"/>
              <w:jc w:val="center"/>
            </w:pPr>
            <w:r w:rsidRPr="00683D05">
              <w:t>4</w:t>
            </w:r>
          </w:p>
        </w:tc>
        <w:tc>
          <w:tcPr>
            <w:tcW w:w="4536" w:type="dxa"/>
            <w:tcBorders>
              <w:top w:val="single" w:sz="4" w:space="0" w:color="000000"/>
              <w:left w:val="single" w:sz="4" w:space="0" w:color="000000"/>
              <w:bottom w:val="single" w:sz="4" w:space="0" w:color="000000"/>
            </w:tcBorders>
          </w:tcPr>
          <w:p w:rsidR="00C236C0" w:rsidRPr="00683D05" w:rsidRDefault="00C236C0" w:rsidP="008E4B73">
            <w:pPr>
              <w:tabs>
                <w:tab w:val="left" w:pos="540"/>
              </w:tabs>
              <w:ind w:left="-141"/>
              <w:jc w:val="both"/>
            </w:pPr>
            <w:r w:rsidRPr="00683D05">
              <w:t>Отчет о трудных семяьх</w:t>
            </w:r>
          </w:p>
        </w:tc>
        <w:tc>
          <w:tcPr>
            <w:tcW w:w="1560" w:type="dxa"/>
            <w:tcBorders>
              <w:top w:val="single" w:sz="4" w:space="0" w:color="000000"/>
              <w:left w:val="single" w:sz="4" w:space="0" w:color="000000"/>
              <w:bottom w:val="single" w:sz="4" w:space="0" w:color="000000"/>
            </w:tcBorders>
          </w:tcPr>
          <w:p w:rsidR="00C236C0" w:rsidRPr="00683D05" w:rsidRDefault="00C236C0" w:rsidP="002B3C17">
            <w:pPr>
              <w:jc w:val="center"/>
            </w:pPr>
            <w:r w:rsidRPr="00683D05">
              <w:t>ежемесячно</w:t>
            </w:r>
          </w:p>
        </w:tc>
        <w:tc>
          <w:tcPr>
            <w:tcW w:w="3110" w:type="dxa"/>
            <w:tcBorders>
              <w:top w:val="single" w:sz="4" w:space="0" w:color="000000"/>
              <w:left w:val="single" w:sz="4" w:space="0" w:color="000000"/>
              <w:bottom w:val="single" w:sz="4" w:space="0" w:color="000000"/>
              <w:right w:val="single" w:sz="4" w:space="0" w:color="000000"/>
            </w:tcBorders>
          </w:tcPr>
          <w:p w:rsidR="00C236C0" w:rsidRPr="00683D05" w:rsidRDefault="00C236C0" w:rsidP="002B3C17">
            <w:r w:rsidRPr="00683D05">
              <w:t xml:space="preserve">Ст.воспитатель </w:t>
            </w:r>
          </w:p>
        </w:tc>
      </w:tr>
      <w:tr w:rsidR="002B3C17" w:rsidRPr="00683D05" w:rsidTr="00C44050">
        <w:tc>
          <w:tcPr>
            <w:tcW w:w="567" w:type="dxa"/>
            <w:tcBorders>
              <w:top w:val="single" w:sz="4" w:space="0" w:color="000000"/>
              <w:left w:val="single" w:sz="4" w:space="0" w:color="000000"/>
              <w:bottom w:val="single" w:sz="4" w:space="0" w:color="000000"/>
            </w:tcBorders>
          </w:tcPr>
          <w:p w:rsidR="002B3C17" w:rsidRPr="00683D05" w:rsidRDefault="002B3C17" w:rsidP="008E4B73">
            <w:pPr>
              <w:tabs>
                <w:tab w:val="left" w:pos="540"/>
              </w:tabs>
              <w:snapToGrid w:val="0"/>
              <w:ind w:left="-250"/>
              <w:jc w:val="center"/>
            </w:pPr>
            <w:r w:rsidRPr="00683D05">
              <w:t>5</w:t>
            </w:r>
          </w:p>
        </w:tc>
        <w:tc>
          <w:tcPr>
            <w:tcW w:w="4536" w:type="dxa"/>
            <w:tcBorders>
              <w:top w:val="single" w:sz="4" w:space="0" w:color="000000"/>
              <w:left w:val="single" w:sz="4" w:space="0" w:color="000000"/>
              <w:bottom w:val="single" w:sz="4" w:space="0" w:color="000000"/>
            </w:tcBorders>
          </w:tcPr>
          <w:p w:rsidR="002B3C17" w:rsidRPr="00683D05" w:rsidRDefault="002B3C17" w:rsidP="008E4B73">
            <w:pPr>
              <w:tabs>
                <w:tab w:val="left" w:pos="540"/>
              </w:tabs>
              <w:ind w:left="-141"/>
              <w:jc w:val="both"/>
            </w:pPr>
            <w:r w:rsidRPr="00683D05">
              <w:t>Международная акция «Час Земли»</w:t>
            </w:r>
          </w:p>
        </w:tc>
        <w:tc>
          <w:tcPr>
            <w:tcW w:w="1560" w:type="dxa"/>
            <w:tcBorders>
              <w:top w:val="single" w:sz="4" w:space="0" w:color="000000"/>
              <w:left w:val="single" w:sz="4" w:space="0" w:color="000000"/>
              <w:bottom w:val="single" w:sz="4" w:space="0" w:color="000000"/>
            </w:tcBorders>
          </w:tcPr>
          <w:p w:rsidR="002B3C17" w:rsidRPr="00683D05" w:rsidRDefault="002B3C17" w:rsidP="002B3C17">
            <w:pPr>
              <w:tabs>
                <w:tab w:val="left" w:pos="540"/>
              </w:tabs>
              <w:snapToGrid w:val="0"/>
              <w:jc w:val="center"/>
            </w:pPr>
            <w:r>
              <w:t>март</w:t>
            </w:r>
          </w:p>
        </w:tc>
        <w:tc>
          <w:tcPr>
            <w:tcW w:w="3118" w:type="dxa"/>
            <w:gridSpan w:val="2"/>
            <w:tcBorders>
              <w:top w:val="single" w:sz="4" w:space="0" w:color="000000"/>
              <w:left w:val="single" w:sz="4" w:space="0" w:color="000000"/>
              <w:bottom w:val="single" w:sz="4" w:space="0" w:color="000000"/>
              <w:right w:val="single" w:sz="4" w:space="0" w:color="000000"/>
            </w:tcBorders>
          </w:tcPr>
          <w:p w:rsidR="002B3C17" w:rsidRDefault="002B3C17">
            <w:r w:rsidRPr="002C0063">
              <w:t xml:space="preserve">Ст.воспитатель </w:t>
            </w:r>
          </w:p>
        </w:tc>
      </w:tr>
      <w:tr w:rsidR="002B3C17" w:rsidRPr="00683D05" w:rsidTr="00C44050">
        <w:trPr>
          <w:gridAfter w:val="1"/>
          <w:wAfter w:w="8" w:type="dxa"/>
          <w:trHeight w:val="553"/>
        </w:trPr>
        <w:tc>
          <w:tcPr>
            <w:tcW w:w="567" w:type="dxa"/>
            <w:tcBorders>
              <w:top w:val="single" w:sz="4" w:space="0" w:color="000000"/>
              <w:left w:val="single" w:sz="4" w:space="0" w:color="000000"/>
              <w:bottom w:val="single" w:sz="4" w:space="0" w:color="000000"/>
            </w:tcBorders>
          </w:tcPr>
          <w:p w:rsidR="002B3C17" w:rsidRPr="00683D05" w:rsidRDefault="002B3C17" w:rsidP="008E4B73">
            <w:pPr>
              <w:snapToGrid w:val="0"/>
              <w:ind w:left="-250"/>
              <w:jc w:val="center"/>
            </w:pPr>
            <w:r w:rsidRPr="00683D05">
              <w:t>6</w:t>
            </w:r>
          </w:p>
        </w:tc>
        <w:tc>
          <w:tcPr>
            <w:tcW w:w="4536" w:type="dxa"/>
            <w:tcBorders>
              <w:top w:val="single" w:sz="4" w:space="0" w:color="000000"/>
              <w:left w:val="single" w:sz="4" w:space="0" w:color="000000"/>
              <w:bottom w:val="single" w:sz="4" w:space="0" w:color="000000"/>
            </w:tcBorders>
          </w:tcPr>
          <w:p w:rsidR="002B3C17" w:rsidRPr="00683D05" w:rsidRDefault="002B3C17" w:rsidP="008E4B73">
            <w:pPr>
              <w:tabs>
                <w:tab w:val="left" w:pos="540"/>
              </w:tabs>
              <w:ind w:left="-141"/>
              <w:jc w:val="both"/>
            </w:pPr>
            <w:r w:rsidRPr="00683D05">
              <w:t>Публикация в международном каталоге для учителей, преподавателей и студентов</w:t>
            </w:r>
          </w:p>
        </w:tc>
        <w:tc>
          <w:tcPr>
            <w:tcW w:w="1560" w:type="dxa"/>
            <w:tcBorders>
              <w:top w:val="single" w:sz="4" w:space="0" w:color="000000"/>
              <w:left w:val="single" w:sz="4" w:space="0" w:color="000000"/>
              <w:bottom w:val="single" w:sz="4" w:space="0" w:color="000000"/>
            </w:tcBorders>
          </w:tcPr>
          <w:p w:rsidR="002B3C17" w:rsidRPr="00683D05" w:rsidRDefault="002B3C17" w:rsidP="002B3C17">
            <w:pPr>
              <w:jc w:val="center"/>
            </w:pPr>
            <w:r w:rsidRPr="00683D05">
              <w:t>постоянно</w:t>
            </w:r>
          </w:p>
        </w:tc>
        <w:tc>
          <w:tcPr>
            <w:tcW w:w="3110" w:type="dxa"/>
            <w:tcBorders>
              <w:top w:val="single" w:sz="4" w:space="0" w:color="000000"/>
              <w:left w:val="single" w:sz="4" w:space="0" w:color="000000"/>
              <w:bottom w:val="single" w:sz="4" w:space="0" w:color="000000"/>
              <w:right w:val="single" w:sz="4" w:space="0" w:color="000000"/>
            </w:tcBorders>
          </w:tcPr>
          <w:p w:rsidR="002B3C17" w:rsidRDefault="002B3C17">
            <w:r w:rsidRPr="002C0063">
              <w:t xml:space="preserve">Ст.воспитатель </w:t>
            </w:r>
          </w:p>
        </w:tc>
      </w:tr>
      <w:tr w:rsidR="002B3C17" w:rsidRPr="00683D05" w:rsidTr="00C44050">
        <w:trPr>
          <w:gridAfter w:val="1"/>
          <w:wAfter w:w="8" w:type="dxa"/>
          <w:trHeight w:val="561"/>
        </w:trPr>
        <w:tc>
          <w:tcPr>
            <w:tcW w:w="567" w:type="dxa"/>
            <w:tcBorders>
              <w:top w:val="single" w:sz="4" w:space="0" w:color="000000"/>
              <w:left w:val="single" w:sz="4" w:space="0" w:color="000000"/>
              <w:bottom w:val="single" w:sz="4" w:space="0" w:color="000000"/>
            </w:tcBorders>
          </w:tcPr>
          <w:p w:rsidR="002B3C17" w:rsidRPr="00683D05" w:rsidRDefault="002B3C17" w:rsidP="008E4B73">
            <w:pPr>
              <w:snapToGrid w:val="0"/>
              <w:ind w:left="-250"/>
              <w:jc w:val="center"/>
            </w:pPr>
            <w:r w:rsidRPr="00683D05">
              <w:t>7</w:t>
            </w:r>
          </w:p>
        </w:tc>
        <w:tc>
          <w:tcPr>
            <w:tcW w:w="4536" w:type="dxa"/>
            <w:tcBorders>
              <w:top w:val="single" w:sz="4" w:space="0" w:color="000000"/>
              <w:left w:val="single" w:sz="4" w:space="0" w:color="000000"/>
              <w:bottom w:val="single" w:sz="4" w:space="0" w:color="000000"/>
            </w:tcBorders>
          </w:tcPr>
          <w:p w:rsidR="002B3C17" w:rsidRPr="00683D05" w:rsidRDefault="002B3C17" w:rsidP="008E4B73">
            <w:pPr>
              <w:tabs>
                <w:tab w:val="left" w:pos="540"/>
              </w:tabs>
              <w:ind w:left="-141"/>
              <w:jc w:val="both"/>
            </w:pPr>
            <w:r w:rsidRPr="00683D05">
              <w:t>Составление квартального отчета  в УДО по реализации закона о языках</w:t>
            </w:r>
          </w:p>
        </w:tc>
        <w:tc>
          <w:tcPr>
            <w:tcW w:w="1560" w:type="dxa"/>
            <w:tcBorders>
              <w:top w:val="single" w:sz="4" w:space="0" w:color="000000"/>
              <w:left w:val="single" w:sz="4" w:space="0" w:color="000000"/>
              <w:bottom w:val="single" w:sz="4" w:space="0" w:color="000000"/>
            </w:tcBorders>
          </w:tcPr>
          <w:p w:rsidR="002B3C17" w:rsidRPr="00683D05" w:rsidRDefault="002B3C17" w:rsidP="002B3C17">
            <w:pPr>
              <w:tabs>
                <w:tab w:val="left" w:pos="540"/>
              </w:tabs>
              <w:snapToGrid w:val="0"/>
              <w:jc w:val="center"/>
            </w:pPr>
            <w:r w:rsidRPr="00683D05">
              <w:t>февраль</w:t>
            </w:r>
          </w:p>
        </w:tc>
        <w:tc>
          <w:tcPr>
            <w:tcW w:w="3110" w:type="dxa"/>
            <w:tcBorders>
              <w:top w:val="single" w:sz="4" w:space="0" w:color="000000"/>
              <w:left w:val="single" w:sz="4" w:space="0" w:color="000000"/>
              <w:bottom w:val="single" w:sz="4" w:space="0" w:color="000000"/>
              <w:right w:val="single" w:sz="4" w:space="0" w:color="000000"/>
            </w:tcBorders>
          </w:tcPr>
          <w:p w:rsidR="002B3C17" w:rsidRDefault="002B3C17">
            <w:r w:rsidRPr="002C0063">
              <w:t xml:space="preserve">Ст.воспитатель </w:t>
            </w:r>
          </w:p>
        </w:tc>
      </w:tr>
      <w:tr w:rsidR="002B3C17" w:rsidRPr="00683D05" w:rsidTr="00C44050">
        <w:trPr>
          <w:gridAfter w:val="1"/>
          <w:wAfter w:w="8" w:type="dxa"/>
          <w:trHeight w:val="561"/>
        </w:trPr>
        <w:tc>
          <w:tcPr>
            <w:tcW w:w="567" w:type="dxa"/>
            <w:tcBorders>
              <w:top w:val="single" w:sz="4" w:space="0" w:color="000000"/>
              <w:left w:val="single" w:sz="4" w:space="0" w:color="000000"/>
              <w:bottom w:val="single" w:sz="4" w:space="0" w:color="000000"/>
            </w:tcBorders>
          </w:tcPr>
          <w:p w:rsidR="002B3C17" w:rsidRPr="00683D05" w:rsidRDefault="002B3C17" w:rsidP="008E4B73">
            <w:pPr>
              <w:snapToGrid w:val="0"/>
              <w:ind w:left="-250"/>
              <w:jc w:val="center"/>
            </w:pPr>
            <w:r w:rsidRPr="00683D05">
              <w:t>8</w:t>
            </w:r>
          </w:p>
        </w:tc>
        <w:tc>
          <w:tcPr>
            <w:tcW w:w="4536" w:type="dxa"/>
            <w:tcBorders>
              <w:top w:val="single" w:sz="4" w:space="0" w:color="000000"/>
              <w:left w:val="single" w:sz="4" w:space="0" w:color="000000"/>
              <w:bottom w:val="single" w:sz="4" w:space="0" w:color="000000"/>
            </w:tcBorders>
          </w:tcPr>
          <w:p w:rsidR="002B3C17" w:rsidRPr="00683D05" w:rsidRDefault="002B3C17" w:rsidP="008E4B73">
            <w:pPr>
              <w:tabs>
                <w:tab w:val="left" w:pos="540"/>
              </w:tabs>
              <w:ind w:left="-141"/>
              <w:jc w:val="both"/>
            </w:pPr>
            <w:r w:rsidRPr="00683D05">
              <w:t>Аттестация педагогов</w:t>
            </w:r>
          </w:p>
        </w:tc>
        <w:tc>
          <w:tcPr>
            <w:tcW w:w="1560" w:type="dxa"/>
            <w:tcBorders>
              <w:top w:val="single" w:sz="4" w:space="0" w:color="000000"/>
              <w:left w:val="single" w:sz="4" w:space="0" w:color="000000"/>
              <w:bottom w:val="single" w:sz="4" w:space="0" w:color="000000"/>
            </w:tcBorders>
          </w:tcPr>
          <w:p w:rsidR="002B3C17" w:rsidRPr="00683D05" w:rsidRDefault="002B3C17" w:rsidP="002B3C17">
            <w:pPr>
              <w:tabs>
                <w:tab w:val="left" w:pos="540"/>
              </w:tabs>
              <w:snapToGrid w:val="0"/>
              <w:jc w:val="center"/>
            </w:pPr>
            <w:r>
              <w:t>я</w:t>
            </w:r>
            <w:r w:rsidRPr="00683D05">
              <w:t>нварь-март</w:t>
            </w:r>
          </w:p>
        </w:tc>
        <w:tc>
          <w:tcPr>
            <w:tcW w:w="3110" w:type="dxa"/>
            <w:tcBorders>
              <w:top w:val="single" w:sz="4" w:space="0" w:color="000000"/>
              <w:left w:val="single" w:sz="4" w:space="0" w:color="000000"/>
              <w:bottom w:val="single" w:sz="4" w:space="0" w:color="000000"/>
              <w:right w:val="single" w:sz="4" w:space="0" w:color="000000"/>
            </w:tcBorders>
          </w:tcPr>
          <w:p w:rsidR="002B3C17" w:rsidRDefault="002B3C17">
            <w:r w:rsidRPr="002C0063">
              <w:t xml:space="preserve">Ст.воспитатель </w:t>
            </w:r>
          </w:p>
        </w:tc>
      </w:tr>
      <w:tr w:rsidR="00C236C0" w:rsidRPr="00683D05" w:rsidTr="00C44050">
        <w:tc>
          <w:tcPr>
            <w:tcW w:w="567" w:type="dxa"/>
            <w:tcBorders>
              <w:top w:val="single" w:sz="4" w:space="0" w:color="000000"/>
              <w:left w:val="single" w:sz="4" w:space="0" w:color="000000"/>
              <w:bottom w:val="single" w:sz="4" w:space="0" w:color="000000"/>
            </w:tcBorders>
          </w:tcPr>
          <w:p w:rsidR="00C236C0" w:rsidRPr="00683D05" w:rsidRDefault="006514B0" w:rsidP="008E4B73">
            <w:pPr>
              <w:tabs>
                <w:tab w:val="left" w:pos="540"/>
              </w:tabs>
              <w:snapToGrid w:val="0"/>
              <w:ind w:left="-250"/>
              <w:jc w:val="center"/>
            </w:pPr>
            <w:r w:rsidRPr="00683D05">
              <w:t>9</w:t>
            </w:r>
          </w:p>
        </w:tc>
        <w:tc>
          <w:tcPr>
            <w:tcW w:w="4536" w:type="dxa"/>
            <w:tcBorders>
              <w:top w:val="single" w:sz="4" w:space="0" w:color="000000"/>
              <w:left w:val="single" w:sz="4" w:space="0" w:color="000000"/>
              <w:bottom w:val="single" w:sz="4" w:space="0" w:color="000000"/>
            </w:tcBorders>
          </w:tcPr>
          <w:p w:rsidR="00C236C0" w:rsidRPr="00683D05" w:rsidRDefault="00830B01" w:rsidP="008E4B73">
            <w:pPr>
              <w:tabs>
                <w:tab w:val="left" w:pos="540"/>
              </w:tabs>
              <w:ind w:left="-141"/>
              <w:jc w:val="both"/>
            </w:pPr>
            <w:r w:rsidRPr="00683D05">
              <w:rPr>
                <w:rStyle w:val="24"/>
                <w:sz w:val="24"/>
                <w:szCs w:val="24"/>
              </w:rPr>
              <w:t>Игровой тренинг по использованию игровых упражнений в совместной образовательной деятельности с детьми по развитию детской инициативы, самостоятельности</w:t>
            </w:r>
          </w:p>
        </w:tc>
        <w:tc>
          <w:tcPr>
            <w:tcW w:w="1560" w:type="dxa"/>
            <w:tcBorders>
              <w:top w:val="single" w:sz="4" w:space="0" w:color="000000"/>
              <w:left w:val="single" w:sz="4" w:space="0" w:color="000000"/>
              <w:bottom w:val="single" w:sz="4" w:space="0" w:color="000000"/>
            </w:tcBorders>
          </w:tcPr>
          <w:p w:rsidR="00C236C0" w:rsidRPr="00683D05" w:rsidRDefault="00830B01" w:rsidP="002B3C17">
            <w:pPr>
              <w:tabs>
                <w:tab w:val="left" w:pos="540"/>
              </w:tabs>
              <w:snapToGrid w:val="0"/>
              <w:jc w:val="center"/>
            </w:pPr>
            <w:r w:rsidRPr="00683D05">
              <w:t>март</w:t>
            </w:r>
          </w:p>
        </w:tc>
        <w:tc>
          <w:tcPr>
            <w:tcW w:w="3118" w:type="dxa"/>
            <w:gridSpan w:val="2"/>
            <w:tcBorders>
              <w:top w:val="single" w:sz="4" w:space="0" w:color="000000"/>
              <w:left w:val="single" w:sz="4" w:space="0" w:color="000000"/>
              <w:bottom w:val="single" w:sz="4" w:space="0" w:color="000000"/>
              <w:right w:val="single" w:sz="4" w:space="0" w:color="000000"/>
            </w:tcBorders>
          </w:tcPr>
          <w:p w:rsidR="00C236C0" w:rsidRPr="00683D05" w:rsidRDefault="00830B01" w:rsidP="00E10BC9">
            <w:pPr>
              <w:tabs>
                <w:tab w:val="left" w:pos="540"/>
              </w:tabs>
              <w:snapToGrid w:val="0"/>
              <w:jc w:val="both"/>
            </w:pPr>
            <w:r w:rsidRPr="00683D05">
              <w:t>Утробина Е.Ф.</w:t>
            </w:r>
          </w:p>
        </w:tc>
      </w:tr>
      <w:tr w:rsidR="004E24DF" w:rsidRPr="00683D05" w:rsidTr="00C44050">
        <w:tc>
          <w:tcPr>
            <w:tcW w:w="567" w:type="dxa"/>
            <w:tcBorders>
              <w:top w:val="single" w:sz="4" w:space="0" w:color="000000"/>
              <w:left w:val="single" w:sz="4" w:space="0" w:color="000000"/>
              <w:bottom w:val="single" w:sz="4" w:space="0" w:color="000000"/>
            </w:tcBorders>
          </w:tcPr>
          <w:p w:rsidR="004E24DF" w:rsidRPr="00683D05" w:rsidRDefault="006514B0" w:rsidP="008E4B73">
            <w:pPr>
              <w:tabs>
                <w:tab w:val="left" w:pos="540"/>
              </w:tabs>
              <w:snapToGrid w:val="0"/>
              <w:ind w:left="-250"/>
              <w:jc w:val="center"/>
            </w:pPr>
            <w:r w:rsidRPr="00683D05">
              <w:t>10</w:t>
            </w:r>
          </w:p>
        </w:tc>
        <w:tc>
          <w:tcPr>
            <w:tcW w:w="4536" w:type="dxa"/>
            <w:tcBorders>
              <w:top w:val="single" w:sz="4" w:space="0" w:color="000000"/>
              <w:left w:val="single" w:sz="4" w:space="0" w:color="000000"/>
              <w:bottom w:val="single" w:sz="4" w:space="0" w:color="000000"/>
            </w:tcBorders>
          </w:tcPr>
          <w:p w:rsidR="004E24DF" w:rsidRPr="00683D05" w:rsidRDefault="004E24DF" w:rsidP="008E4B73">
            <w:pPr>
              <w:tabs>
                <w:tab w:val="left" w:pos="540"/>
              </w:tabs>
              <w:ind w:left="-141"/>
              <w:jc w:val="both"/>
            </w:pPr>
            <w:r w:rsidRPr="00683D05">
              <w:t>Навруз (21.03)</w:t>
            </w:r>
          </w:p>
        </w:tc>
        <w:tc>
          <w:tcPr>
            <w:tcW w:w="1560" w:type="dxa"/>
            <w:tcBorders>
              <w:top w:val="single" w:sz="4" w:space="0" w:color="000000"/>
              <w:left w:val="single" w:sz="4" w:space="0" w:color="000000"/>
              <w:bottom w:val="single" w:sz="4" w:space="0" w:color="000000"/>
            </w:tcBorders>
          </w:tcPr>
          <w:p w:rsidR="004E24DF" w:rsidRPr="00683D05" w:rsidRDefault="004E24DF" w:rsidP="002B3C17">
            <w:pPr>
              <w:tabs>
                <w:tab w:val="left" w:pos="540"/>
              </w:tabs>
              <w:snapToGrid w:val="0"/>
              <w:jc w:val="center"/>
            </w:pPr>
            <w:r w:rsidRPr="00683D05">
              <w:t>22.03</w:t>
            </w:r>
          </w:p>
        </w:tc>
        <w:tc>
          <w:tcPr>
            <w:tcW w:w="3118" w:type="dxa"/>
            <w:gridSpan w:val="2"/>
            <w:tcBorders>
              <w:top w:val="single" w:sz="4" w:space="0" w:color="000000"/>
              <w:left w:val="single" w:sz="4" w:space="0" w:color="000000"/>
              <w:bottom w:val="single" w:sz="4" w:space="0" w:color="000000"/>
              <w:right w:val="single" w:sz="4" w:space="0" w:color="000000"/>
            </w:tcBorders>
          </w:tcPr>
          <w:p w:rsidR="004E24DF" w:rsidRPr="00683D05" w:rsidRDefault="004E24DF" w:rsidP="002B3C17">
            <w:r w:rsidRPr="00683D05">
              <w:t>Воспиатель по обучению русскому и татарскому языкуЕгорова Р.А.</w:t>
            </w:r>
          </w:p>
        </w:tc>
      </w:tr>
      <w:tr w:rsidR="004E24DF" w:rsidRPr="00683D05" w:rsidTr="00C44050">
        <w:trPr>
          <w:trHeight w:val="1150"/>
        </w:trPr>
        <w:tc>
          <w:tcPr>
            <w:tcW w:w="567" w:type="dxa"/>
            <w:tcBorders>
              <w:top w:val="single" w:sz="4" w:space="0" w:color="000000"/>
              <w:left w:val="single" w:sz="4" w:space="0" w:color="000000"/>
              <w:bottom w:val="single" w:sz="4" w:space="0" w:color="000000"/>
            </w:tcBorders>
          </w:tcPr>
          <w:p w:rsidR="004E24DF" w:rsidRPr="00683D05" w:rsidRDefault="006514B0" w:rsidP="008E4B73">
            <w:pPr>
              <w:tabs>
                <w:tab w:val="left" w:pos="540"/>
              </w:tabs>
              <w:snapToGrid w:val="0"/>
              <w:ind w:left="-250"/>
              <w:jc w:val="center"/>
            </w:pPr>
            <w:r w:rsidRPr="00683D05">
              <w:t>11</w:t>
            </w:r>
          </w:p>
        </w:tc>
        <w:tc>
          <w:tcPr>
            <w:tcW w:w="4536" w:type="dxa"/>
            <w:tcBorders>
              <w:top w:val="single" w:sz="4" w:space="0" w:color="000000"/>
              <w:left w:val="single" w:sz="4" w:space="0" w:color="000000"/>
              <w:bottom w:val="single" w:sz="4" w:space="0" w:color="000000"/>
            </w:tcBorders>
          </w:tcPr>
          <w:p w:rsidR="004E24DF" w:rsidRPr="00683D05" w:rsidRDefault="004E24DF" w:rsidP="008E4B73">
            <w:pPr>
              <w:tabs>
                <w:tab w:val="left" w:pos="540"/>
              </w:tabs>
              <w:ind w:left="-141"/>
              <w:jc w:val="both"/>
            </w:pPr>
            <w:r w:rsidRPr="00683D05">
              <w:t>Всемирный День поэзии</w:t>
            </w:r>
          </w:p>
          <w:p w:rsidR="004E24DF" w:rsidRPr="00683D05" w:rsidRDefault="004E24DF" w:rsidP="008E4B73">
            <w:pPr>
              <w:tabs>
                <w:tab w:val="left" w:pos="540"/>
              </w:tabs>
              <w:ind w:left="-141"/>
              <w:jc w:val="both"/>
            </w:pPr>
            <w:r w:rsidRPr="00683D05">
              <w:t>2-й тур муниципального конкурса чтецов, посвященный Г.Тукаю</w:t>
            </w:r>
          </w:p>
        </w:tc>
        <w:tc>
          <w:tcPr>
            <w:tcW w:w="1560" w:type="dxa"/>
            <w:tcBorders>
              <w:top w:val="single" w:sz="4" w:space="0" w:color="000000"/>
              <w:left w:val="single" w:sz="4" w:space="0" w:color="000000"/>
              <w:bottom w:val="single" w:sz="4" w:space="0" w:color="000000"/>
            </w:tcBorders>
          </w:tcPr>
          <w:p w:rsidR="004E24DF" w:rsidRPr="00683D05" w:rsidRDefault="004E24DF" w:rsidP="002B3C17">
            <w:pPr>
              <w:tabs>
                <w:tab w:val="left" w:pos="540"/>
              </w:tabs>
              <w:snapToGrid w:val="0"/>
              <w:jc w:val="center"/>
            </w:pPr>
            <w:r w:rsidRPr="00683D05">
              <w:t>21.03</w:t>
            </w:r>
          </w:p>
        </w:tc>
        <w:tc>
          <w:tcPr>
            <w:tcW w:w="3118" w:type="dxa"/>
            <w:gridSpan w:val="2"/>
            <w:tcBorders>
              <w:top w:val="single" w:sz="4" w:space="0" w:color="000000"/>
              <w:left w:val="single" w:sz="4" w:space="0" w:color="000000"/>
              <w:bottom w:val="single" w:sz="4" w:space="0" w:color="000000"/>
              <w:right w:val="single" w:sz="4" w:space="0" w:color="000000"/>
            </w:tcBorders>
          </w:tcPr>
          <w:p w:rsidR="004E24DF" w:rsidRPr="00683D05" w:rsidRDefault="004E24DF" w:rsidP="002B3C17">
            <w:r w:rsidRPr="00683D05">
              <w:t>Воспиатель по обучению русскому и татарскому языкуЕгорова Р.А.</w:t>
            </w:r>
          </w:p>
        </w:tc>
      </w:tr>
      <w:tr w:rsidR="00E10BC9" w:rsidRPr="00683D05" w:rsidTr="00C44050">
        <w:trPr>
          <w:trHeight w:val="691"/>
        </w:trPr>
        <w:tc>
          <w:tcPr>
            <w:tcW w:w="567"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250"/>
              <w:jc w:val="center"/>
            </w:pPr>
            <w:r w:rsidRPr="00683D05">
              <w:t>12</w:t>
            </w:r>
          </w:p>
        </w:tc>
        <w:tc>
          <w:tcPr>
            <w:tcW w:w="4536"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ind w:left="-141"/>
              <w:jc w:val="both"/>
            </w:pPr>
            <w:r w:rsidRPr="00683D05">
              <w:t>Выставка рисунков и поделок по произведениям Г.Тукая</w:t>
            </w:r>
          </w:p>
        </w:tc>
        <w:tc>
          <w:tcPr>
            <w:tcW w:w="1560" w:type="dxa"/>
            <w:tcBorders>
              <w:top w:val="single" w:sz="4" w:space="0" w:color="000000"/>
              <w:left w:val="single" w:sz="4" w:space="0" w:color="000000"/>
              <w:bottom w:val="single" w:sz="4" w:space="0" w:color="000000"/>
            </w:tcBorders>
          </w:tcPr>
          <w:p w:rsidR="00E10BC9" w:rsidRPr="00683D05" w:rsidRDefault="00E10BC9" w:rsidP="002B3C17">
            <w:pPr>
              <w:tabs>
                <w:tab w:val="left" w:pos="540"/>
              </w:tabs>
              <w:snapToGrid w:val="0"/>
              <w:jc w:val="center"/>
            </w:pPr>
            <w:r w:rsidRPr="00683D05">
              <w:t>март</w:t>
            </w:r>
          </w:p>
        </w:tc>
        <w:tc>
          <w:tcPr>
            <w:tcW w:w="3118" w:type="dxa"/>
            <w:gridSpan w:val="2"/>
            <w:tcBorders>
              <w:top w:val="single" w:sz="4" w:space="0" w:color="000000"/>
              <w:left w:val="single" w:sz="4" w:space="0" w:color="000000"/>
              <w:bottom w:val="single" w:sz="4" w:space="0" w:color="000000"/>
              <w:right w:val="single" w:sz="4" w:space="0" w:color="000000"/>
            </w:tcBorders>
          </w:tcPr>
          <w:p w:rsidR="00E10BC9" w:rsidRDefault="00E10BC9">
            <w:r w:rsidRPr="00C143B8">
              <w:t xml:space="preserve">Ст.воспитатель </w:t>
            </w:r>
          </w:p>
        </w:tc>
      </w:tr>
      <w:tr w:rsidR="00E10BC9" w:rsidRPr="00683D05" w:rsidTr="00C44050">
        <w:tc>
          <w:tcPr>
            <w:tcW w:w="567"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250"/>
              <w:jc w:val="center"/>
            </w:pPr>
            <w:r w:rsidRPr="00683D05">
              <w:t>16</w:t>
            </w:r>
          </w:p>
        </w:tc>
        <w:tc>
          <w:tcPr>
            <w:tcW w:w="4536"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ind w:left="-141"/>
              <w:jc w:val="both"/>
            </w:pPr>
            <w:r w:rsidRPr="00683D05">
              <w:t>Всемирный день Земли</w:t>
            </w:r>
          </w:p>
          <w:p w:rsidR="00E10BC9" w:rsidRPr="00683D05" w:rsidRDefault="00E10BC9" w:rsidP="008E4B73">
            <w:pPr>
              <w:tabs>
                <w:tab w:val="left" w:pos="540"/>
              </w:tabs>
              <w:ind w:left="-141"/>
              <w:jc w:val="both"/>
            </w:pPr>
            <w:r w:rsidRPr="00683D05">
              <w:t>Беседы с воспитанниками</w:t>
            </w:r>
          </w:p>
          <w:p w:rsidR="00E10BC9" w:rsidRPr="00683D05" w:rsidRDefault="00E10BC9" w:rsidP="008E4B73">
            <w:pPr>
              <w:tabs>
                <w:tab w:val="left" w:pos="540"/>
              </w:tabs>
              <w:ind w:left="-141"/>
              <w:jc w:val="both"/>
            </w:pPr>
            <w:r w:rsidRPr="00683D05">
              <w:t>Выставка рисунков</w:t>
            </w:r>
          </w:p>
          <w:p w:rsidR="00E10BC9" w:rsidRPr="00683D05" w:rsidRDefault="00E10BC9" w:rsidP="008E4B73">
            <w:pPr>
              <w:tabs>
                <w:tab w:val="left" w:pos="540"/>
              </w:tabs>
              <w:ind w:left="-141"/>
              <w:jc w:val="both"/>
            </w:pPr>
            <w:r w:rsidRPr="00683D05">
              <w:lastRenderedPageBreak/>
              <w:t xml:space="preserve">Субботник в микрорайоне вместе с родителями и воспитанниками общеобразовательного лицея №14 </w:t>
            </w:r>
          </w:p>
        </w:tc>
        <w:tc>
          <w:tcPr>
            <w:tcW w:w="1560" w:type="dxa"/>
            <w:tcBorders>
              <w:top w:val="single" w:sz="4" w:space="0" w:color="000000"/>
              <w:left w:val="single" w:sz="4" w:space="0" w:color="000000"/>
              <w:bottom w:val="single" w:sz="4" w:space="0" w:color="000000"/>
            </w:tcBorders>
          </w:tcPr>
          <w:p w:rsidR="00E10BC9" w:rsidRPr="00683D05" w:rsidRDefault="00E10BC9" w:rsidP="002B3C17">
            <w:pPr>
              <w:tabs>
                <w:tab w:val="left" w:pos="540"/>
              </w:tabs>
              <w:snapToGrid w:val="0"/>
              <w:jc w:val="center"/>
            </w:pPr>
            <w:r w:rsidRPr="00683D05">
              <w:lastRenderedPageBreak/>
              <w:t>30.03</w:t>
            </w:r>
          </w:p>
          <w:p w:rsidR="00E10BC9" w:rsidRPr="00683D05" w:rsidRDefault="00E10BC9" w:rsidP="002B3C17">
            <w:pPr>
              <w:tabs>
                <w:tab w:val="left" w:pos="540"/>
              </w:tabs>
              <w:snapToGrid w:val="0"/>
              <w:jc w:val="center"/>
            </w:pPr>
          </w:p>
          <w:p w:rsidR="00E10BC9" w:rsidRPr="00683D05" w:rsidRDefault="00E10BC9" w:rsidP="002B3C17">
            <w:pPr>
              <w:tabs>
                <w:tab w:val="left" w:pos="540"/>
              </w:tabs>
              <w:snapToGrid w:val="0"/>
              <w:jc w:val="center"/>
            </w:pPr>
          </w:p>
          <w:p w:rsidR="00E10BC9" w:rsidRPr="00683D05" w:rsidRDefault="00E10BC9" w:rsidP="002B3C17">
            <w:pPr>
              <w:tabs>
                <w:tab w:val="left" w:pos="540"/>
              </w:tabs>
              <w:snapToGrid w:val="0"/>
              <w:jc w:val="center"/>
            </w:pPr>
          </w:p>
          <w:p w:rsidR="00E10BC9" w:rsidRPr="00683D05" w:rsidRDefault="00E10BC9" w:rsidP="002B3C17">
            <w:pPr>
              <w:tabs>
                <w:tab w:val="left" w:pos="540"/>
              </w:tabs>
              <w:snapToGrid w:val="0"/>
              <w:jc w:val="center"/>
            </w:pPr>
          </w:p>
          <w:p w:rsidR="00E10BC9" w:rsidRPr="00683D05" w:rsidRDefault="00E10BC9" w:rsidP="002B3C17">
            <w:pPr>
              <w:tabs>
                <w:tab w:val="left" w:pos="540"/>
              </w:tabs>
              <w:snapToGrid w:val="0"/>
              <w:jc w:val="center"/>
            </w:pPr>
            <w:r w:rsidRPr="00683D05">
              <w:t>29.03</w:t>
            </w:r>
          </w:p>
        </w:tc>
        <w:tc>
          <w:tcPr>
            <w:tcW w:w="3118" w:type="dxa"/>
            <w:gridSpan w:val="2"/>
            <w:tcBorders>
              <w:top w:val="single" w:sz="4" w:space="0" w:color="000000"/>
              <w:left w:val="single" w:sz="4" w:space="0" w:color="000000"/>
              <w:bottom w:val="single" w:sz="4" w:space="0" w:color="000000"/>
              <w:right w:val="single" w:sz="4" w:space="0" w:color="000000"/>
            </w:tcBorders>
          </w:tcPr>
          <w:p w:rsidR="00E10BC9" w:rsidRDefault="00E10BC9">
            <w:r w:rsidRPr="00C143B8">
              <w:lastRenderedPageBreak/>
              <w:t xml:space="preserve">Ст.воспитатель </w:t>
            </w:r>
          </w:p>
        </w:tc>
      </w:tr>
      <w:tr w:rsidR="00E10BC9" w:rsidRPr="00683D05" w:rsidTr="00C44050">
        <w:tc>
          <w:tcPr>
            <w:tcW w:w="567"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250"/>
              <w:jc w:val="center"/>
            </w:pPr>
            <w:r w:rsidRPr="00683D05">
              <w:lastRenderedPageBreak/>
              <w:t>17</w:t>
            </w:r>
          </w:p>
        </w:tc>
        <w:tc>
          <w:tcPr>
            <w:tcW w:w="4536"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141"/>
              <w:jc w:val="both"/>
            </w:pPr>
            <w:r w:rsidRPr="00683D05">
              <w:t>Международный день детской книги:</w:t>
            </w:r>
          </w:p>
          <w:p w:rsidR="00E10BC9" w:rsidRPr="00683D05" w:rsidRDefault="00E10BC9" w:rsidP="008E4B73">
            <w:pPr>
              <w:tabs>
                <w:tab w:val="left" w:pos="540"/>
              </w:tabs>
              <w:snapToGrid w:val="0"/>
              <w:ind w:left="-141"/>
              <w:jc w:val="both"/>
            </w:pPr>
            <w:r w:rsidRPr="00683D05">
              <w:t>-выставка рисунков по сказкам ;</w:t>
            </w:r>
          </w:p>
          <w:p w:rsidR="00E10BC9" w:rsidRPr="00683D05" w:rsidRDefault="00E10BC9" w:rsidP="008E4B73">
            <w:pPr>
              <w:tabs>
                <w:tab w:val="left" w:pos="540"/>
              </w:tabs>
              <w:ind w:left="-141"/>
              <w:jc w:val="both"/>
            </w:pPr>
            <w:r w:rsidRPr="00683D05">
              <w:t xml:space="preserve">-экскурсия в библиотеку </w:t>
            </w:r>
          </w:p>
        </w:tc>
        <w:tc>
          <w:tcPr>
            <w:tcW w:w="1560" w:type="dxa"/>
            <w:tcBorders>
              <w:top w:val="single" w:sz="4" w:space="0" w:color="000000"/>
              <w:left w:val="single" w:sz="4" w:space="0" w:color="000000"/>
              <w:bottom w:val="single" w:sz="4" w:space="0" w:color="000000"/>
            </w:tcBorders>
          </w:tcPr>
          <w:p w:rsidR="00E10BC9" w:rsidRPr="00683D05" w:rsidRDefault="00E10BC9" w:rsidP="002B3C17">
            <w:pPr>
              <w:tabs>
                <w:tab w:val="left" w:pos="540"/>
              </w:tabs>
              <w:snapToGrid w:val="0"/>
              <w:jc w:val="center"/>
            </w:pPr>
            <w:r w:rsidRPr="00683D05">
              <w:t>28.03</w:t>
            </w:r>
          </w:p>
        </w:tc>
        <w:tc>
          <w:tcPr>
            <w:tcW w:w="3118" w:type="dxa"/>
            <w:gridSpan w:val="2"/>
            <w:tcBorders>
              <w:top w:val="single" w:sz="4" w:space="0" w:color="000000"/>
              <w:left w:val="single" w:sz="4" w:space="0" w:color="000000"/>
              <w:bottom w:val="single" w:sz="4" w:space="0" w:color="000000"/>
              <w:right w:val="single" w:sz="4" w:space="0" w:color="000000"/>
            </w:tcBorders>
          </w:tcPr>
          <w:p w:rsidR="00E10BC9" w:rsidRDefault="00E10BC9">
            <w:r w:rsidRPr="00C143B8">
              <w:t xml:space="preserve">Ст.воспитатель </w:t>
            </w:r>
          </w:p>
        </w:tc>
      </w:tr>
      <w:tr w:rsidR="00E10BC9" w:rsidRPr="00683D05" w:rsidTr="00C44050">
        <w:tc>
          <w:tcPr>
            <w:tcW w:w="567"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250"/>
              <w:jc w:val="center"/>
            </w:pPr>
            <w:r w:rsidRPr="00683D05">
              <w:t>18</w:t>
            </w:r>
          </w:p>
        </w:tc>
        <w:tc>
          <w:tcPr>
            <w:tcW w:w="4536"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141"/>
              <w:jc w:val="both"/>
            </w:pPr>
            <w:r w:rsidRPr="00683D05">
              <w:t>Анкетирование родителей старших-подготовительных групп по ПДД</w:t>
            </w:r>
          </w:p>
        </w:tc>
        <w:tc>
          <w:tcPr>
            <w:tcW w:w="1560" w:type="dxa"/>
            <w:tcBorders>
              <w:top w:val="single" w:sz="4" w:space="0" w:color="000000"/>
              <w:left w:val="single" w:sz="4" w:space="0" w:color="000000"/>
              <w:bottom w:val="single" w:sz="4" w:space="0" w:color="000000"/>
            </w:tcBorders>
          </w:tcPr>
          <w:p w:rsidR="00E10BC9" w:rsidRPr="00683D05" w:rsidRDefault="00E10BC9" w:rsidP="002B3C17">
            <w:pPr>
              <w:tabs>
                <w:tab w:val="left" w:pos="540"/>
              </w:tabs>
              <w:snapToGrid w:val="0"/>
              <w:jc w:val="center"/>
            </w:pPr>
            <w:r w:rsidRPr="00683D05">
              <w:t>март</w:t>
            </w:r>
          </w:p>
        </w:tc>
        <w:tc>
          <w:tcPr>
            <w:tcW w:w="3118" w:type="dxa"/>
            <w:gridSpan w:val="2"/>
            <w:tcBorders>
              <w:top w:val="single" w:sz="4" w:space="0" w:color="000000"/>
              <w:left w:val="single" w:sz="4" w:space="0" w:color="000000"/>
              <w:bottom w:val="single" w:sz="4" w:space="0" w:color="000000"/>
              <w:right w:val="single" w:sz="4" w:space="0" w:color="000000"/>
            </w:tcBorders>
          </w:tcPr>
          <w:p w:rsidR="00E10BC9" w:rsidRDefault="00E10BC9">
            <w:r w:rsidRPr="00C143B8">
              <w:t xml:space="preserve">Ст.воспитатель </w:t>
            </w:r>
          </w:p>
        </w:tc>
      </w:tr>
      <w:tr w:rsidR="00E10BC9" w:rsidRPr="00683D05" w:rsidTr="00C44050">
        <w:trPr>
          <w:trHeight w:val="463"/>
        </w:trPr>
        <w:tc>
          <w:tcPr>
            <w:tcW w:w="567"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250"/>
              <w:jc w:val="center"/>
            </w:pPr>
            <w:r w:rsidRPr="00683D05">
              <w:t>19</w:t>
            </w:r>
          </w:p>
        </w:tc>
        <w:tc>
          <w:tcPr>
            <w:tcW w:w="4536" w:type="dxa"/>
            <w:tcBorders>
              <w:top w:val="single" w:sz="4" w:space="0" w:color="000000"/>
              <w:left w:val="single" w:sz="4" w:space="0" w:color="000000"/>
              <w:bottom w:val="single" w:sz="4" w:space="0" w:color="000000"/>
            </w:tcBorders>
          </w:tcPr>
          <w:p w:rsidR="00E10BC9" w:rsidRPr="00683D05" w:rsidRDefault="00E10BC9" w:rsidP="008E4B73">
            <w:pPr>
              <w:tabs>
                <w:tab w:val="left" w:pos="540"/>
              </w:tabs>
              <w:snapToGrid w:val="0"/>
              <w:ind w:left="-141"/>
              <w:jc w:val="both"/>
            </w:pPr>
            <w:r w:rsidRPr="00683D05">
              <w:t>Международный день птиц:</w:t>
            </w:r>
          </w:p>
          <w:p w:rsidR="00E10BC9" w:rsidRPr="00683D05" w:rsidRDefault="00E10BC9" w:rsidP="008E4B73">
            <w:pPr>
              <w:tabs>
                <w:tab w:val="left" w:pos="540"/>
              </w:tabs>
              <w:snapToGrid w:val="0"/>
              <w:ind w:left="-141"/>
              <w:jc w:val="both"/>
            </w:pPr>
            <w:r w:rsidRPr="00683D05">
              <w:t>развлечение «Карга боткасы»;</w:t>
            </w:r>
          </w:p>
        </w:tc>
        <w:tc>
          <w:tcPr>
            <w:tcW w:w="1560" w:type="dxa"/>
            <w:tcBorders>
              <w:top w:val="single" w:sz="4" w:space="0" w:color="000000"/>
              <w:left w:val="single" w:sz="4" w:space="0" w:color="000000"/>
              <w:bottom w:val="single" w:sz="4" w:space="0" w:color="000000"/>
            </w:tcBorders>
          </w:tcPr>
          <w:p w:rsidR="00E10BC9" w:rsidRPr="00683D05" w:rsidRDefault="00E10BC9" w:rsidP="002B3C17">
            <w:pPr>
              <w:tabs>
                <w:tab w:val="left" w:pos="540"/>
              </w:tabs>
              <w:snapToGrid w:val="0"/>
              <w:jc w:val="center"/>
            </w:pPr>
            <w:r w:rsidRPr="00683D05">
              <w:t>2.04</w:t>
            </w:r>
          </w:p>
        </w:tc>
        <w:tc>
          <w:tcPr>
            <w:tcW w:w="3118" w:type="dxa"/>
            <w:gridSpan w:val="2"/>
            <w:tcBorders>
              <w:top w:val="single" w:sz="4" w:space="0" w:color="000000"/>
              <w:left w:val="single" w:sz="4" w:space="0" w:color="000000"/>
              <w:bottom w:val="single" w:sz="4" w:space="0" w:color="000000"/>
              <w:right w:val="single" w:sz="4" w:space="0" w:color="000000"/>
            </w:tcBorders>
          </w:tcPr>
          <w:p w:rsidR="00E10BC9" w:rsidRDefault="00E10BC9">
            <w:r w:rsidRPr="00C143B8">
              <w:t xml:space="preserve">Ст.воспитатель </w:t>
            </w:r>
          </w:p>
        </w:tc>
      </w:tr>
      <w:tr w:rsidR="004E24DF" w:rsidRPr="00683D05" w:rsidTr="00C44050">
        <w:tc>
          <w:tcPr>
            <w:tcW w:w="567" w:type="dxa"/>
            <w:tcBorders>
              <w:top w:val="single" w:sz="4" w:space="0" w:color="000000"/>
              <w:left w:val="single" w:sz="4" w:space="0" w:color="000000"/>
              <w:bottom w:val="single" w:sz="4" w:space="0" w:color="000000"/>
            </w:tcBorders>
          </w:tcPr>
          <w:p w:rsidR="004E24DF" w:rsidRPr="00683D05" w:rsidRDefault="004E24DF" w:rsidP="008E4B73">
            <w:pPr>
              <w:tabs>
                <w:tab w:val="left" w:pos="540"/>
              </w:tabs>
              <w:snapToGrid w:val="0"/>
              <w:ind w:left="-250"/>
              <w:jc w:val="center"/>
            </w:pPr>
            <w:r w:rsidRPr="00683D05">
              <w:t>20</w:t>
            </w:r>
          </w:p>
        </w:tc>
        <w:tc>
          <w:tcPr>
            <w:tcW w:w="4536" w:type="dxa"/>
            <w:tcBorders>
              <w:top w:val="single" w:sz="4" w:space="0" w:color="000000"/>
              <w:left w:val="single" w:sz="4" w:space="0" w:color="000000"/>
              <w:bottom w:val="single" w:sz="4" w:space="0" w:color="000000"/>
            </w:tcBorders>
          </w:tcPr>
          <w:p w:rsidR="004E24DF" w:rsidRPr="00683D05" w:rsidRDefault="004E24DF" w:rsidP="008E4B73">
            <w:pPr>
              <w:tabs>
                <w:tab w:val="left" w:pos="540"/>
              </w:tabs>
              <w:ind w:left="-141"/>
              <w:jc w:val="both"/>
            </w:pPr>
            <w:r w:rsidRPr="00683D05">
              <w:t>Интеллектуальная олимпиада «Умка»,2 и 3 тур</w:t>
            </w:r>
          </w:p>
        </w:tc>
        <w:tc>
          <w:tcPr>
            <w:tcW w:w="1560" w:type="dxa"/>
            <w:tcBorders>
              <w:top w:val="single" w:sz="4" w:space="0" w:color="000000"/>
              <w:left w:val="single" w:sz="4" w:space="0" w:color="000000"/>
              <w:bottom w:val="single" w:sz="4" w:space="0" w:color="000000"/>
            </w:tcBorders>
          </w:tcPr>
          <w:p w:rsidR="004E24DF" w:rsidRPr="00683D05" w:rsidRDefault="004E24DF" w:rsidP="002B3C17">
            <w:pPr>
              <w:tabs>
                <w:tab w:val="left" w:pos="540"/>
              </w:tabs>
              <w:snapToGrid w:val="0"/>
              <w:jc w:val="center"/>
            </w:pPr>
            <w:r w:rsidRPr="00683D05">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4E24DF" w:rsidRPr="00683D05" w:rsidRDefault="004E24DF" w:rsidP="002B3C17">
            <w:r w:rsidRPr="00683D05">
              <w:t>Педагог-психолог Утробина Е.Ф.</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21</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ind w:left="-141"/>
              <w:jc w:val="both"/>
            </w:pPr>
            <w:r w:rsidRPr="00683D05">
              <w:t>День здоровья</w:t>
            </w:r>
          </w:p>
          <w:p w:rsidR="009C366E" w:rsidRPr="00683D05" w:rsidRDefault="009C366E" w:rsidP="008E4B73">
            <w:pPr>
              <w:tabs>
                <w:tab w:val="left" w:pos="540"/>
              </w:tabs>
              <w:ind w:left="-141"/>
              <w:jc w:val="both"/>
            </w:pPr>
            <w:r w:rsidRPr="00683D05">
              <w:t>Зарядка вместе  с родителями</w:t>
            </w:r>
          </w:p>
          <w:p w:rsidR="009C366E" w:rsidRPr="00683D05" w:rsidRDefault="009C366E" w:rsidP="008E4B73">
            <w:pPr>
              <w:tabs>
                <w:tab w:val="left" w:pos="540"/>
              </w:tabs>
              <w:ind w:left="-141"/>
              <w:jc w:val="both"/>
            </w:pPr>
            <w:r w:rsidRPr="00683D05">
              <w:t>Подготовка и проведение акции «Белая ромашка» в микрорайоне</w:t>
            </w:r>
          </w:p>
          <w:p w:rsidR="009C366E" w:rsidRPr="00683D05" w:rsidRDefault="009C366E" w:rsidP="008E4B73">
            <w:pPr>
              <w:tabs>
                <w:tab w:val="left" w:pos="540"/>
              </w:tabs>
              <w:ind w:left="-141"/>
              <w:jc w:val="both"/>
            </w:pPr>
            <w:r w:rsidRPr="00683D05">
              <w:t>Беседы о ЗОЖ</w:t>
            </w:r>
          </w:p>
          <w:p w:rsidR="009C366E" w:rsidRPr="00683D05" w:rsidRDefault="009C366E" w:rsidP="008E4B73">
            <w:pPr>
              <w:tabs>
                <w:tab w:val="left" w:pos="540"/>
              </w:tabs>
              <w:ind w:left="-141"/>
              <w:jc w:val="both"/>
            </w:pPr>
            <w:r w:rsidRPr="00683D05">
              <w:t>Спортивные развлечения</w:t>
            </w:r>
          </w:p>
        </w:tc>
        <w:tc>
          <w:tcPr>
            <w:tcW w:w="1560" w:type="dxa"/>
            <w:tcBorders>
              <w:top w:val="single" w:sz="4" w:space="0" w:color="000000"/>
              <w:left w:val="single" w:sz="4" w:space="0" w:color="000000"/>
              <w:bottom w:val="single" w:sz="4" w:space="0" w:color="000000"/>
            </w:tcBorders>
          </w:tcPr>
          <w:p w:rsidR="009C366E" w:rsidRPr="00683D05" w:rsidRDefault="009C366E" w:rsidP="002B3C17">
            <w:pPr>
              <w:tabs>
                <w:tab w:val="left" w:pos="540"/>
              </w:tabs>
              <w:snapToGrid w:val="0"/>
              <w:jc w:val="center"/>
            </w:pPr>
            <w:r w:rsidRPr="00683D05">
              <w:t>март</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2B3C17">
            <w:r w:rsidRPr="00683D05">
              <w:t>Педагогический коллектив</w:t>
            </w:r>
          </w:p>
        </w:tc>
      </w:tr>
      <w:tr w:rsidR="00090B44" w:rsidRPr="00683D05" w:rsidTr="00C44050">
        <w:tc>
          <w:tcPr>
            <w:tcW w:w="567"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22</w:t>
            </w:r>
          </w:p>
        </w:tc>
        <w:tc>
          <w:tcPr>
            <w:tcW w:w="4536"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141"/>
              <w:jc w:val="both"/>
            </w:pPr>
            <w:r w:rsidRPr="00683D05">
              <w:t>Всемирный день Здоровья:</w:t>
            </w:r>
          </w:p>
          <w:p w:rsidR="00090B44" w:rsidRPr="00683D05" w:rsidRDefault="00C44050" w:rsidP="008E4B73">
            <w:pPr>
              <w:tabs>
                <w:tab w:val="left" w:pos="540"/>
              </w:tabs>
              <w:snapToGrid w:val="0"/>
              <w:ind w:left="-141"/>
              <w:jc w:val="both"/>
            </w:pPr>
            <w:r>
              <w:t>- ф</w:t>
            </w:r>
            <w:r w:rsidR="00090B44">
              <w:t>лешмоб</w:t>
            </w:r>
            <w:r w:rsidR="00090B44" w:rsidRPr="00683D05">
              <w:t xml:space="preserve"> в микрорайоне- «Зарядка» вместе с родителями и сотрудниками;</w:t>
            </w:r>
          </w:p>
          <w:p w:rsidR="00090B44" w:rsidRPr="00683D05" w:rsidRDefault="00090B44" w:rsidP="008E4B73">
            <w:pPr>
              <w:tabs>
                <w:tab w:val="left" w:pos="540"/>
              </w:tabs>
              <w:snapToGrid w:val="0"/>
              <w:ind w:left="-141"/>
              <w:jc w:val="both"/>
            </w:pPr>
            <w:r w:rsidRPr="00683D05">
              <w:t>-выставка рисунков в группах «Если хочешь быть здоров»;</w:t>
            </w:r>
          </w:p>
          <w:p w:rsidR="00090B44" w:rsidRPr="00683D05" w:rsidRDefault="00090B44" w:rsidP="008E4B73">
            <w:pPr>
              <w:tabs>
                <w:tab w:val="left" w:pos="540"/>
              </w:tabs>
              <w:snapToGrid w:val="0"/>
              <w:ind w:left="-141"/>
              <w:jc w:val="both"/>
            </w:pPr>
            <w:r w:rsidRPr="00683D05">
              <w:t>-фотовыставка «Папа, мама, я- спортивная семья»;</w:t>
            </w:r>
          </w:p>
          <w:p w:rsidR="00090B44" w:rsidRPr="00683D05" w:rsidRDefault="00090B44" w:rsidP="00090B44">
            <w:pPr>
              <w:tabs>
                <w:tab w:val="left" w:pos="540"/>
              </w:tabs>
              <w:snapToGrid w:val="0"/>
              <w:ind w:left="-141"/>
              <w:jc w:val="both"/>
            </w:pPr>
            <w:r w:rsidRPr="00683D05">
              <w:t xml:space="preserve">-спортивное развлечение с приглашением родителей в  группе </w:t>
            </w:r>
            <w:r>
              <w:t>№ 6</w:t>
            </w:r>
          </w:p>
        </w:tc>
        <w:tc>
          <w:tcPr>
            <w:tcW w:w="1560"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5 апреля</w:t>
            </w:r>
          </w:p>
        </w:tc>
        <w:tc>
          <w:tcPr>
            <w:tcW w:w="3118" w:type="dxa"/>
            <w:gridSpan w:val="2"/>
            <w:tcBorders>
              <w:top w:val="single" w:sz="4" w:space="0" w:color="000000"/>
              <w:left w:val="single" w:sz="4" w:space="0" w:color="000000"/>
              <w:bottom w:val="single" w:sz="4" w:space="0" w:color="000000"/>
              <w:right w:val="single" w:sz="4" w:space="0" w:color="000000"/>
            </w:tcBorders>
          </w:tcPr>
          <w:p w:rsidR="00090B44" w:rsidRDefault="00090B44">
            <w:r w:rsidRPr="000A57CF">
              <w:t xml:space="preserve">Ст.воспитатель </w:t>
            </w:r>
          </w:p>
        </w:tc>
      </w:tr>
      <w:tr w:rsidR="00090B44" w:rsidRPr="00683D05" w:rsidTr="00C44050">
        <w:tc>
          <w:tcPr>
            <w:tcW w:w="567"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23</w:t>
            </w:r>
          </w:p>
        </w:tc>
        <w:tc>
          <w:tcPr>
            <w:tcW w:w="4536"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141"/>
              <w:jc w:val="both"/>
            </w:pPr>
            <w:r w:rsidRPr="00683D05">
              <w:rPr>
                <w:rStyle w:val="24"/>
                <w:sz w:val="24"/>
                <w:szCs w:val="24"/>
              </w:rPr>
              <w:t>Мониторинг удовлетворения родителей услугами ДОУ</w:t>
            </w:r>
          </w:p>
        </w:tc>
        <w:tc>
          <w:tcPr>
            <w:tcW w:w="1560"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090B44" w:rsidRDefault="00090B44">
            <w:r w:rsidRPr="000A57CF">
              <w:t xml:space="preserve">Ст.воспитатель </w:t>
            </w:r>
          </w:p>
        </w:tc>
      </w:tr>
      <w:tr w:rsidR="00090B44" w:rsidRPr="00683D05" w:rsidTr="00C44050">
        <w:tc>
          <w:tcPr>
            <w:tcW w:w="567"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24</w:t>
            </w:r>
          </w:p>
        </w:tc>
        <w:tc>
          <w:tcPr>
            <w:tcW w:w="4536"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141"/>
              <w:jc w:val="both"/>
            </w:pPr>
            <w:r w:rsidRPr="00683D05">
              <w:t>День космонавтики –беседы со старшими дошкольниками</w:t>
            </w:r>
          </w:p>
          <w:p w:rsidR="00090B44" w:rsidRPr="00683D05" w:rsidRDefault="00090B44" w:rsidP="008E4B73">
            <w:pPr>
              <w:tabs>
                <w:tab w:val="left" w:pos="540"/>
              </w:tabs>
              <w:snapToGrid w:val="0"/>
              <w:ind w:left="-141"/>
              <w:jc w:val="both"/>
            </w:pPr>
            <w:r w:rsidRPr="00683D05">
              <w:t>Конкурс рисунков в группах</w:t>
            </w:r>
          </w:p>
        </w:tc>
        <w:tc>
          <w:tcPr>
            <w:tcW w:w="1560"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12.04</w:t>
            </w:r>
          </w:p>
        </w:tc>
        <w:tc>
          <w:tcPr>
            <w:tcW w:w="3118" w:type="dxa"/>
            <w:gridSpan w:val="2"/>
            <w:tcBorders>
              <w:top w:val="single" w:sz="4" w:space="0" w:color="000000"/>
              <w:left w:val="single" w:sz="4" w:space="0" w:color="000000"/>
              <w:bottom w:val="single" w:sz="4" w:space="0" w:color="000000"/>
              <w:right w:val="single" w:sz="4" w:space="0" w:color="000000"/>
            </w:tcBorders>
          </w:tcPr>
          <w:p w:rsidR="00090B44" w:rsidRDefault="00090B44">
            <w:r w:rsidRPr="000A57CF">
              <w:t xml:space="preserve">Ст.воспитатель </w:t>
            </w:r>
          </w:p>
        </w:tc>
      </w:tr>
      <w:tr w:rsidR="00090B44" w:rsidRPr="00683D05" w:rsidTr="00C44050">
        <w:tc>
          <w:tcPr>
            <w:tcW w:w="567"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25</w:t>
            </w:r>
          </w:p>
        </w:tc>
        <w:tc>
          <w:tcPr>
            <w:tcW w:w="4536"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141"/>
              <w:jc w:val="both"/>
            </w:pPr>
            <w:r w:rsidRPr="00683D05">
              <w:t>Весенняя неделя Добра</w:t>
            </w:r>
          </w:p>
          <w:p w:rsidR="00090B44" w:rsidRPr="00683D05" w:rsidRDefault="00090B44" w:rsidP="008E4B73">
            <w:pPr>
              <w:tabs>
                <w:tab w:val="left" w:pos="540"/>
              </w:tabs>
              <w:snapToGrid w:val="0"/>
              <w:ind w:left="-141"/>
              <w:jc w:val="both"/>
            </w:pPr>
            <w:r w:rsidRPr="00683D05">
              <w:t>Акци</w:t>
            </w:r>
            <w:r>
              <w:t xml:space="preserve">я </w:t>
            </w:r>
            <w:r w:rsidRPr="00683D05">
              <w:t>«Добрый Татарстан»</w:t>
            </w:r>
          </w:p>
          <w:p w:rsidR="00090B44" w:rsidRPr="00683D05" w:rsidRDefault="00090B44" w:rsidP="008E4B73">
            <w:pPr>
              <w:tabs>
                <w:tab w:val="left" w:pos="540"/>
              </w:tabs>
              <w:snapToGrid w:val="0"/>
              <w:ind w:left="-141"/>
              <w:jc w:val="both"/>
            </w:pPr>
          </w:p>
        </w:tc>
        <w:tc>
          <w:tcPr>
            <w:tcW w:w="1560" w:type="dxa"/>
            <w:tcBorders>
              <w:top w:val="single" w:sz="4" w:space="0" w:color="000000"/>
              <w:left w:val="single" w:sz="4" w:space="0" w:color="000000"/>
              <w:bottom w:val="single" w:sz="4" w:space="0" w:color="000000"/>
            </w:tcBorders>
          </w:tcPr>
          <w:p w:rsidR="00090B44" w:rsidRPr="00683D05" w:rsidRDefault="00090B44" w:rsidP="008E4B73">
            <w:pPr>
              <w:tabs>
                <w:tab w:val="left" w:pos="540"/>
              </w:tabs>
              <w:snapToGrid w:val="0"/>
              <w:ind w:left="-250"/>
              <w:jc w:val="center"/>
            </w:pPr>
            <w:r w:rsidRPr="00683D05">
              <w:t>15-10.04</w:t>
            </w:r>
          </w:p>
        </w:tc>
        <w:tc>
          <w:tcPr>
            <w:tcW w:w="3118" w:type="dxa"/>
            <w:gridSpan w:val="2"/>
            <w:tcBorders>
              <w:top w:val="single" w:sz="4" w:space="0" w:color="000000"/>
              <w:left w:val="single" w:sz="4" w:space="0" w:color="000000"/>
              <w:bottom w:val="single" w:sz="4" w:space="0" w:color="000000"/>
              <w:right w:val="single" w:sz="4" w:space="0" w:color="000000"/>
            </w:tcBorders>
          </w:tcPr>
          <w:p w:rsidR="00090B44" w:rsidRDefault="00090B44">
            <w:r w:rsidRPr="000A57CF">
              <w:t xml:space="preserve">Ст.воспитатель </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26</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ind w:left="-141"/>
              <w:jc w:val="both"/>
            </w:pPr>
            <w:r w:rsidRPr="00683D05">
              <w:rPr>
                <w:bCs/>
              </w:rPr>
              <w:t xml:space="preserve">Зональный конкурс </w:t>
            </w:r>
            <w:r w:rsidRPr="00683D05">
              <w:t xml:space="preserve">для воспитанников детских садов (групп) с обучением и воспитанием на татарском языке </w:t>
            </w:r>
            <w:r w:rsidRPr="00683D05">
              <w:rPr>
                <w:bCs/>
              </w:rPr>
              <w:t>«Без – Тукай варислары»</w:t>
            </w:r>
            <w:r w:rsidRPr="00683D05">
              <w:t xml:space="preserve"> (ДОУ № 39);</w:t>
            </w:r>
          </w:p>
          <w:p w:rsidR="009C366E" w:rsidRPr="00683D05" w:rsidRDefault="009C366E" w:rsidP="008E4B73">
            <w:pPr>
              <w:ind w:left="-141"/>
              <w:jc w:val="both"/>
              <w:rPr>
                <w:bCs/>
              </w:rPr>
            </w:pPr>
            <w:r w:rsidRPr="00683D05">
              <w:rPr>
                <w:bCs/>
              </w:rPr>
              <w:t xml:space="preserve">Зональный конкурс </w:t>
            </w:r>
            <w:r w:rsidRPr="00683D05">
              <w:t xml:space="preserve">для воспитанников детских садов (групп) с обучением и воспитанием на татарском языке </w:t>
            </w:r>
            <w:r w:rsidRPr="00683D05">
              <w:rPr>
                <w:bCs/>
              </w:rPr>
              <w:t>«С</w:t>
            </w:r>
            <w:r w:rsidRPr="00683D05">
              <w:rPr>
                <w:bCs/>
                <w:lang w:val="tt-RU"/>
              </w:rPr>
              <w:t>өйкемле бала</w:t>
            </w:r>
            <w:r w:rsidRPr="00683D05">
              <w:rPr>
                <w:bCs/>
              </w:rPr>
              <w:t>» (ДОУ № 64)</w:t>
            </w:r>
          </w:p>
          <w:p w:rsidR="009C366E" w:rsidRPr="00683D05" w:rsidRDefault="009C366E" w:rsidP="008E4B73">
            <w:pPr>
              <w:ind w:left="-141"/>
              <w:jc w:val="both"/>
            </w:pPr>
            <w:r w:rsidRPr="00683D05">
              <w:t>Муниципальный конкурс для детей по английскому языку «АВС» (ДОУ № 90 филиал)</w:t>
            </w: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2B3C17">
            <w:r w:rsidRPr="00683D05">
              <w:t>Педагогический коллектив</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28</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ind w:left="-141"/>
              <w:jc w:val="both"/>
            </w:pPr>
            <w:r w:rsidRPr="00683D05">
              <w:t>Республиканский  фестиваль Фестиваль «Арт – малыш» (Фестиваль арт – терапевтических технологий в детском саду) (ДОУ № 90)</w:t>
            </w: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Педагог-психолог Утробина Е.Ф.</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29</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ind w:left="-141"/>
              <w:jc w:val="both"/>
            </w:pPr>
            <w:r w:rsidRPr="00683D05">
              <w:t xml:space="preserve">Муниципальный турнир по шахматам </w:t>
            </w:r>
            <w:r w:rsidRPr="00683D05">
              <w:lastRenderedPageBreak/>
              <w:t>(ДОУ 73,92),</w:t>
            </w:r>
          </w:p>
          <w:p w:rsidR="009C366E" w:rsidRPr="00683D05" w:rsidRDefault="009C366E" w:rsidP="008E4B73">
            <w:pPr>
              <w:ind w:left="-141"/>
              <w:jc w:val="both"/>
            </w:pPr>
            <w:r w:rsidRPr="00683D05">
              <w:t xml:space="preserve">Фестиваль детского творчества </w:t>
            </w: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lastRenderedPageBreak/>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Педагогический коллектив</w:t>
            </w:r>
          </w:p>
        </w:tc>
      </w:tr>
      <w:tr w:rsidR="009C366E" w:rsidRPr="00683D05" w:rsidTr="00C44050">
        <w:trPr>
          <w:trHeight w:val="267"/>
        </w:trPr>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lastRenderedPageBreak/>
              <w:t>31</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141"/>
              <w:jc w:val="both"/>
            </w:pPr>
            <w:r w:rsidRPr="00683D05">
              <w:t>Праздник весны и труда:</w:t>
            </w:r>
          </w:p>
          <w:p w:rsidR="009C366E" w:rsidRDefault="00BB77B9" w:rsidP="008E4B73">
            <w:pPr>
              <w:tabs>
                <w:tab w:val="left" w:pos="540"/>
              </w:tabs>
              <w:snapToGrid w:val="0"/>
              <w:ind w:left="-141"/>
              <w:jc w:val="both"/>
            </w:pPr>
            <w:r>
              <w:t>-трудовой десант</w:t>
            </w:r>
          </w:p>
          <w:p w:rsidR="00BB77B9" w:rsidRPr="00683D05" w:rsidRDefault="00BB77B9" w:rsidP="008E4B73">
            <w:pPr>
              <w:tabs>
                <w:tab w:val="left" w:pos="540"/>
              </w:tabs>
              <w:snapToGrid w:val="0"/>
              <w:ind w:left="-141"/>
              <w:jc w:val="both"/>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Педагогический коллектив</w:t>
            </w:r>
          </w:p>
        </w:tc>
      </w:tr>
      <w:tr w:rsidR="009C366E" w:rsidRPr="00683D05" w:rsidTr="00C44050">
        <w:trPr>
          <w:trHeight w:val="4240"/>
        </w:trPr>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32</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141"/>
              <w:jc w:val="both"/>
            </w:pPr>
            <w:r w:rsidRPr="00683D05">
              <w:t>Мероприятия, посвященные Дню победы:;</w:t>
            </w:r>
          </w:p>
          <w:p w:rsidR="009C366E" w:rsidRPr="00683D05" w:rsidRDefault="009C366E" w:rsidP="008E4B73">
            <w:pPr>
              <w:tabs>
                <w:tab w:val="left" w:pos="540"/>
              </w:tabs>
              <w:snapToGrid w:val="0"/>
              <w:ind w:left="-141"/>
              <w:jc w:val="both"/>
            </w:pPr>
            <w:r w:rsidRPr="00683D05">
              <w:t>-оформление родительских уголков на тему «Нам нужен мир»;</w:t>
            </w:r>
          </w:p>
          <w:p w:rsidR="009C366E" w:rsidRPr="00683D05" w:rsidRDefault="009C366E" w:rsidP="008E4B73">
            <w:pPr>
              <w:tabs>
                <w:tab w:val="left" w:pos="540"/>
              </w:tabs>
              <w:snapToGrid w:val="0"/>
              <w:ind w:left="-141"/>
              <w:jc w:val="both"/>
            </w:pPr>
            <w:r w:rsidRPr="00683D05">
              <w:t>- встреча с ветеранами фронта и тыла;</w:t>
            </w:r>
          </w:p>
          <w:p w:rsidR="009C366E" w:rsidRPr="00683D05" w:rsidRDefault="009C366E" w:rsidP="008E4B73">
            <w:pPr>
              <w:tabs>
                <w:tab w:val="left" w:pos="540"/>
              </w:tabs>
              <w:snapToGrid w:val="0"/>
              <w:ind w:left="-141"/>
              <w:jc w:val="both"/>
            </w:pPr>
            <w:r w:rsidRPr="00683D05">
              <w:t>-беседы с детьми о Дне победы, проведение занятий по патриотическому воспитанию;</w:t>
            </w:r>
          </w:p>
          <w:p w:rsidR="009C366E" w:rsidRPr="00683D05" w:rsidRDefault="009C366E" w:rsidP="008E4B73">
            <w:pPr>
              <w:tabs>
                <w:tab w:val="left" w:pos="540"/>
              </w:tabs>
              <w:ind w:left="-141"/>
              <w:jc w:val="both"/>
            </w:pPr>
            <w:r w:rsidRPr="00683D05">
              <w:t>- фотовыставка «Спасибо деду за победу»;</w:t>
            </w:r>
          </w:p>
          <w:p w:rsidR="009C366E" w:rsidRPr="00683D05" w:rsidRDefault="009C366E" w:rsidP="008E4B73">
            <w:pPr>
              <w:tabs>
                <w:tab w:val="left" w:pos="540"/>
              </w:tabs>
              <w:ind w:left="-141"/>
              <w:jc w:val="both"/>
            </w:pPr>
            <w:r w:rsidRPr="00683D05">
              <w:t xml:space="preserve">- участие воспитанников, сотрудников и </w:t>
            </w:r>
          </w:p>
          <w:p w:rsidR="009C366E" w:rsidRPr="00683D05" w:rsidRDefault="009C366E" w:rsidP="008E4B73">
            <w:pPr>
              <w:tabs>
                <w:tab w:val="left" w:pos="540"/>
              </w:tabs>
              <w:ind w:left="-141"/>
              <w:jc w:val="both"/>
            </w:pPr>
            <w:r w:rsidRPr="00683D05">
              <w:t>родителей во Всероссиской акции «Бессмертный полк»</w:t>
            </w:r>
          </w:p>
          <w:p w:rsidR="009C366E" w:rsidRPr="00683D05" w:rsidRDefault="009C366E" w:rsidP="008E4B73">
            <w:pPr>
              <w:tabs>
                <w:tab w:val="left" w:pos="540"/>
              </w:tabs>
              <w:ind w:left="-141"/>
              <w:jc w:val="both"/>
            </w:pPr>
            <w:r w:rsidRPr="00683D05">
              <w:t>-парад победы (вместе с родителями);</w:t>
            </w:r>
          </w:p>
          <w:p w:rsidR="009C366E" w:rsidRPr="00683D05" w:rsidRDefault="009C366E" w:rsidP="008E4B73">
            <w:pPr>
              <w:tabs>
                <w:tab w:val="left" w:pos="540"/>
              </w:tabs>
              <w:ind w:left="-141"/>
              <w:jc w:val="both"/>
            </w:pPr>
            <w:r w:rsidRPr="00683D05">
              <w:t>-литературно-музыкальные композиции «Никто не не забыт, ничто не забыто»;</w:t>
            </w:r>
          </w:p>
          <w:p w:rsidR="009C366E" w:rsidRDefault="009C366E" w:rsidP="008E4B73">
            <w:pPr>
              <w:tabs>
                <w:tab w:val="left" w:pos="540"/>
              </w:tabs>
              <w:ind w:left="-141"/>
              <w:jc w:val="both"/>
            </w:pPr>
            <w:r w:rsidRPr="00683D05">
              <w:t>-акция совместно с отделом пропаганды ГИБДД «Георгиевская  ленточка»</w:t>
            </w:r>
          </w:p>
          <w:p w:rsidR="00BB77B9" w:rsidRPr="00683D05" w:rsidRDefault="00BB77B9" w:rsidP="008E4B73">
            <w:pPr>
              <w:tabs>
                <w:tab w:val="left" w:pos="540"/>
              </w:tabs>
              <w:ind w:left="-141"/>
              <w:jc w:val="both"/>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Педагогический коллектив</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33</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ind w:left="-141"/>
              <w:jc w:val="both"/>
            </w:pPr>
            <w:r w:rsidRPr="00683D05">
              <w:t>Выпускной бал</w:t>
            </w: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Default="009C366E" w:rsidP="00C44050">
            <w:r w:rsidRPr="00683D05">
              <w:t>Музыкальные руководители</w:t>
            </w:r>
          </w:p>
          <w:p w:rsidR="00BB77B9" w:rsidRPr="00683D05" w:rsidRDefault="00BB77B9" w:rsidP="00C44050"/>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34</w:t>
            </w:r>
          </w:p>
          <w:p w:rsidR="009C366E" w:rsidRPr="00683D05" w:rsidRDefault="009C366E" w:rsidP="008E4B73">
            <w:pPr>
              <w:tabs>
                <w:tab w:val="left" w:pos="540"/>
              </w:tabs>
              <w:snapToGrid w:val="0"/>
              <w:ind w:left="-250"/>
              <w:jc w:val="center"/>
            </w:pP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ind w:left="-141"/>
              <w:jc w:val="both"/>
            </w:pPr>
            <w:r w:rsidRPr="00683D05">
              <w:t>Составление отчетов о проделанной работе</w:t>
            </w: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ежемесячно</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 xml:space="preserve">Ст. воспитатель </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35</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ind w:left="-141"/>
              <w:jc w:val="both"/>
            </w:pPr>
            <w:r w:rsidRPr="00683D05">
              <w:t>День здоровья</w:t>
            </w:r>
          </w:p>
          <w:p w:rsidR="006A40C4" w:rsidRPr="00683D05" w:rsidRDefault="006A40C4" w:rsidP="008E4B73">
            <w:pPr>
              <w:tabs>
                <w:tab w:val="left" w:pos="540"/>
              </w:tabs>
              <w:ind w:left="-141"/>
              <w:jc w:val="both"/>
            </w:pPr>
            <w:r w:rsidRPr="00683D05">
              <w:t>Зарядкас родителями</w:t>
            </w:r>
          </w:p>
          <w:p w:rsidR="009C366E" w:rsidRPr="00683D05" w:rsidRDefault="009C366E" w:rsidP="008E4B73">
            <w:pPr>
              <w:tabs>
                <w:tab w:val="left" w:pos="540"/>
              </w:tabs>
              <w:ind w:left="-141"/>
              <w:jc w:val="both"/>
            </w:pPr>
            <w:r w:rsidRPr="00683D05">
              <w:t>Беседы о ЗОЖ</w:t>
            </w:r>
          </w:p>
          <w:p w:rsidR="009C366E" w:rsidRPr="00683D05" w:rsidRDefault="009C366E" w:rsidP="008E4B73">
            <w:pPr>
              <w:tabs>
                <w:tab w:val="left" w:pos="540"/>
              </w:tabs>
              <w:ind w:left="-141"/>
              <w:jc w:val="both"/>
            </w:pPr>
            <w:r w:rsidRPr="00683D05">
              <w:t>Физкультурные развлечения</w:t>
            </w:r>
          </w:p>
          <w:p w:rsidR="009C366E" w:rsidRPr="00683D05" w:rsidRDefault="009C366E" w:rsidP="008E4B73">
            <w:pPr>
              <w:tabs>
                <w:tab w:val="left" w:pos="540"/>
              </w:tabs>
              <w:ind w:left="-141"/>
              <w:jc w:val="both"/>
            </w:pPr>
            <w:r w:rsidRPr="00683D05">
              <w:t>Праздник двора в микрорайоне:</w:t>
            </w:r>
          </w:p>
          <w:p w:rsidR="009C366E" w:rsidRPr="00683D05" w:rsidRDefault="009C366E" w:rsidP="008E4B73">
            <w:pPr>
              <w:tabs>
                <w:tab w:val="left" w:pos="540"/>
              </w:tabs>
              <w:ind w:left="-141"/>
              <w:jc w:val="both"/>
            </w:pPr>
            <w:r w:rsidRPr="00683D05">
              <w:t>-концерт</w:t>
            </w:r>
          </w:p>
          <w:p w:rsidR="009C366E" w:rsidRPr="00683D05" w:rsidRDefault="009C366E" w:rsidP="008E4B73">
            <w:pPr>
              <w:tabs>
                <w:tab w:val="left" w:pos="540"/>
              </w:tabs>
              <w:ind w:left="-141"/>
              <w:jc w:val="both"/>
            </w:pPr>
            <w:r w:rsidRPr="00683D05">
              <w:t>-забытые игры, играем вместе с родителями</w:t>
            </w:r>
          </w:p>
          <w:p w:rsidR="009C366E" w:rsidRPr="00683D05" w:rsidRDefault="009C366E" w:rsidP="008E4B73">
            <w:pPr>
              <w:tabs>
                <w:tab w:val="left" w:pos="540"/>
              </w:tabs>
              <w:ind w:left="-141"/>
              <w:jc w:val="both"/>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31 мая</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 xml:space="preserve">Ст. воспитатель </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36</w:t>
            </w:r>
          </w:p>
        </w:tc>
        <w:tc>
          <w:tcPr>
            <w:tcW w:w="4536"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ind w:left="-141"/>
              <w:jc w:val="both"/>
            </w:pPr>
            <w:r w:rsidRPr="00683D05">
              <w:t>День татарского языка</w:t>
            </w: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Ежемесячно, каждая пятница</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Педагогический коллектив</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37</w:t>
            </w:r>
          </w:p>
        </w:tc>
        <w:tc>
          <w:tcPr>
            <w:tcW w:w="4536" w:type="dxa"/>
            <w:tcBorders>
              <w:top w:val="single" w:sz="4" w:space="0" w:color="000000"/>
              <w:left w:val="single" w:sz="4" w:space="0" w:color="000000"/>
              <w:bottom w:val="single" w:sz="4" w:space="0" w:color="000000"/>
            </w:tcBorders>
          </w:tcPr>
          <w:p w:rsidR="009C366E" w:rsidRDefault="009C366E" w:rsidP="008E4B73">
            <w:pPr>
              <w:tabs>
                <w:tab w:val="left" w:pos="540"/>
              </w:tabs>
              <w:ind w:left="-141"/>
              <w:jc w:val="both"/>
            </w:pPr>
            <w:r w:rsidRPr="00683D05">
              <w:t>Отчет о работе с трудными семьями</w:t>
            </w:r>
          </w:p>
          <w:p w:rsidR="00BB77B9" w:rsidRPr="00683D05" w:rsidRDefault="00BB77B9" w:rsidP="008E4B73">
            <w:pPr>
              <w:tabs>
                <w:tab w:val="left" w:pos="540"/>
              </w:tabs>
              <w:ind w:left="-141"/>
              <w:jc w:val="both"/>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ежемесячно</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Утробина Е.Ф.</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38</w:t>
            </w:r>
          </w:p>
        </w:tc>
        <w:tc>
          <w:tcPr>
            <w:tcW w:w="4536" w:type="dxa"/>
            <w:tcBorders>
              <w:top w:val="single" w:sz="4" w:space="0" w:color="000000"/>
              <w:left w:val="single" w:sz="4" w:space="0" w:color="000000"/>
              <w:bottom w:val="single" w:sz="4" w:space="0" w:color="000000"/>
            </w:tcBorders>
          </w:tcPr>
          <w:p w:rsidR="009C366E" w:rsidRDefault="009C366E" w:rsidP="008E4B73">
            <w:pPr>
              <w:tabs>
                <w:tab w:val="left" w:pos="540"/>
              </w:tabs>
              <w:ind w:left="-141"/>
              <w:jc w:val="both"/>
            </w:pPr>
            <w:r w:rsidRPr="00683D05">
              <w:t>Мониторинг педагогической деятельности педагогов</w:t>
            </w:r>
          </w:p>
          <w:p w:rsidR="00BB77B9" w:rsidRPr="00683D05" w:rsidRDefault="00BB77B9" w:rsidP="008E4B73">
            <w:pPr>
              <w:tabs>
                <w:tab w:val="left" w:pos="540"/>
              </w:tabs>
              <w:ind w:left="-141"/>
              <w:jc w:val="both"/>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526971">
            <w:r w:rsidRPr="00683D05">
              <w:t xml:space="preserve">Ст. воспитатель </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39</w:t>
            </w:r>
          </w:p>
        </w:tc>
        <w:tc>
          <w:tcPr>
            <w:tcW w:w="4536" w:type="dxa"/>
            <w:tcBorders>
              <w:top w:val="single" w:sz="4" w:space="0" w:color="000000"/>
              <w:left w:val="single" w:sz="4" w:space="0" w:color="000000"/>
              <w:bottom w:val="single" w:sz="4" w:space="0" w:color="000000"/>
            </w:tcBorders>
          </w:tcPr>
          <w:p w:rsidR="009C366E" w:rsidRDefault="009C366E" w:rsidP="008E4B73">
            <w:pPr>
              <w:tabs>
                <w:tab w:val="left" w:pos="540"/>
              </w:tabs>
              <w:ind w:left="-141"/>
              <w:jc w:val="both"/>
            </w:pPr>
            <w:r w:rsidRPr="00683D05">
              <w:t>Анкетирование педагогов удовлетворенностью жизнедеятельности в коллективе</w:t>
            </w:r>
          </w:p>
          <w:p w:rsidR="00BB77B9" w:rsidRPr="00683D05" w:rsidRDefault="00BB77B9" w:rsidP="008E4B73">
            <w:pPr>
              <w:tabs>
                <w:tab w:val="left" w:pos="540"/>
              </w:tabs>
              <w:ind w:left="-141"/>
              <w:jc w:val="both"/>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апрель</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Pr="00683D05" w:rsidRDefault="009C366E" w:rsidP="00C44050">
            <w:r w:rsidRPr="00683D05">
              <w:t>Утробина Е.Ф.</w:t>
            </w:r>
          </w:p>
        </w:tc>
      </w:tr>
      <w:tr w:rsidR="009C366E" w:rsidRPr="00683D05" w:rsidTr="00C44050">
        <w:tc>
          <w:tcPr>
            <w:tcW w:w="567" w:type="dxa"/>
            <w:tcBorders>
              <w:top w:val="single" w:sz="4" w:space="0" w:color="000000"/>
              <w:left w:val="single" w:sz="4" w:space="0" w:color="000000"/>
              <w:bottom w:val="single" w:sz="4" w:space="0" w:color="000000"/>
            </w:tcBorders>
          </w:tcPr>
          <w:p w:rsidR="009C366E" w:rsidRPr="00683D05" w:rsidRDefault="009C366E" w:rsidP="008E4B73">
            <w:pPr>
              <w:tabs>
                <w:tab w:val="left" w:pos="540"/>
              </w:tabs>
              <w:snapToGrid w:val="0"/>
              <w:ind w:left="-250"/>
              <w:jc w:val="center"/>
            </w:pPr>
            <w:r w:rsidRPr="00683D05">
              <w:t>42</w:t>
            </w:r>
          </w:p>
        </w:tc>
        <w:tc>
          <w:tcPr>
            <w:tcW w:w="4536" w:type="dxa"/>
            <w:tcBorders>
              <w:top w:val="single" w:sz="4" w:space="0" w:color="000000"/>
              <w:left w:val="single" w:sz="4" w:space="0" w:color="000000"/>
              <w:bottom w:val="single" w:sz="4" w:space="0" w:color="000000"/>
            </w:tcBorders>
          </w:tcPr>
          <w:p w:rsidR="009C366E" w:rsidRPr="00683D05" w:rsidRDefault="00C44050" w:rsidP="008E4B73">
            <w:pPr>
              <w:ind w:left="-141"/>
              <w:jc w:val="both"/>
              <w:rPr>
                <w:bCs/>
                <w:lang w:val="tt-RU"/>
              </w:rPr>
            </w:pPr>
            <w:r>
              <w:t>-</w:t>
            </w:r>
            <w:r w:rsidR="009C366E" w:rsidRPr="00683D05">
              <w:rPr>
                <w:bCs/>
                <w:lang w:val="tt-RU"/>
              </w:rPr>
              <w:t>Муниципальный</w:t>
            </w:r>
          </w:p>
          <w:p w:rsidR="00BB77B9" w:rsidRPr="00683D05" w:rsidRDefault="009C366E" w:rsidP="008E4B73">
            <w:pPr>
              <w:ind w:left="-141"/>
              <w:jc w:val="both"/>
              <w:rPr>
                <w:bCs/>
              </w:rPr>
            </w:pPr>
            <w:r w:rsidRPr="00683D05">
              <w:rPr>
                <w:bCs/>
                <w:lang w:val="tt-RU"/>
              </w:rPr>
              <w:t>К</w:t>
            </w:r>
            <w:r w:rsidRPr="00683D05">
              <w:rPr>
                <w:bCs/>
              </w:rPr>
              <w:t>онкурс «</w:t>
            </w:r>
            <w:r w:rsidRPr="00683D05">
              <w:rPr>
                <w:bCs/>
                <w:lang w:val="tt-RU"/>
              </w:rPr>
              <w:t>Җиңү кайтавазы</w:t>
            </w:r>
            <w:r w:rsidRPr="00683D05">
              <w:rPr>
                <w:bCs/>
              </w:rPr>
              <w:t>» - «</w:t>
            </w:r>
            <w:r w:rsidRPr="00683D05">
              <w:rPr>
                <w:bCs/>
                <w:lang w:val="tt-RU"/>
              </w:rPr>
              <w:t>Вехи Великой Победы</w:t>
            </w:r>
            <w:r w:rsidR="00BB77B9">
              <w:rPr>
                <w:bCs/>
              </w:rPr>
              <w:t>» (ДОУ 49)</w:t>
            </w:r>
          </w:p>
          <w:p w:rsidR="009C366E" w:rsidRPr="00683D05" w:rsidRDefault="009C366E" w:rsidP="008E4B73">
            <w:pPr>
              <w:ind w:left="-141"/>
              <w:jc w:val="both"/>
              <w:rPr>
                <w:bCs/>
                <w:kern w:val="36"/>
              </w:rPr>
            </w:pPr>
          </w:p>
        </w:tc>
        <w:tc>
          <w:tcPr>
            <w:tcW w:w="1560" w:type="dxa"/>
            <w:tcBorders>
              <w:top w:val="single" w:sz="4" w:space="0" w:color="000000"/>
              <w:left w:val="single" w:sz="4" w:space="0" w:color="000000"/>
              <w:bottom w:val="single" w:sz="4" w:space="0" w:color="000000"/>
            </w:tcBorders>
          </w:tcPr>
          <w:p w:rsidR="009C366E" w:rsidRPr="00683D05" w:rsidRDefault="009C366E" w:rsidP="008E4B73">
            <w:pPr>
              <w:snapToGrid w:val="0"/>
              <w:ind w:left="-250"/>
              <w:jc w:val="center"/>
            </w:pPr>
            <w:r w:rsidRPr="00683D05">
              <w:lastRenderedPageBreak/>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9C366E" w:rsidRDefault="00C44050" w:rsidP="00C44050">
            <w:pPr>
              <w:snapToGrid w:val="0"/>
            </w:pPr>
            <w:r>
              <w:t>Гиззатуллина Р.М.,</w:t>
            </w:r>
          </w:p>
          <w:p w:rsidR="00C44050" w:rsidRPr="00683D05" w:rsidRDefault="00C44050" w:rsidP="00C44050">
            <w:pPr>
              <w:snapToGrid w:val="0"/>
            </w:pPr>
            <w:r>
              <w:t>Гарифуллина Н.Ш.</w:t>
            </w:r>
          </w:p>
        </w:tc>
      </w:tr>
      <w:tr w:rsidR="00C44050" w:rsidRPr="00683D05" w:rsidTr="00C44050">
        <w:tc>
          <w:tcPr>
            <w:tcW w:w="567" w:type="dxa"/>
            <w:tcBorders>
              <w:top w:val="single" w:sz="4" w:space="0" w:color="000000"/>
              <w:left w:val="single" w:sz="4" w:space="0" w:color="000000"/>
              <w:bottom w:val="single" w:sz="4" w:space="0" w:color="000000"/>
            </w:tcBorders>
          </w:tcPr>
          <w:p w:rsidR="00C44050" w:rsidRPr="00683D05" w:rsidRDefault="00C44050" w:rsidP="008E4B73">
            <w:pPr>
              <w:tabs>
                <w:tab w:val="left" w:pos="540"/>
              </w:tabs>
              <w:snapToGrid w:val="0"/>
              <w:ind w:left="-250"/>
              <w:jc w:val="center"/>
            </w:pPr>
            <w:r w:rsidRPr="00683D05">
              <w:lastRenderedPageBreak/>
              <w:t>43</w:t>
            </w:r>
          </w:p>
        </w:tc>
        <w:tc>
          <w:tcPr>
            <w:tcW w:w="4536" w:type="dxa"/>
            <w:tcBorders>
              <w:top w:val="single" w:sz="4" w:space="0" w:color="000000"/>
              <w:left w:val="single" w:sz="4" w:space="0" w:color="000000"/>
              <w:bottom w:val="single" w:sz="4" w:space="0" w:color="000000"/>
            </w:tcBorders>
          </w:tcPr>
          <w:p w:rsidR="00C44050" w:rsidRDefault="00C44050" w:rsidP="008E4B73">
            <w:pPr>
              <w:ind w:left="-141"/>
              <w:jc w:val="both"/>
              <w:rPr>
                <w:rStyle w:val="24"/>
                <w:sz w:val="24"/>
                <w:szCs w:val="24"/>
              </w:rPr>
            </w:pPr>
            <w:r w:rsidRPr="00683D05">
              <w:rPr>
                <w:rStyle w:val="24"/>
                <w:sz w:val="24"/>
                <w:szCs w:val="24"/>
              </w:rPr>
              <w:t>Педчас. Организация воспитательно-образовательной работы в летний оздоровительный период</w:t>
            </w:r>
          </w:p>
          <w:p w:rsidR="00BB77B9" w:rsidRPr="00683D05" w:rsidRDefault="00BB77B9" w:rsidP="008E4B73">
            <w:pPr>
              <w:ind w:left="-141"/>
              <w:jc w:val="both"/>
            </w:pPr>
          </w:p>
        </w:tc>
        <w:tc>
          <w:tcPr>
            <w:tcW w:w="1560" w:type="dxa"/>
            <w:tcBorders>
              <w:top w:val="single" w:sz="4" w:space="0" w:color="000000"/>
              <w:left w:val="single" w:sz="4" w:space="0" w:color="000000"/>
              <w:bottom w:val="single" w:sz="4" w:space="0" w:color="000000"/>
            </w:tcBorders>
          </w:tcPr>
          <w:p w:rsidR="00C44050" w:rsidRPr="00683D05" w:rsidRDefault="00C44050" w:rsidP="008E4B73">
            <w:pPr>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C44050" w:rsidRDefault="00C44050">
            <w:r w:rsidRPr="00A74264">
              <w:t xml:space="preserve">Ст. воспитатель </w:t>
            </w:r>
          </w:p>
        </w:tc>
      </w:tr>
      <w:tr w:rsidR="00C44050" w:rsidRPr="00683D05" w:rsidTr="00C44050">
        <w:tc>
          <w:tcPr>
            <w:tcW w:w="567" w:type="dxa"/>
            <w:tcBorders>
              <w:top w:val="single" w:sz="4" w:space="0" w:color="000000"/>
              <w:left w:val="single" w:sz="4" w:space="0" w:color="000000"/>
              <w:bottom w:val="single" w:sz="4" w:space="0" w:color="000000"/>
            </w:tcBorders>
          </w:tcPr>
          <w:p w:rsidR="00C44050" w:rsidRPr="00683D05" w:rsidRDefault="00C44050" w:rsidP="008E4B73">
            <w:pPr>
              <w:tabs>
                <w:tab w:val="left" w:pos="540"/>
              </w:tabs>
              <w:snapToGrid w:val="0"/>
              <w:ind w:left="-250"/>
              <w:jc w:val="center"/>
            </w:pPr>
            <w:r w:rsidRPr="00683D05">
              <w:t>44</w:t>
            </w:r>
          </w:p>
        </w:tc>
        <w:tc>
          <w:tcPr>
            <w:tcW w:w="4536" w:type="dxa"/>
            <w:tcBorders>
              <w:top w:val="single" w:sz="4" w:space="0" w:color="000000"/>
              <w:left w:val="single" w:sz="4" w:space="0" w:color="000000"/>
              <w:bottom w:val="single" w:sz="4" w:space="0" w:color="000000"/>
            </w:tcBorders>
          </w:tcPr>
          <w:p w:rsidR="00C44050" w:rsidRDefault="00C44050" w:rsidP="008E4B73">
            <w:pPr>
              <w:ind w:left="-141"/>
              <w:jc w:val="both"/>
              <w:rPr>
                <w:rStyle w:val="24"/>
                <w:sz w:val="24"/>
                <w:szCs w:val="24"/>
              </w:rPr>
            </w:pPr>
            <w:r w:rsidRPr="00683D05">
              <w:rPr>
                <w:rStyle w:val="24"/>
                <w:sz w:val="24"/>
                <w:szCs w:val="24"/>
              </w:rPr>
              <w:t>Педчас «Освоение детьми образовательной программы. Анализ работы с неблагополучными семьями. Построение индивидуальной работы с детьми в летний период</w:t>
            </w:r>
          </w:p>
          <w:p w:rsidR="00BB77B9" w:rsidRPr="00683D05" w:rsidRDefault="00BB77B9" w:rsidP="008E4B73">
            <w:pPr>
              <w:ind w:left="-141"/>
              <w:jc w:val="both"/>
              <w:rPr>
                <w:rStyle w:val="24"/>
                <w:sz w:val="24"/>
                <w:szCs w:val="24"/>
              </w:rPr>
            </w:pPr>
          </w:p>
        </w:tc>
        <w:tc>
          <w:tcPr>
            <w:tcW w:w="1560" w:type="dxa"/>
            <w:tcBorders>
              <w:top w:val="single" w:sz="4" w:space="0" w:color="000000"/>
              <w:left w:val="single" w:sz="4" w:space="0" w:color="000000"/>
              <w:bottom w:val="single" w:sz="4" w:space="0" w:color="000000"/>
            </w:tcBorders>
          </w:tcPr>
          <w:p w:rsidR="00C44050" w:rsidRPr="00683D05" w:rsidRDefault="00C44050" w:rsidP="008E4B73">
            <w:pPr>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C44050" w:rsidRDefault="00C44050">
            <w:r w:rsidRPr="00A74264">
              <w:t xml:space="preserve">Ст. воспитатель </w:t>
            </w:r>
          </w:p>
        </w:tc>
      </w:tr>
      <w:tr w:rsidR="00C44050" w:rsidRPr="00683D05" w:rsidTr="00C44050">
        <w:tc>
          <w:tcPr>
            <w:tcW w:w="567" w:type="dxa"/>
            <w:tcBorders>
              <w:top w:val="single" w:sz="4" w:space="0" w:color="000000"/>
              <w:left w:val="single" w:sz="4" w:space="0" w:color="000000"/>
              <w:bottom w:val="single" w:sz="4" w:space="0" w:color="000000"/>
            </w:tcBorders>
          </w:tcPr>
          <w:p w:rsidR="00C44050" w:rsidRPr="00683D05" w:rsidRDefault="00C44050" w:rsidP="008E4B73">
            <w:pPr>
              <w:tabs>
                <w:tab w:val="left" w:pos="540"/>
              </w:tabs>
              <w:snapToGrid w:val="0"/>
              <w:ind w:left="-250"/>
              <w:jc w:val="center"/>
            </w:pPr>
            <w:r w:rsidRPr="00683D05">
              <w:t>45</w:t>
            </w:r>
          </w:p>
        </w:tc>
        <w:tc>
          <w:tcPr>
            <w:tcW w:w="4536" w:type="dxa"/>
            <w:tcBorders>
              <w:top w:val="single" w:sz="4" w:space="0" w:color="000000"/>
              <w:left w:val="single" w:sz="4" w:space="0" w:color="000000"/>
              <w:bottom w:val="single" w:sz="4" w:space="0" w:color="000000"/>
            </w:tcBorders>
          </w:tcPr>
          <w:p w:rsidR="00C44050" w:rsidRDefault="00C44050" w:rsidP="008E4B73">
            <w:pPr>
              <w:ind w:left="-141"/>
              <w:jc w:val="both"/>
              <w:rPr>
                <w:rStyle w:val="24"/>
                <w:sz w:val="24"/>
                <w:szCs w:val="24"/>
              </w:rPr>
            </w:pPr>
            <w:r w:rsidRPr="00683D05">
              <w:rPr>
                <w:rStyle w:val="24"/>
                <w:sz w:val="24"/>
                <w:szCs w:val="24"/>
              </w:rPr>
              <w:t>Смотр-конкурс по подготовке прогулочных участков к летне</w:t>
            </w:r>
            <w:r w:rsidRPr="00683D05">
              <w:rPr>
                <w:rStyle w:val="24"/>
                <w:sz w:val="24"/>
                <w:szCs w:val="24"/>
              </w:rPr>
              <w:softHyphen/>
              <w:t>оздоровительному периоду</w:t>
            </w:r>
          </w:p>
          <w:p w:rsidR="00BB77B9" w:rsidRPr="00683D05" w:rsidRDefault="00BB77B9" w:rsidP="008E4B73">
            <w:pPr>
              <w:ind w:left="-141"/>
              <w:jc w:val="both"/>
              <w:rPr>
                <w:rStyle w:val="24"/>
                <w:sz w:val="24"/>
                <w:szCs w:val="24"/>
              </w:rPr>
            </w:pPr>
          </w:p>
        </w:tc>
        <w:tc>
          <w:tcPr>
            <w:tcW w:w="1560" w:type="dxa"/>
            <w:tcBorders>
              <w:top w:val="single" w:sz="4" w:space="0" w:color="000000"/>
              <w:left w:val="single" w:sz="4" w:space="0" w:color="000000"/>
              <w:bottom w:val="single" w:sz="4" w:space="0" w:color="000000"/>
            </w:tcBorders>
          </w:tcPr>
          <w:p w:rsidR="00C44050" w:rsidRPr="00683D05" w:rsidRDefault="00C44050" w:rsidP="008E4B73">
            <w:pPr>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1F3BE0" w:rsidRDefault="001F3BE0">
            <w:r>
              <w:t>Заведующий</w:t>
            </w:r>
          </w:p>
          <w:p w:rsidR="00C44050" w:rsidRDefault="00C44050">
            <w:r w:rsidRPr="002E55F0">
              <w:t xml:space="preserve">Ст. воспитатель </w:t>
            </w:r>
          </w:p>
        </w:tc>
      </w:tr>
      <w:tr w:rsidR="00C44050" w:rsidRPr="00683D05" w:rsidTr="00C44050">
        <w:tc>
          <w:tcPr>
            <w:tcW w:w="567" w:type="dxa"/>
            <w:tcBorders>
              <w:top w:val="single" w:sz="4" w:space="0" w:color="000000"/>
              <w:left w:val="single" w:sz="4" w:space="0" w:color="000000"/>
              <w:bottom w:val="single" w:sz="4" w:space="0" w:color="000000"/>
            </w:tcBorders>
          </w:tcPr>
          <w:p w:rsidR="00C44050" w:rsidRPr="00683D05" w:rsidRDefault="00C44050" w:rsidP="008E4B73">
            <w:pPr>
              <w:tabs>
                <w:tab w:val="left" w:pos="540"/>
              </w:tabs>
              <w:snapToGrid w:val="0"/>
              <w:ind w:left="-250"/>
              <w:jc w:val="center"/>
            </w:pPr>
            <w:r w:rsidRPr="00683D05">
              <w:t>46</w:t>
            </w:r>
          </w:p>
        </w:tc>
        <w:tc>
          <w:tcPr>
            <w:tcW w:w="4536" w:type="dxa"/>
            <w:tcBorders>
              <w:top w:val="single" w:sz="4" w:space="0" w:color="000000"/>
              <w:left w:val="single" w:sz="4" w:space="0" w:color="000000"/>
              <w:bottom w:val="single" w:sz="4" w:space="0" w:color="000000"/>
            </w:tcBorders>
          </w:tcPr>
          <w:p w:rsidR="00C44050" w:rsidRDefault="00C44050" w:rsidP="008E4B73">
            <w:pPr>
              <w:ind w:left="-141"/>
              <w:jc w:val="both"/>
              <w:rPr>
                <w:rStyle w:val="24"/>
                <w:sz w:val="24"/>
                <w:szCs w:val="24"/>
              </w:rPr>
            </w:pPr>
            <w:r w:rsidRPr="00683D05">
              <w:rPr>
                <w:rStyle w:val="24"/>
                <w:sz w:val="24"/>
                <w:szCs w:val="24"/>
              </w:rPr>
              <w:t>Тематический контроль: подготовка прогулочных участков к летне-оздоровительному сезону</w:t>
            </w:r>
          </w:p>
          <w:p w:rsidR="00BB77B9" w:rsidRPr="00683D05" w:rsidRDefault="00BB77B9" w:rsidP="008E4B73">
            <w:pPr>
              <w:ind w:left="-141"/>
              <w:jc w:val="both"/>
              <w:rPr>
                <w:rStyle w:val="24"/>
                <w:sz w:val="24"/>
                <w:szCs w:val="24"/>
              </w:rPr>
            </w:pPr>
          </w:p>
        </w:tc>
        <w:tc>
          <w:tcPr>
            <w:tcW w:w="1560" w:type="dxa"/>
            <w:tcBorders>
              <w:top w:val="single" w:sz="4" w:space="0" w:color="000000"/>
              <w:left w:val="single" w:sz="4" w:space="0" w:color="000000"/>
              <w:bottom w:val="single" w:sz="4" w:space="0" w:color="000000"/>
            </w:tcBorders>
          </w:tcPr>
          <w:p w:rsidR="00C44050" w:rsidRPr="00683D05" w:rsidRDefault="00C44050" w:rsidP="008E4B73">
            <w:pPr>
              <w:snapToGrid w:val="0"/>
              <w:ind w:left="-250"/>
              <w:jc w:val="center"/>
            </w:pPr>
            <w:r w:rsidRPr="00683D05">
              <w:t>май</w:t>
            </w:r>
          </w:p>
        </w:tc>
        <w:tc>
          <w:tcPr>
            <w:tcW w:w="3118" w:type="dxa"/>
            <w:gridSpan w:val="2"/>
            <w:tcBorders>
              <w:top w:val="single" w:sz="4" w:space="0" w:color="000000"/>
              <w:left w:val="single" w:sz="4" w:space="0" w:color="000000"/>
              <w:bottom w:val="single" w:sz="4" w:space="0" w:color="000000"/>
              <w:right w:val="single" w:sz="4" w:space="0" w:color="000000"/>
            </w:tcBorders>
          </w:tcPr>
          <w:p w:rsidR="001F3BE0" w:rsidRDefault="001F3BE0" w:rsidP="001F3BE0">
            <w:r>
              <w:t>Заведующий</w:t>
            </w:r>
          </w:p>
          <w:p w:rsidR="00C44050" w:rsidRDefault="001F3BE0" w:rsidP="001F3BE0">
            <w:r w:rsidRPr="002E55F0">
              <w:t>Ст. воспитатель</w:t>
            </w:r>
          </w:p>
        </w:tc>
      </w:tr>
      <w:tr w:rsidR="00FF07B4" w:rsidRPr="00683D05" w:rsidTr="00C44050">
        <w:trPr>
          <w:trHeight w:val="509"/>
        </w:trPr>
        <w:tc>
          <w:tcPr>
            <w:tcW w:w="567" w:type="dxa"/>
            <w:tcBorders>
              <w:top w:val="single" w:sz="4" w:space="0" w:color="000000"/>
              <w:left w:val="single" w:sz="4" w:space="0" w:color="000000"/>
              <w:bottom w:val="single" w:sz="4" w:space="0" w:color="000000"/>
            </w:tcBorders>
          </w:tcPr>
          <w:p w:rsidR="00FF07B4" w:rsidRPr="00683D05" w:rsidRDefault="00FF07B4" w:rsidP="008E4B73">
            <w:pPr>
              <w:snapToGrid w:val="0"/>
              <w:ind w:left="-250"/>
              <w:jc w:val="center"/>
            </w:pPr>
            <w:r w:rsidRPr="00683D05">
              <w:t>47</w:t>
            </w:r>
          </w:p>
        </w:tc>
        <w:tc>
          <w:tcPr>
            <w:tcW w:w="4536" w:type="dxa"/>
            <w:tcBorders>
              <w:top w:val="single" w:sz="4" w:space="0" w:color="000000"/>
              <w:left w:val="single" w:sz="4" w:space="0" w:color="000000"/>
              <w:bottom w:val="single" w:sz="4" w:space="0" w:color="000000"/>
            </w:tcBorders>
          </w:tcPr>
          <w:p w:rsidR="00FF07B4" w:rsidRPr="00683D05" w:rsidRDefault="00FF07B4" w:rsidP="008E4B73">
            <w:pPr>
              <w:ind w:left="-141"/>
              <w:jc w:val="both"/>
            </w:pPr>
            <w:r w:rsidRPr="00683D05">
              <w:t>Оценка индивидуального разви</w:t>
            </w:r>
            <w:r w:rsidR="001F3BE0">
              <w:t>тия детей по усвоению программы</w:t>
            </w:r>
            <w:r w:rsidRPr="00683D05">
              <w:t>.</w:t>
            </w:r>
          </w:p>
          <w:p w:rsidR="00FF07B4" w:rsidRDefault="00FF07B4" w:rsidP="008E4B73">
            <w:pPr>
              <w:ind w:left="-141"/>
              <w:jc w:val="both"/>
            </w:pPr>
            <w:r w:rsidRPr="00683D05">
              <w:t xml:space="preserve"> Выявление одаренных детей и детей, не справляющихся с программой </w:t>
            </w:r>
          </w:p>
          <w:p w:rsidR="00BB77B9" w:rsidRPr="00683D05" w:rsidRDefault="00BB77B9" w:rsidP="008E4B73">
            <w:pPr>
              <w:ind w:left="-141"/>
              <w:jc w:val="both"/>
            </w:pPr>
          </w:p>
        </w:tc>
        <w:tc>
          <w:tcPr>
            <w:tcW w:w="1560" w:type="dxa"/>
            <w:tcBorders>
              <w:top w:val="single" w:sz="4" w:space="0" w:color="000000"/>
              <w:left w:val="single" w:sz="4" w:space="0" w:color="000000"/>
              <w:bottom w:val="single" w:sz="4" w:space="0" w:color="000000"/>
            </w:tcBorders>
          </w:tcPr>
          <w:p w:rsidR="00FF07B4" w:rsidRPr="00683D05" w:rsidRDefault="001F3BE0" w:rsidP="001F3BE0">
            <w:pPr>
              <w:ind w:left="-250"/>
              <w:jc w:val="center"/>
            </w:pPr>
            <w:r>
              <w:t>до 17.05</w:t>
            </w:r>
          </w:p>
        </w:tc>
        <w:tc>
          <w:tcPr>
            <w:tcW w:w="3118" w:type="dxa"/>
            <w:gridSpan w:val="2"/>
            <w:tcBorders>
              <w:top w:val="single" w:sz="4" w:space="0" w:color="000000"/>
              <w:left w:val="single" w:sz="4" w:space="0" w:color="000000"/>
              <w:bottom w:val="single" w:sz="4" w:space="0" w:color="000000"/>
              <w:right w:val="single" w:sz="4" w:space="0" w:color="000000"/>
            </w:tcBorders>
          </w:tcPr>
          <w:p w:rsidR="00FF07B4" w:rsidRPr="00683D05" w:rsidRDefault="001F3BE0" w:rsidP="00C44050">
            <w:r>
              <w:t>П</w:t>
            </w:r>
            <w:r w:rsidR="00FF07B4" w:rsidRPr="00683D05">
              <w:t>едагоги</w:t>
            </w:r>
          </w:p>
        </w:tc>
      </w:tr>
    </w:tbl>
    <w:p w:rsidR="004E24DF" w:rsidRPr="00683D05" w:rsidRDefault="004E24DF" w:rsidP="004E24DF">
      <w:pPr>
        <w:tabs>
          <w:tab w:val="left" w:pos="540"/>
        </w:tabs>
      </w:pPr>
    </w:p>
    <w:p w:rsidR="004E24DF" w:rsidRDefault="004E24DF"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Default="00BB77B9" w:rsidP="004E24DF">
      <w:pPr>
        <w:tabs>
          <w:tab w:val="left" w:pos="540"/>
        </w:tabs>
      </w:pPr>
    </w:p>
    <w:p w:rsidR="00BB77B9" w:rsidRPr="00683D05" w:rsidRDefault="00BB77B9" w:rsidP="004E24DF">
      <w:pPr>
        <w:tabs>
          <w:tab w:val="left" w:pos="540"/>
        </w:tabs>
      </w:pPr>
    </w:p>
    <w:p w:rsidR="004F42C0" w:rsidRDefault="001009FA" w:rsidP="001F3BE0">
      <w:pPr>
        <w:tabs>
          <w:tab w:val="left" w:pos="540"/>
        </w:tabs>
        <w:jc w:val="center"/>
      </w:pPr>
      <w:r w:rsidRPr="00683D05">
        <w:lastRenderedPageBreak/>
        <w:t>ПЕД</w:t>
      </w:r>
      <w:r w:rsidR="001F3BE0">
        <w:t xml:space="preserve">АГОГИЧЕСКИЙ </w:t>
      </w:r>
      <w:r w:rsidRPr="00683D05">
        <w:t>СОВЕТ №6</w:t>
      </w:r>
    </w:p>
    <w:p w:rsidR="001F3BE0" w:rsidRPr="00683D05" w:rsidRDefault="001F3BE0" w:rsidP="001F3BE0">
      <w:pPr>
        <w:tabs>
          <w:tab w:val="left" w:pos="540"/>
        </w:tabs>
        <w:jc w:val="center"/>
      </w:pPr>
    </w:p>
    <w:p w:rsidR="004F42C0" w:rsidRDefault="004F42C0" w:rsidP="001F3BE0">
      <w:pPr>
        <w:tabs>
          <w:tab w:val="left" w:pos="540"/>
        </w:tabs>
        <w:ind w:firstLine="709"/>
      </w:pPr>
      <w:r w:rsidRPr="00683D05">
        <w:t xml:space="preserve">Дата: </w:t>
      </w:r>
      <w:r w:rsidR="00A968C4">
        <w:t>18.05.2020 г.</w:t>
      </w:r>
    </w:p>
    <w:p w:rsidR="00A968C4" w:rsidRDefault="00A968C4" w:rsidP="001F3BE0">
      <w:pPr>
        <w:tabs>
          <w:tab w:val="left" w:pos="540"/>
        </w:tabs>
        <w:ind w:firstLine="709"/>
        <w:jc w:val="both"/>
      </w:pPr>
      <w:r>
        <w:t>Тема: Итоги 2019-2020 учебного года.Опыт работы МБДОУ по с</w:t>
      </w:r>
      <w:r w:rsidRPr="00683D05">
        <w:t>овершенствова</w:t>
      </w:r>
      <w:r>
        <w:t xml:space="preserve">нию </w:t>
      </w:r>
      <w:r w:rsidRPr="00683D05">
        <w:t>услови</w:t>
      </w:r>
      <w:r>
        <w:t>й</w:t>
      </w:r>
      <w:r w:rsidRPr="00683D05">
        <w:t xml:space="preserve">  для полилингвального образования детей, сотрудников и родителей</w:t>
      </w:r>
      <w:r>
        <w:t>.</w:t>
      </w:r>
    </w:p>
    <w:p w:rsidR="00BB77B9" w:rsidRDefault="001F3BE0" w:rsidP="001F3BE0">
      <w:pPr>
        <w:tabs>
          <w:tab w:val="left" w:pos="540"/>
        </w:tabs>
        <w:ind w:firstLine="709"/>
        <w:jc w:val="both"/>
      </w:pPr>
      <w:r>
        <w:t xml:space="preserve">Цель: Анализ работы за 2019-2020 учебный год, подведение итог. Выработка направлений работы на 2020-2021 учебный год с учетом формированя полилнгвального </w:t>
      </w:r>
      <w:r w:rsidR="00BB77B9">
        <w:t>поля для взаимодействия участнив образовательного процесса МБДОУ.</w:t>
      </w:r>
    </w:p>
    <w:tbl>
      <w:tblPr>
        <w:tblpPr w:leftFromText="180" w:rightFromText="180" w:vertAnchor="text" w:horzAnchor="margin" w:tblpY="269"/>
        <w:tblW w:w="9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25"/>
        <w:gridCol w:w="5799"/>
        <w:gridCol w:w="3110"/>
      </w:tblGrid>
      <w:tr w:rsidR="00BB77B9" w:rsidRPr="00683D05" w:rsidTr="00BB77B9">
        <w:trPr>
          <w:trHeight w:val="268"/>
        </w:trPr>
        <w:tc>
          <w:tcPr>
            <w:tcW w:w="625" w:type="dxa"/>
          </w:tcPr>
          <w:p w:rsidR="00BB77B9" w:rsidRPr="00683D05" w:rsidRDefault="00BB77B9" w:rsidP="00BB77B9">
            <w:pPr>
              <w:tabs>
                <w:tab w:val="left" w:pos="540"/>
              </w:tabs>
              <w:snapToGrid w:val="0"/>
              <w:jc w:val="center"/>
            </w:pPr>
            <w:r w:rsidRPr="00683D05">
              <w:t>№</w:t>
            </w:r>
          </w:p>
        </w:tc>
        <w:tc>
          <w:tcPr>
            <w:tcW w:w="5799" w:type="dxa"/>
          </w:tcPr>
          <w:p w:rsidR="00BB77B9" w:rsidRPr="00683D05" w:rsidRDefault="00BB77B9" w:rsidP="00BB77B9">
            <w:pPr>
              <w:tabs>
                <w:tab w:val="left" w:pos="540"/>
              </w:tabs>
              <w:snapToGrid w:val="0"/>
              <w:jc w:val="center"/>
            </w:pPr>
            <w:r>
              <w:t>С</w:t>
            </w:r>
            <w:r w:rsidRPr="00683D05">
              <w:t>одержание работы</w:t>
            </w:r>
          </w:p>
        </w:tc>
        <w:tc>
          <w:tcPr>
            <w:tcW w:w="3110" w:type="dxa"/>
          </w:tcPr>
          <w:p w:rsidR="00BB77B9" w:rsidRPr="00683D05" w:rsidRDefault="00BB77B9" w:rsidP="00BB77B9">
            <w:pPr>
              <w:tabs>
                <w:tab w:val="left" w:pos="540"/>
              </w:tabs>
              <w:snapToGrid w:val="0"/>
              <w:jc w:val="center"/>
            </w:pPr>
            <w:r>
              <w:t>О</w:t>
            </w:r>
            <w:r w:rsidRPr="00683D05">
              <w:t>тветственные</w:t>
            </w:r>
          </w:p>
        </w:tc>
      </w:tr>
      <w:tr w:rsidR="00BB77B9" w:rsidRPr="00683D05" w:rsidTr="00BB77B9">
        <w:trPr>
          <w:trHeight w:val="7716"/>
        </w:trPr>
        <w:tc>
          <w:tcPr>
            <w:tcW w:w="625" w:type="dxa"/>
          </w:tcPr>
          <w:p w:rsidR="00BB77B9" w:rsidRPr="00683D05" w:rsidRDefault="00BB77B9" w:rsidP="00BB77B9">
            <w:pPr>
              <w:snapToGrid w:val="0"/>
            </w:pPr>
            <w:r w:rsidRPr="00683D05">
              <w:t>1.</w:t>
            </w:r>
          </w:p>
          <w:p w:rsidR="00BB77B9" w:rsidRPr="00683D05" w:rsidRDefault="00BB77B9" w:rsidP="00BB77B9"/>
          <w:p w:rsidR="00BB77B9" w:rsidRPr="00683D05" w:rsidRDefault="00BB77B9" w:rsidP="00BB77B9">
            <w:r w:rsidRPr="00683D05">
              <w:t>2.</w:t>
            </w:r>
          </w:p>
          <w:p w:rsidR="00BB77B9" w:rsidRPr="00683D05" w:rsidRDefault="00BB77B9" w:rsidP="00BB77B9"/>
          <w:p w:rsidR="00BB77B9" w:rsidRPr="00683D05" w:rsidRDefault="00BB77B9" w:rsidP="00BB77B9"/>
          <w:p w:rsidR="00BB77B9" w:rsidRPr="00683D05" w:rsidRDefault="00BB77B9" w:rsidP="00BB77B9"/>
          <w:p w:rsidR="00BB77B9" w:rsidRPr="00683D05" w:rsidRDefault="00BB77B9" w:rsidP="00BB77B9"/>
          <w:p w:rsidR="002C1037" w:rsidRDefault="002C1037" w:rsidP="00BB77B9"/>
          <w:p w:rsidR="00BB77B9" w:rsidRPr="00683D05" w:rsidRDefault="00BB77B9" w:rsidP="00BB77B9">
            <w:r w:rsidRPr="00683D05">
              <w:t>3.</w:t>
            </w:r>
          </w:p>
          <w:p w:rsidR="00BB77B9" w:rsidRPr="00683D05" w:rsidRDefault="00BB77B9" w:rsidP="00BB77B9"/>
          <w:p w:rsidR="00BB77B9" w:rsidRDefault="00BB77B9" w:rsidP="00BB77B9"/>
          <w:p w:rsidR="002C1037" w:rsidRDefault="002C1037" w:rsidP="00BB77B9"/>
          <w:p w:rsidR="002C1037" w:rsidRPr="00683D05" w:rsidRDefault="002C1037" w:rsidP="00BB77B9"/>
          <w:p w:rsidR="00BB77B9" w:rsidRPr="00683D05" w:rsidRDefault="00BB77B9" w:rsidP="00BB77B9">
            <w:r w:rsidRPr="00683D05">
              <w:t>4.</w:t>
            </w:r>
          </w:p>
          <w:p w:rsidR="002C1037" w:rsidRDefault="002C1037" w:rsidP="00BB77B9"/>
          <w:p w:rsidR="002C1037" w:rsidRDefault="002C1037" w:rsidP="00BB77B9"/>
          <w:p w:rsidR="00BB77B9" w:rsidRPr="00683D05" w:rsidRDefault="00BB77B9" w:rsidP="00BB77B9">
            <w:r w:rsidRPr="00683D05">
              <w:t>5</w:t>
            </w:r>
          </w:p>
          <w:p w:rsidR="00BB77B9" w:rsidRDefault="00BB77B9" w:rsidP="00BB77B9"/>
          <w:p w:rsidR="00A8698F" w:rsidRPr="00683D05" w:rsidRDefault="00A8698F" w:rsidP="00BB77B9"/>
          <w:p w:rsidR="00BB77B9" w:rsidRPr="00683D05" w:rsidRDefault="00A8698F" w:rsidP="00BB77B9">
            <w:r>
              <w:t>6</w:t>
            </w:r>
            <w:r w:rsidR="00BB77B9" w:rsidRPr="00683D05">
              <w:t>.</w:t>
            </w:r>
          </w:p>
          <w:p w:rsidR="00BB77B9" w:rsidRPr="00683D05" w:rsidRDefault="00BB77B9" w:rsidP="00BB77B9"/>
          <w:p w:rsidR="00BB77B9" w:rsidRPr="00683D05" w:rsidRDefault="00A8698F" w:rsidP="00BB77B9">
            <w:r>
              <w:t>7.</w:t>
            </w:r>
          </w:p>
          <w:p w:rsidR="00BB77B9" w:rsidRPr="00683D05" w:rsidRDefault="00BB77B9" w:rsidP="00BB77B9"/>
          <w:p w:rsidR="00BB77B9" w:rsidRPr="00683D05" w:rsidRDefault="00A8698F" w:rsidP="00BB77B9">
            <w:r>
              <w:t>8.</w:t>
            </w:r>
          </w:p>
          <w:p w:rsidR="00BB77B9" w:rsidRPr="00683D05" w:rsidRDefault="00BB77B9" w:rsidP="00BB77B9"/>
          <w:p w:rsidR="00BB77B9" w:rsidRPr="00683D05" w:rsidRDefault="00BB77B9" w:rsidP="00BB77B9"/>
          <w:p w:rsidR="00BB77B9" w:rsidRPr="00683D05" w:rsidRDefault="00A8698F" w:rsidP="00BB77B9">
            <w:r>
              <w:t>9.</w:t>
            </w:r>
          </w:p>
          <w:p w:rsidR="00BB77B9" w:rsidRPr="00683D05" w:rsidRDefault="00BB77B9" w:rsidP="00BB77B9"/>
          <w:p w:rsidR="00BB77B9" w:rsidRPr="00683D05" w:rsidRDefault="00BB77B9" w:rsidP="00BB77B9"/>
          <w:p w:rsidR="00BB77B9" w:rsidRPr="00683D05" w:rsidRDefault="00BB77B9" w:rsidP="00A8698F">
            <w:r w:rsidRPr="00683D05">
              <w:t>1</w:t>
            </w:r>
            <w:r w:rsidR="00A8698F">
              <w:t>0.</w:t>
            </w:r>
          </w:p>
        </w:tc>
        <w:tc>
          <w:tcPr>
            <w:tcW w:w="5799" w:type="dxa"/>
          </w:tcPr>
          <w:p w:rsidR="00BB77B9" w:rsidRPr="00683D05" w:rsidRDefault="00BB77B9" w:rsidP="00BB77B9">
            <w:pPr>
              <w:snapToGrid w:val="0"/>
            </w:pPr>
            <w:r w:rsidRPr="00683D05">
              <w:t>Выполнение решений педсовета №5</w:t>
            </w:r>
          </w:p>
          <w:p w:rsidR="00BB77B9" w:rsidRPr="00683D05" w:rsidRDefault="00BB77B9" w:rsidP="00BB77B9">
            <w:pPr>
              <w:snapToGrid w:val="0"/>
            </w:pPr>
          </w:p>
          <w:p w:rsidR="00BB77B9" w:rsidRDefault="00BB77B9" w:rsidP="00BB77B9">
            <w:pPr>
              <w:snapToGrid w:val="0"/>
            </w:pPr>
            <w:r w:rsidRPr="00683D05">
              <w:t>Анализ  выполнения задач годового плана и результаты  индивидуального развития детей:  по возрастам, по образовательным областям и в целом по детскому саду  в динамике и в сравнении с прошлым учебным годом</w:t>
            </w:r>
          </w:p>
          <w:p w:rsidR="002C1037" w:rsidRPr="00683D05" w:rsidRDefault="002C1037" w:rsidP="00BB77B9">
            <w:pPr>
              <w:snapToGrid w:val="0"/>
            </w:pPr>
          </w:p>
          <w:p w:rsidR="00BB77B9" w:rsidRPr="00683D05" w:rsidRDefault="002C1037" w:rsidP="00BB77B9">
            <w:pPr>
              <w:snapToGrid w:val="0"/>
            </w:pPr>
            <w:r>
              <w:t>«</w:t>
            </w:r>
            <w:r w:rsidR="00BB77B9" w:rsidRPr="00683D05">
              <w:t>О наших успехах» -отчет о работе педагогического коллектива в 201</w:t>
            </w:r>
            <w:r>
              <w:t>9</w:t>
            </w:r>
            <w:r w:rsidR="00BB77B9" w:rsidRPr="00683D05">
              <w:t>-</w:t>
            </w:r>
            <w:r>
              <w:t>2020</w:t>
            </w:r>
            <w:r w:rsidR="00BB77B9" w:rsidRPr="00683D05">
              <w:t xml:space="preserve"> учебном году</w:t>
            </w:r>
          </w:p>
          <w:p w:rsidR="002C1037" w:rsidRDefault="002C1037" w:rsidP="00BB77B9"/>
          <w:p w:rsidR="002C1037" w:rsidRDefault="002C1037" w:rsidP="00BB77B9"/>
          <w:p w:rsidR="002C1037" w:rsidRDefault="002C1037" w:rsidP="00BB77B9"/>
          <w:p w:rsidR="00BB77B9" w:rsidRDefault="00BB77B9" w:rsidP="00BB77B9">
            <w:r w:rsidRPr="00683D05">
              <w:t xml:space="preserve">Анализ результатов психологического обследования выпускников </w:t>
            </w:r>
            <w:r w:rsidR="00A8698F" w:rsidRPr="00683D05">
              <w:t>201</w:t>
            </w:r>
            <w:r w:rsidR="00A8698F">
              <w:t>9</w:t>
            </w:r>
            <w:r w:rsidR="00A8698F" w:rsidRPr="00683D05">
              <w:t>-</w:t>
            </w:r>
            <w:r w:rsidR="00A8698F">
              <w:t>2020</w:t>
            </w:r>
            <w:r w:rsidRPr="00683D05">
              <w:t xml:space="preserve"> учебного года</w:t>
            </w:r>
          </w:p>
          <w:p w:rsidR="002C1037" w:rsidRPr="00683D05" w:rsidRDefault="002C1037" w:rsidP="00BB77B9"/>
          <w:p w:rsidR="00BB77B9" w:rsidRPr="00683D05" w:rsidRDefault="00BB77B9" w:rsidP="00BB77B9">
            <w:r w:rsidRPr="00683D05">
              <w:t xml:space="preserve">Отчет  о платно-образовательных услугах по детскому саду  за </w:t>
            </w:r>
            <w:r w:rsidR="00A8698F" w:rsidRPr="00683D05">
              <w:t>201</w:t>
            </w:r>
            <w:r w:rsidR="00A8698F">
              <w:t>9</w:t>
            </w:r>
            <w:r w:rsidR="00A8698F" w:rsidRPr="00683D05">
              <w:t>-</w:t>
            </w:r>
            <w:r w:rsidR="00A8698F">
              <w:t>2020</w:t>
            </w:r>
            <w:r w:rsidRPr="00683D05">
              <w:t>учебный год</w:t>
            </w:r>
          </w:p>
          <w:p w:rsidR="00A8698F" w:rsidRDefault="00A8698F" w:rsidP="00BB77B9"/>
          <w:p w:rsidR="00BB77B9" w:rsidRPr="00683D05" w:rsidRDefault="00BB77B9" w:rsidP="00BB77B9">
            <w:r w:rsidRPr="00683D05">
              <w:t>Отчет о работе ПМПиК за учебный год</w:t>
            </w:r>
          </w:p>
          <w:p w:rsidR="00BB77B9" w:rsidRPr="00683D05" w:rsidRDefault="00BB77B9" w:rsidP="00BB77B9"/>
          <w:p w:rsidR="00BB77B9" w:rsidRPr="00683D05" w:rsidRDefault="00BB77B9" w:rsidP="00BB77B9">
            <w:r w:rsidRPr="00683D05">
              <w:t>Анализ заболеваемости детей</w:t>
            </w:r>
          </w:p>
          <w:p w:rsidR="00BB77B9" w:rsidRPr="00683D05" w:rsidRDefault="00BB77B9" w:rsidP="00BB77B9"/>
          <w:p w:rsidR="00BB77B9" w:rsidRPr="00683D05" w:rsidRDefault="00BB77B9" w:rsidP="00BB77B9">
            <w:r w:rsidRPr="00683D05">
              <w:t>Ознакомление коллектива с задачами на летний оздоровительный период, утверждение плана работы на летний оздоровительный период</w:t>
            </w:r>
          </w:p>
          <w:p w:rsidR="00BB77B9" w:rsidRPr="00683D05" w:rsidRDefault="00BB77B9" w:rsidP="00BB77B9">
            <w:r w:rsidRPr="00683D05">
              <w:t>Обеспечение безопасности жизнедеятельности детей в ходе летнего оздоровительного периода.</w:t>
            </w:r>
          </w:p>
          <w:p w:rsidR="00BB77B9" w:rsidRPr="00683D05" w:rsidRDefault="00BB77B9" w:rsidP="00BB77B9"/>
          <w:p w:rsidR="00BB77B9" w:rsidRPr="00683D05" w:rsidRDefault="00BB77B9" w:rsidP="00BB77B9">
            <w:r w:rsidRPr="00683D05">
              <w:t>Утверждение сетки занятий и режима дня  н</w:t>
            </w:r>
            <w:r w:rsidR="00E46B9E">
              <w:t>а летний оздоровительный период</w:t>
            </w:r>
          </w:p>
        </w:tc>
        <w:tc>
          <w:tcPr>
            <w:tcW w:w="3110" w:type="dxa"/>
          </w:tcPr>
          <w:p w:rsidR="00BB77B9" w:rsidRPr="00683D05" w:rsidRDefault="00BB77B9" w:rsidP="00BB77B9">
            <w:pPr>
              <w:tabs>
                <w:tab w:val="left" w:pos="540"/>
              </w:tabs>
              <w:snapToGrid w:val="0"/>
            </w:pPr>
            <w:r w:rsidRPr="00683D05">
              <w:t xml:space="preserve">Ст.воспитатель  </w:t>
            </w:r>
          </w:p>
          <w:p w:rsidR="00BB77B9" w:rsidRPr="00683D05" w:rsidRDefault="00BB77B9" w:rsidP="00BB77B9">
            <w:pPr>
              <w:tabs>
                <w:tab w:val="left" w:pos="540"/>
              </w:tabs>
              <w:snapToGrid w:val="0"/>
            </w:pPr>
          </w:p>
          <w:p w:rsidR="00BB77B9" w:rsidRPr="00683D05" w:rsidRDefault="00BB77B9" w:rsidP="00BB77B9">
            <w:pPr>
              <w:tabs>
                <w:tab w:val="left" w:pos="540"/>
              </w:tabs>
              <w:snapToGrid w:val="0"/>
            </w:pPr>
            <w:r w:rsidRPr="00683D05">
              <w:t xml:space="preserve">Ст.воспитатель  </w:t>
            </w:r>
          </w:p>
          <w:p w:rsidR="00BB77B9" w:rsidRPr="00683D05" w:rsidRDefault="00BB77B9" w:rsidP="00BB77B9">
            <w:pPr>
              <w:tabs>
                <w:tab w:val="left" w:pos="540"/>
              </w:tabs>
              <w:snapToGrid w:val="0"/>
            </w:pPr>
          </w:p>
          <w:p w:rsidR="00BB77B9" w:rsidRPr="00683D05" w:rsidRDefault="00BB77B9" w:rsidP="00BB77B9">
            <w:pPr>
              <w:tabs>
                <w:tab w:val="left" w:pos="540"/>
              </w:tabs>
              <w:snapToGrid w:val="0"/>
            </w:pPr>
          </w:p>
          <w:p w:rsidR="002C1037" w:rsidRDefault="002C1037" w:rsidP="00BB77B9">
            <w:pPr>
              <w:tabs>
                <w:tab w:val="left" w:pos="540"/>
              </w:tabs>
              <w:snapToGrid w:val="0"/>
            </w:pPr>
          </w:p>
          <w:p w:rsidR="002C1037" w:rsidRDefault="002C1037" w:rsidP="00BB77B9">
            <w:pPr>
              <w:tabs>
                <w:tab w:val="left" w:pos="540"/>
              </w:tabs>
              <w:snapToGrid w:val="0"/>
            </w:pPr>
          </w:p>
          <w:p w:rsidR="002C1037" w:rsidRDefault="002C1037" w:rsidP="00BB77B9">
            <w:pPr>
              <w:tabs>
                <w:tab w:val="left" w:pos="540"/>
              </w:tabs>
              <w:snapToGrid w:val="0"/>
            </w:pPr>
          </w:p>
          <w:p w:rsidR="00BB77B9" w:rsidRPr="00683D05" w:rsidRDefault="00BB77B9" w:rsidP="00BB77B9">
            <w:pPr>
              <w:tabs>
                <w:tab w:val="left" w:pos="540"/>
              </w:tabs>
              <w:snapToGrid w:val="0"/>
            </w:pPr>
            <w:r w:rsidRPr="00683D05">
              <w:t>Ст.воспитатель</w:t>
            </w:r>
            <w:r w:rsidR="002C1037">
              <w:t>, воспитатель по обучению татарскому и русскому языкам Егорова Р. А.</w:t>
            </w:r>
          </w:p>
          <w:p w:rsidR="00BB77B9" w:rsidRPr="00683D05" w:rsidRDefault="00BB77B9" w:rsidP="00BB77B9">
            <w:pPr>
              <w:tabs>
                <w:tab w:val="left" w:pos="540"/>
              </w:tabs>
              <w:snapToGrid w:val="0"/>
            </w:pPr>
          </w:p>
          <w:p w:rsidR="00BB77B9" w:rsidRPr="00683D05" w:rsidRDefault="00BB77B9" w:rsidP="00BB77B9">
            <w:pPr>
              <w:tabs>
                <w:tab w:val="left" w:pos="540"/>
              </w:tabs>
              <w:snapToGrid w:val="0"/>
            </w:pPr>
            <w:r w:rsidRPr="00683D05">
              <w:t xml:space="preserve">Педагог-психолог Утробина Е.Ф. </w:t>
            </w:r>
          </w:p>
          <w:p w:rsidR="002C1037" w:rsidRDefault="002C1037" w:rsidP="00BB77B9"/>
          <w:p w:rsidR="00BB77B9" w:rsidRPr="00683D05" w:rsidRDefault="00BB77B9" w:rsidP="00BB77B9">
            <w:r w:rsidRPr="00683D05">
              <w:t>Заведующий Салахова Р.З.</w:t>
            </w:r>
          </w:p>
          <w:p w:rsidR="00BB77B9" w:rsidRPr="00683D05" w:rsidRDefault="002C1037" w:rsidP="00BB77B9">
            <w:r>
              <w:t>С</w:t>
            </w:r>
            <w:r w:rsidR="00BB77B9" w:rsidRPr="00683D05">
              <w:t xml:space="preserve">т.воспитатель </w:t>
            </w:r>
          </w:p>
          <w:p w:rsidR="002C1037" w:rsidRDefault="002C1037" w:rsidP="00BB77B9"/>
          <w:p w:rsidR="00BB77B9" w:rsidRDefault="00BB77B9" w:rsidP="00BB77B9">
            <w:r w:rsidRPr="00683D05">
              <w:t>Старшая медсестра Захаров Л.Р.</w:t>
            </w:r>
          </w:p>
          <w:p w:rsidR="00A8698F" w:rsidRDefault="00A8698F" w:rsidP="00BB77B9"/>
          <w:p w:rsidR="00A8698F" w:rsidRPr="00683D05" w:rsidRDefault="00A8698F" w:rsidP="00BB77B9"/>
          <w:p w:rsidR="00BB77B9" w:rsidRPr="00683D05" w:rsidRDefault="00BB77B9" w:rsidP="00BB77B9">
            <w:r w:rsidRPr="00683D05">
              <w:t>Заведующий Салахова Р.З.</w:t>
            </w:r>
          </w:p>
          <w:p w:rsidR="00BB77B9" w:rsidRPr="00683D05" w:rsidRDefault="002C1037" w:rsidP="00BB77B9">
            <w:r>
              <w:t>С</w:t>
            </w:r>
            <w:r w:rsidR="00BB77B9" w:rsidRPr="00683D05">
              <w:t xml:space="preserve">т. воспитатель </w:t>
            </w:r>
          </w:p>
          <w:p w:rsidR="00BB77B9" w:rsidRPr="00683D05" w:rsidRDefault="00BB77B9" w:rsidP="00BB77B9"/>
          <w:p w:rsidR="00BB77B9" w:rsidRPr="00683D05" w:rsidRDefault="00526971" w:rsidP="00BB77B9">
            <w:r>
              <w:t>С</w:t>
            </w:r>
            <w:r w:rsidR="00BB77B9" w:rsidRPr="00683D05">
              <w:t>таршая медсестра Захарова Л.Р.</w:t>
            </w:r>
          </w:p>
          <w:p w:rsidR="00BB77B9" w:rsidRPr="00683D05" w:rsidRDefault="00BB77B9" w:rsidP="00BB77B9"/>
          <w:p w:rsidR="00BB77B9" w:rsidRPr="00683D05" w:rsidRDefault="00526971" w:rsidP="00BB77B9">
            <w:r>
              <w:t>З</w:t>
            </w:r>
            <w:r w:rsidR="00BB77B9" w:rsidRPr="00683D05">
              <w:t>аведующий  Салахова Р.З.</w:t>
            </w:r>
          </w:p>
        </w:tc>
      </w:tr>
    </w:tbl>
    <w:p w:rsidR="00BB77B9" w:rsidRPr="00683D05" w:rsidRDefault="00BB77B9" w:rsidP="001F3BE0">
      <w:pPr>
        <w:tabs>
          <w:tab w:val="left" w:pos="540"/>
        </w:tabs>
        <w:ind w:firstLine="709"/>
        <w:jc w:val="both"/>
      </w:pPr>
    </w:p>
    <w:p w:rsidR="004F42C0" w:rsidRPr="00683D05" w:rsidRDefault="004F42C0" w:rsidP="00234A7F"/>
    <w:p w:rsidR="00F173ED" w:rsidRPr="00683D05" w:rsidRDefault="00F173ED" w:rsidP="00CD2192">
      <w:pPr>
        <w:jc w:val="center"/>
      </w:pPr>
    </w:p>
    <w:p w:rsidR="00F173ED" w:rsidRDefault="00F173ED" w:rsidP="00CD2192">
      <w:pPr>
        <w:jc w:val="center"/>
      </w:pPr>
    </w:p>
    <w:p w:rsidR="00A8698F" w:rsidRDefault="00A8698F" w:rsidP="00CD2192">
      <w:pPr>
        <w:jc w:val="center"/>
      </w:pPr>
    </w:p>
    <w:p w:rsidR="00A8698F" w:rsidRDefault="00A8698F" w:rsidP="00CD2192">
      <w:pPr>
        <w:jc w:val="center"/>
      </w:pPr>
    </w:p>
    <w:p w:rsidR="00A8698F" w:rsidRDefault="00A8698F" w:rsidP="00CD2192">
      <w:pPr>
        <w:jc w:val="center"/>
      </w:pPr>
    </w:p>
    <w:p w:rsidR="00A8698F" w:rsidRDefault="00A8698F" w:rsidP="00CD2192">
      <w:pPr>
        <w:jc w:val="center"/>
      </w:pPr>
    </w:p>
    <w:p w:rsidR="00A8698F" w:rsidRDefault="00A8698F" w:rsidP="00CD2192">
      <w:pPr>
        <w:jc w:val="center"/>
      </w:pPr>
    </w:p>
    <w:p w:rsidR="00A8698F" w:rsidRPr="00683D05" w:rsidRDefault="00A8698F" w:rsidP="00CD2192">
      <w:pPr>
        <w:jc w:val="center"/>
      </w:pPr>
    </w:p>
    <w:p w:rsidR="004F42C0" w:rsidRPr="002F0675" w:rsidRDefault="002F0675" w:rsidP="00CD2192">
      <w:pPr>
        <w:jc w:val="center"/>
        <w:rPr>
          <w:b/>
        </w:rPr>
      </w:pPr>
      <w:r w:rsidRPr="002F0675">
        <w:rPr>
          <w:b/>
        </w:rPr>
        <w:lastRenderedPageBreak/>
        <w:t>3.</w:t>
      </w:r>
      <w:r w:rsidR="00526971">
        <w:rPr>
          <w:b/>
        </w:rPr>
        <w:t>3</w:t>
      </w:r>
      <w:r w:rsidRPr="002F0675">
        <w:rPr>
          <w:b/>
        </w:rPr>
        <w:t xml:space="preserve"> Медико-педагогические советы</w:t>
      </w:r>
    </w:p>
    <w:p w:rsidR="00C84751" w:rsidRPr="00683D05" w:rsidRDefault="00C84751" w:rsidP="00CD2192">
      <w:pPr>
        <w:jc w:val="center"/>
      </w:pPr>
    </w:p>
    <w:tbl>
      <w:tblPr>
        <w:tblpPr w:leftFromText="180" w:rightFromText="180" w:vertAnchor="text" w:horzAnchor="margin" w:tblpY="83"/>
        <w:tblW w:w="9688" w:type="dxa"/>
        <w:tblLayout w:type="fixed"/>
        <w:tblLook w:val="0000"/>
      </w:tblPr>
      <w:tblGrid>
        <w:gridCol w:w="582"/>
        <w:gridCol w:w="5860"/>
        <w:gridCol w:w="1321"/>
        <w:gridCol w:w="1925"/>
      </w:tblGrid>
      <w:tr w:rsidR="00F173ED" w:rsidRPr="00683D05" w:rsidTr="00894C41">
        <w:tc>
          <w:tcPr>
            <w:tcW w:w="582" w:type="dxa"/>
            <w:tcBorders>
              <w:top w:val="single" w:sz="4" w:space="0" w:color="000000"/>
              <w:left w:val="single" w:sz="4" w:space="0" w:color="000000"/>
              <w:bottom w:val="single" w:sz="4" w:space="0" w:color="000000"/>
            </w:tcBorders>
          </w:tcPr>
          <w:p w:rsidR="00F173ED" w:rsidRPr="00683D05" w:rsidRDefault="00F173ED" w:rsidP="00F173ED">
            <w:pPr>
              <w:snapToGrid w:val="0"/>
              <w:jc w:val="center"/>
            </w:pPr>
            <w:r w:rsidRPr="00683D05">
              <w:t>№</w:t>
            </w:r>
          </w:p>
        </w:tc>
        <w:tc>
          <w:tcPr>
            <w:tcW w:w="5860" w:type="dxa"/>
            <w:tcBorders>
              <w:top w:val="single" w:sz="4" w:space="0" w:color="000000"/>
              <w:left w:val="single" w:sz="4" w:space="0" w:color="000000"/>
              <w:bottom w:val="single" w:sz="4" w:space="0" w:color="000000"/>
            </w:tcBorders>
          </w:tcPr>
          <w:p w:rsidR="00F173ED" w:rsidRPr="00683D05" w:rsidRDefault="005A6F8C" w:rsidP="00F173ED">
            <w:pPr>
              <w:snapToGrid w:val="0"/>
              <w:jc w:val="center"/>
            </w:pPr>
            <w:r>
              <w:t>С</w:t>
            </w:r>
            <w:r w:rsidR="00F173ED" w:rsidRPr="00683D05">
              <w:t>одержание работы</w:t>
            </w:r>
          </w:p>
        </w:tc>
        <w:tc>
          <w:tcPr>
            <w:tcW w:w="1321" w:type="dxa"/>
            <w:tcBorders>
              <w:top w:val="single" w:sz="4" w:space="0" w:color="000000"/>
              <w:left w:val="single" w:sz="4" w:space="0" w:color="000000"/>
              <w:bottom w:val="single" w:sz="4" w:space="0" w:color="000000"/>
            </w:tcBorders>
          </w:tcPr>
          <w:p w:rsidR="00F173ED" w:rsidRPr="00683D05" w:rsidRDefault="005A6F8C" w:rsidP="00F173ED">
            <w:pPr>
              <w:snapToGrid w:val="0"/>
              <w:jc w:val="center"/>
            </w:pPr>
            <w:r>
              <w:t>С</w:t>
            </w:r>
            <w:r w:rsidR="00F173ED" w:rsidRPr="00683D05">
              <w:t>рок</w:t>
            </w:r>
          </w:p>
        </w:tc>
        <w:tc>
          <w:tcPr>
            <w:tcW w:w="1925" w:type="dxa"/>
            <w:tcBorders>
              <w:top w:val="single" w:sz="4" w:space="0" w:color="000000"/>
              <w:left w:val="single" w:sz="4" w:space="0" w:color="000000"/>
              <w:bottom w:val="single" w:sz="4" w:space="0" w:color="000000"/>
              <w:right w:val="single" w:sz="4" w:space="0" w:color="000000"/>
            </w:tcBorders>
          </w:tcPr>
          <w:p w:rsidR="00F173ED" w:rsidRPr="00683D05" w:rsidRDefault="005A6F8C" w:rsidP="00F173ED">
            <w:pPr>
              <w:snapToGrid w:val="0"/>
              <w:jc w:val="center"/>
            </w:pPr>
            <w:r>
              <w:t>О</w:t>
            </w:r>
            <w:r w:rsidR="00F173ED" w:rsidRPr="00683D05">
              <w:t>тветственные</w:t>
            </w:r>
          </w:p>
        </w:tc>
      </w:tr>
      <w:tr w:rsidR="00F173ED" w:rsidRPr="00683D05" w:rsidTr="00894C41">
        <w:tc>
          <w:tcPr>
            <w:tcW w:w="582" w:type="dxa"/>
            <w:tcBorders>
              <w:top w:val="single" w:sz="4" w:space="0" w:color="000000"/>
              <w:left w:val="single" w:sz="4" w:space="0" w:color="000000"/>
              <w:bottom w:val="single" w:sz="4" w:space="0" w:color="000000"/>
            </w:tcBorders>
          </w:tcPr>
          <w:p w:rsidR="00F173ED" w:rsidRPr="00683D05" w:rsidRDefault="005A6F8C" w:rsidP="00F173ED">
            <w:pPr>
              <w:snapToGrid w:val="0"/>
            </w:pPr>
            <w:r>
              <w:t>1</w:t>
            </w:r>
            <w:r w:rsidR="00F173ED" w:rsidRPr="00683D05">
              <w:t>.</w:t>
            </w:r>
          </w:p>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5A6F8C" w:rsidP="00F173ED">
            <w:r>
              <w:t>2</w:t>
            </w:r>
            <w:r w:rsidR="00F173ED" w:rsidRPr="00683D05">
              <w:t>.</w:t>
            </w:r>
          </w:p>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561E03" w:rsidP="00F173ED">
            <w:r>
              <w:t>3</w:t>
            </w:r>
            <w:r w:rsidR="00F173ED" w:rsidRPr="00683D05">
              <w:t>.</w:t>
            </w:r>
          </w:p>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683D05" w:rsidRDefault="00F173ED" w:rsidP="00F173ED"/>
          <w:p w:rsidR="00F173ED" w:rsidRPr="00561E03" w:rsidRDefault="00561E03" w:rsidP="00F173ED">
            <w:r>
              <w:t>4.</w:t>
            </w:r>
          </w:p>
          <w:p w:rsidR="00F173ED" w:rsidRPr="00683D05" w:rsidRDefault="00F173ED" w:rsidP="00F173ED">
            <w:pPr>
              <w:rPr>
                <w:lang w:val="en-US"/>
              </w:rPr>
            </w:pPr>
          </w:p>
          <w:p w:rsidR="00F173ED" w:rsidRPr="00683D05" w:rsidRDefault="00F173ED" w:rsidP="00F173ED">
            <w:pPr>
              <w:rPr>
                <w:lang w:val="en-US"/>
              </w:rPr>
            </w:pPr>
          </w:p>
          <w:p w:rsidR="00F173ED" w:rsidRPr="00683D05" w:rsidRDefault="00F173ED" w:rsidP="00F173ED"/>
        </w:tc>
        <w:tc>
          <w:tcPr>
            <w:tcW w:w="5860" w:type="dxa"/>
            <w:tcBorders>
              <w:top w:val="single" w:sz="4" w:space="0" w:color="000000"/>
              <w:left w:val="single" w:sz="4" w:space="0" w:color="000000"/>
              <w:bottom w:val="single" w:sz="4" w:space="0" w:color="000000"/>
            </w:tcBorders>
          </w:tcPr>
          <w:p w:rsidR="00F173ED" w:rsidRPr="00683D05" w:rsidRDefault="00F173ED" w:rsidP="00F173ED">
            <w:pPr>
              <w:snapToGrid w:val="0"/>
              <w:jc w:val="center"/>
            </w:pPr>
            <w:r w:rsidRPr="00683D05">
              <w:t>Медико-педсовет №1</w:t>
            </w:r>
          </w:p>
          <w:p w:rsidR="00F173ED" w:rsidRPr="00683D05" w:rsidRDefault="00F173ED" w:rsidP="00F173ED"/>
          <w:p w:rsidR="00F173ED" w:rsidRPr="00683D05" w:rsidRDefault="00F173ED" w:rsidP="00F173ED">
            <w:r w:rsidRPr="00683D05">
              <w:t>1.Задачи на  первый квартал</w:t>
            </w:r>
          </w:p>
          <w:p w:rsidR="00F173ED" w:rsidRPr="00683D05" w:rsidRDefault="00F173ED" w:rsidP="00F173ED">
            <w:r w:rsidRPr="00683D05">
              <w:t xml:space="preserve">2. </w:t>
            </w:r>
            <w:r w:rsidR="00620B67" w:rsidRPr="00683D05">
              <w:rPr>
                <w:rStyle w:val="24"/>
                <w:sz w:val="24"/>
                <w:szCs w:val="24"/>
              </w:rPr>
              <w:t xml:space="preserve"> Анализ</w:t>
            </w:r>
            <w:r w:rsidR="00620B67" w:rsidRPr="00683D05">
              <w:rPr>
                <w:rStyle w:val="24"/>
                <w:sz w:val="24"/>
                <w:szCs w:val="24"/>
              </w:rPr>
              <w:tab/>
              <w:t>адаптации детей к условиям ДОУ</w:t>
            </w:r>
            <w:r w:rsidRPr="00683D05">
              <w:t>.</w:t>
            </w:r>
          </w:p>
          <w:p w:rsidR="00F173ED" w:rsidRPr="00683D05" w:rsidRDefault="00F173ED" w:rsidP="00F173ED">
            <w:r w:rsidRPr="00683D05">
              <w:t xml:space="preserve">3. Оценка индивидуального развития детей групп  </w:t>
            </w:r>
          </w:p>
          <w:p w:rsidR="00F173ED" w:rsidRPr="00683D05" w:rsidRDefault="00F173ED" w:rsidP="00F173ED">
            <w:r w:rsidRPr="00683D05">
              <w:t xml:space="preserve"> № </w:t>
            </w:r>
            <w:r w:rsidR="00CC0B84" w:rsidRPr="00683D05">
              <w:t>1.2.3,11</w:t>
            </w:r>
          </w:p>
          <w:p w:rsidR="005543B4" w:rsidRPr="00683D05" w:rsidRDefault="00F173ED" w:rsidP="005543B4">
            <w:pPr>
              <w:pStyle w:val="6"/>
              <w:shd w:val="clear" w:color="auto" w:fill="auto"/>
              <w:tabs>
                <w:tab w:val="left" w:pos="1714"/>
              </w:tabs>
              <w:spacing w:after="0" w:line="274" w:lineRule="exact"/>
              <w:ind w:firstLine="0"/>
              <w:jc w:val="both"/>
              <w:rPr>
                <w:sz w:val="24"/>
                <w:szCs w:val="24"/>
              </w:rPr>
            </w:pPr>
            <w:r w:rsidRPr="00683D05">
              <w:rPr>
                <w:sz w:val="24"/>
                <w:szCs w:val="24"/>
              </w:rPr>
              <w:t xml:space="preserve">4. </w:t>
            </w:r>
            <w:r w:rsidR="005543B4" w:rsidRPr="00683D05">
              <w:rPr>
                <w:rStyle w:val="24"/>
                <w:sz w:val="24"/>
                <w:szCs w:val="24"/>
              </w:rPr>
              <w:t xml:space="preserve"> Мониторинг</w:t>
            </w:r>
            <w:r w:rsidR="005543B4" w:rsidRPr="00683D05">
              <w:rPr>
                <w:rStyle w:val="24"/>
                <w:sz w:val="24"/>
                <w:szCs w:val="24"/>
              </w:rPr>
              <w:tab/>
              <w:t>состояния здоровья и уровня развития по заключениям ПМПК.</w:t>
            </w:r>
          </w:p>
          <w:p w:rsidR="00620B67" w:rsidRPr="00683D05" w:rsidRDefault="00CC0B84" w:rsidP="005543B4">
            <w:r w:rsidRPr="00683D05">
              <w:t>5.Развивающие</w:t>
            </w:r>
            <w:r w:rsidR="005543B4" w:rsidRPr="00683D05">
              <w:t xml:space="preserve"> игры для малышей</w:t>
            </w:r>
            <w:r w:rsidRPr="00683D05">
              <w:t xml:space="preserve"> делаем своими руками</w:t>
            </w:r>
          </w:p>
          <w:p w:rsidR="00F173ED" w:rsidRPr="00683D05" w:rsidRDefault="00F173ED" w:rsidP="00F173ED">
            <w:pPr>
              <w:ind w:left="720"/>
            </w:pPr>
          </w:p>
          <w:p w:rsidR="00F173ED" w:rsidRPr="00683D05" w:rsidRDefault="00F173ED" w:rsidP="00F173ED">
            <w:pPr>
              <w:jc w:val="center"/>
            </w:pPr>
          </w:p>
          <w:p w:rsidR="00CC0B84" w:rsidRPr="00683D05" w:rsidRDefault="00CC0B84" w:rsidP="00F173ED">
            <w:pPr>
              <w:jc w:val="center"/>
            </w:pPr>
          </w:p>
          <w:p w:rsidR="00CC0B84" w:rsidRPr="00683D05" w:rsidRDefault="00CC0B84" w:rsidP="00F173ED">
            <w:pPr>
              <w:jc w:val="center"/>
            </w:pPr>
          </w:p>
          <w:p w:rsidR="00F173ED" w:rsidRPr="00683D05" w:rsidRDefault="005A6F8C" w:rsidP="00F173ED">
            <w:pPr>
              <w:jc w:val="center"/>
            </w:pPr>
            <w:r>
              <w:t>Медико-</w:t>
            </w:r>
            <w:r w:rsidR="00F173ED" w:rsidRPr="00683D05">
              <w:t>педсовет №2</w:t>
            </w:r>
          </w:p>
          <w:p w:rsidR="00F173ED" w:rsidRPr="00683D05" w:rsidRDefault="00F173ED" w:rsidP="00F173ED">
            <w:r w:rsidRPr="00683D05">
              <w:t>1. Выполнение решений медико- педсовета №1.</w:t>
            </w:r>
          </w:p>
          <w:p w:rsidR="00F173ED" w:rsidRPr="00683D05" w:rsidRDefault="00F173ED" w:rsidP="00F173ED">
            <w:r w:rsidRPr="00683D05">
              <w:t>2. Оценка индивидуального р</w:t>
            </w:r>
            <w:r w:rsidR="00CC0B84" w:rsidRPr="00683D05">
              <w:t>азвития детей  групп  №3,11, 1,2</w:t>
            </w:r>
            <w:r w:rsidR="005A6F8C">
              <w:t>, 6</w:t>
            </w:r>
          </w:p>
          <w:p w:rsidR="00F173ED" w:rsidRPr="00683D05" w:rsidRDefault="00F173ED" w:rsidP="00F173ED">
            <w:r w:rsidRPr="00683D05">
              <w:t xml:space="preserve">3. Анализ заболеваемости за </w:t>
            </w:r>
            <w:r w:rsidRPr="00683D05">
              <w:rPr>
                <w:lang w:val="en-US"/>
              </w:rPr>
              <w:t>I</w:t>
            </w:r>
            <w:r w:rsidRPr="00683D05">
              <w:t xml:space="preserve"> квартал.</w:t>
            </w:r>
            <w:r w:rsidR="00F719BC" w:rsidRPr="00683D05">
              <w:t>Профилактика инфекционных заболеваний</w:t>
            </w:r>
          </w:p>
          <w:p w:rsidR="00F173ED" w:rsidRPr="00683D05" w:rsidRDefault="00F173ED" w:rsidP="00F173ED">
            <w:r w:rsidRPr="00683D05">
              <w:t>4.</w:t>
            </w:r>
            <w:r w:rsidR="002D545B" w:rsidRPr="00683D05">
              <w:rPr>
                <w:rStyle w:val="24"/>
                <w:sz w:val="24"/>
                <w:szCs w:val="24"/>
              </w:rPr>
              <w:t>Формирование сенсорных эталонов у детей раннего возраста</w:t>
            </w:r>
          </w:p>
          <w:p w:rsidR="00F173ED" w:rsidRPr="00683D05" w:rsidRDefault="00F173ED" w:rsidP="00F173ED">
            <w:r w:rsidRPr="00683D05">
              <w:t xml:space="preserve">5. Задачи на </w:t>
            </w:r>
            <w:r w:rsidRPr="00683D05">
              <w:rPr>
                <w:lang w:val="en-US"/>
              </w:rPr>
              <w:t>II</w:t>
            </w:r>
            <w:r w:rsidRPr="00683D05">
              <w:t xml:space="preserve"> квартал.</w:t>
            </w:r>
          </w:p>
          <w:p w:rsidR="00894C41" w:rsidRPr="00683D05" w:rsidRDefault="00894C41" w:rsidP="00F173ED">
            <w:pPr>
              <w:jc w:val="center"/>
            </w:pPr>
          </w:p>
          <w:p w:rsidR="00F173ED" w:rsidRPr="00683D05" w:rsidRDefault="00561E03" w:rsidP="00F173ED">
            <w:pPr>
              <w:jc w:val="center"/>
            </w:pPr>
            <w:r>
              <w:t>Медико-</w:t>
            </w:r>
            <w:r w:rsidR="00F173ED" w:rsidRPr="00683D05">
              <w:t>педсовет №3</w:t>
            </w:r>
          </w:p>
          <w:p w:rsidR="00F173ED" w:rsidRPr="00683D05" w:rsidRDefault="00F173ED" w:rsidP="00F173ED">
            <w:r w:rsidRPr="00683D05">
              <w:t>1. Выполнение решений медико - педсовета №</w:t>
            </w:r>
            <w:r w:rsidR="00561E03">
              <w:t>с</w:t>
            </w:r>
            <w:r w:rsidRPr="00683D05">
              <w:t>2.</w:t>
            </w:r>
          </w:p>
          <w:p w:rsidR="00F173ED" w:rsidRPr="00683D05" w:rsidRDefault="00F173ED" w:rsidP="00F173ED">
            <w:r w:rsidRPr="00683D05">
              <w:t>2 Оценка индивидуаль</w:t>
            </w:r>
            <w:r w:rsidR="00894C41" w:rsidRPr="00683D05">
              <w:t>ного развития детей  групп №1.2</w:t>
            </w:r>
          </w:p>
          <w:p w:rsidR="00F173ED" w:rsidRPr="00683D05" w:rsidRDefault="00F173ED" w:rsidP="00F173ED">
            <w:r w:rsidRPr="00683D05">
              <w:t xml:space="preserve">3. Анализ заболеваемости за </w:t>
            </w:r>
            <w:r w:rsidRPr="00683D05">
              <w:rPr>
                <w:lang w:val="en-US"/>
              </w:rPr>
              <w:t>II</w:t>
            </w:r>
            <w:r w:rsidRPr="00683D05">
              <w:t xml:space="preserve"> квартал.</w:t>
            </w:r>
          </w:p>
          <w:p w:rsidR="00830B01" w:rsidRPr="00683D05" w:rsidRDefault="00F173ED" w:rsidP="00F173ED">
            <w:pPr>
              <w:rPr>
                <w:rStyle w:val="24"/>
                <w:sz w:val="24"/>
                <w:szCs w:val="24"/>
              </w:rPr>
            </w:pPr>
            <w:r w:rsidRPr="00683D05">
              <w:t>4.</w:t>
            </w:r>
            <w:r w:rsidR="00830B01" w:rsidRPr="00683D05">
              <w:rPr>
                <w:rStyle w:val="24"/>
                <w:sz w:val="24"/>
                <w:szCs w:val="24"/>
              </w:rPr>
              <w:t>Особенности организации игровой детальности детей раннего возраста</w:t>
            </w:r>
          </w:p>
          <w:p w:rsidR="00F173ED" w:rsidRPr="00683D05" w:rsidRDefault="00F173ED" w:rsidP="00F173ED">
            <w:r w:rsidRPr="00683D05">
              <w:t xml:space="preserve">5. Задачи на </w:t>
            </w:r>
            <w:r w:rsidRPr="00683D05">
              <w:rPr>
                <w:lang w:val="en-US"/>
              </w:rPr>
              <w:t>III</w:t>
            </w:r>
            <w:r w:rsidRPr="00683D05">
              <w:t xml:space="preserve"> квартал.</w:t>
            </w:r>
          </w:p>
          <w:p w:rsidR="00F173ED" w:rsidRPr="00683D05" w:rsidRDefault="00F173ED" w:rsidP="00F173ED">
            <w:pPr>
              <w:jc w:val="center"/>
            </w:pPr>
          </w:p>
          <w:p w:rsidR="00F173ED" w:rsidRDefault="00F173ED" w:rsidP="00F173ED">
            <w:pPr>
              <w:jc w:val="center"/>
            </w:pPr>
          </w:p>
          <w:p w:rsidR="00561E03" w:rsidRPr="00683D05" w:rsidRDefault="00561E03" w:rsidP="00F173ED">
            <w:pPr>
              <w:jc w:val="center"/>
            </w:pPr>
          </w:p>
          <w:p w:rsidR="00F173ED" w:rsidRPr="00683D05" w:rsidRDefault="00561E03" w:rsidP="00F173ED">
            <w:pPr>
              <w:jc w:val="center"/>
            </w:pPr>
            <w:r>
              <w:t>Медико-</w:t>
            </w:r>
            <w:r w:rsidR="00F173ED" w:rsidRPr="00683D05">
              <w:t>педсовет №4</w:t>
            </w:r>
          </w:p>
          <w:p w:rsidR="00F173ED" w:rsidRPr="00683D05" w:rsidRDefault="00F173ED" w:rsidP="00F173ED">
            <w:r w:rsidRPr="00683D05">
              <w:t>1. Выполнение решений медико - педсовета №3.</w:t>
            </w:r>
          </w:p>
          <w:p w:rsidR="00F173ED" w:rsidRPr="00683D05" w:rsidRDefault="00F173ED" w:rsidP="00F173ED">
            <w:r w:rsidRPr="00683D05">
              <w:t>2. Оценка индивидуальн</w:t>
            </w:r>
            <w:r w:rsidR="00894C41" w:rsidRPr="00683D05">
              <w:t>ого развити</w:t>
            </w:r>
            <w:r w:rsidR="001B4C89">
              <w:t xml:space="preserve">я детей    групп  1, </w:t>
            </w:r>
            <w:r w:rsidR="00894C41" w:rsidRPr="00683D05">
              <w:t>2</w:t>
            </w:r>
          </w:p>
          <w:p w:rsidR="00F173ED" w:rsidRPr="00683D05" w:rsidRDefault="00F173ED" w:rsidP="00F173ED">
            <w:r w:rsidRPr="00683D05">
              <w:t xml:space="preserve">3. Анализ заболеваемости за </w:t>
            </w:r>
            <w:r w:rsidRPr="00683D05">
              <w:rPr>
                <w:lang w:val="en-US"/>
              </w:rPr>
              <w:t>III</w:t>
            </w:r>
            <w:r w:rsidRPr="00683D05">
              <w:t xml:space="preserve"> квартал.</w:t>
            </w:r>
          </w:p>
          <w:p w:rsidR="00F173ED" w:rsidRPr="00683D05" w:rsidRDefault="009100B6" w:rsidP="00F173ED">
            <w:r w:rsidRPr="00683D05">
              <w:t>4.</w:t>
            </w:r>
            <w:r w:rsidR="00F173ED" w:rsidRPr="00683D05">
              <w:t xml:space="preserve"> Возникновение стремления к самостоятельности.Кризис трех лет.Диагностика игровой деятельности детей 2-3 лет</w:t>
            </w:r>
          </w:p>
          <w:p w:rsidR="00F173ED" w:rsidRPr="00683D05" w:rsidRDefault="00F173ED" w:rsidP="00F173ED">
            <w:r w:rsidRPr="00683D05">
              <w:t>5. Задачи на летний оздоровительный период</w:t>
            </w:r>
          </w:p>
        </w:tc>
        <w:tc>
          <w:tcPr>
            <w:tcW w:w="1321" w:type="dxa"/>
            <w:tcBorders>
              <w:top w:val="single" w:sz="4" w:space="0" w:color="000000"/>
              <w:left w:val="single" w:sz="4" w:space="0" w:color="000000"/>
              <w:bottom w:val="single" w:sz="4" w:space="0" w:color="000000"/>
            </w:tcBorders>
          </w:tcPr>
          <w:p w:rsidR="00F173ED" w:rsidRPr="00683D05" w:rsidRDefault="00F173ED" w:rsidP="00561E03">
            <w:pPr>
              <w:snapToGrid w:val="0"/>
              <w:jc w:val="center"/>
            </w:pPr>
          </w:p>
          <w:p w:rsidR="00F173ED" w:rsidRPr="00683D05" w:rsidRDefault="005A6F8C" w:rsidP="00561E03">
            <w:pPr>
              <w:jc w:val="center"/>
            </w:pPr>
            <w:r>
              <w:t>03.09</w:t>
            </w: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r w:rsidRPr="00683D05">
              <w:t>декабрь</w:t>
            </w: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r w:rsidRPr="00683D05">
              <w:t>март</w:t>
            </w: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p>
          <w:p w:rsidR="00F173ED" w:rsidRPr="00683D05" w:rsidRDefault="00F173ED" w:rsidP="00561E03">
            <w:pPr>
              <w:jc w:val="center"/>
            </w:pPr>
            <w:r w:rsidRPr="00683D05">
              <w:t>май</w:t>
            </w:r>
          </w:p>
        </w:tc>
        <w:tc>
          <w:tcPr>
            <w:tcW w:w="1925" w:type="dxa"/>
            <w:tcBorders>
              <w:top w:val="single" w:sz="4" w:space="0" w:color="000000"/>
              <w:left w:val="single" w:sz="4" w:space="0" w:color="000000"/>
              <w:bottom w:val="single" w:sz="4" w:space="0" w:color="000000"/>
              <w:right w:val="single" w:sz="4" w:space="0" w:color="000000"/>
            </w:tcBorders>
          </w:tcPr>
          <w:p w:rsidR="00F173ED" w:rsidRPr="00683D05" w:rsidRDefault="00F173ED" w:rsidP="00F173ED">
            <w:pPr>
              <w:snapToGrid w:val="0"/>
            </w:pPr>
          </w:p>
          <w:p w:rsidR="00F173ED" w:rsidRPr="00683D05" w:rsidRDefault="00F173ED" w:rsidP="00F173ED">
            <w:r w:rsidRPr="00683D05">
              <w:t>Ст.воспиатель</w:t>
            </w:r>
          </w:p>
          <w:p w:rsidR="00F173ED" w:rsidRPr="00683D05" w:rsidRDefault="00F173ED" w:rsidP="00F173ED">
            <w:r w:rsidRPr="00683D05">
              <w:t>Педагог-психолог Утробина Е.Ф.</w:t>
            </w:r>
          </w:p>
          <w:p w:rsidR="00F173ED" w:rsidRPr="00683D05" w:rsidRDefault="005543B4" w:rsidP="00F173ED">
            <w:r w:rsidRPr="00683D05">
              <w:t>воспитатели гр.№ 3,11, 1,2</w:t>
            </w:r>
          </w:p>
          <w:p w:rsidR="00F173ED" w:rsidRPr="00683D05" w:rsidRDefault="00F173ED" w:rsidP="00F173ED">
            <w:r w:rsidRPr="00683D05">
              <w:t>старшая медсестра</w:t>
            </w:r>
          </w:p>
          <w:p w:rsidR="00F173ED" w:rsidRPr="00683D05" w:rsidRDefault="005543B4" w:rsidP="00F173ED">
            <w:r w:rsidRPr="00683D05">
              <w:t>Захарова Л.Р.</w:t>
            </w:r>
          </w:p>
          <w:p w:rsidR="00F173ED" w:rsidRPr="00683D05" w:rsidRDefault="00F173ED" w:rsidP="00F173ED">
            <w:r w:rsidRPr="00683D05">
              <w:t>Воспитател</w:t>
            </w:r>
            <w:r w:rsidR="005A6F8C">
              <w:t>и групп</w:t>
            </w:r>
          </w:p>
          <w:p w:rsidR="00F173ED" w:rsidRDefault="00F173ED" w:rsidP="00F173ED"/>
          <w:p w:rsidR="005A6F8C" w:rsidRPr="00683D05" w:rsidRDefault="005A6F8C" w:rsidP="00F173ED"/>
          <w:p w:rsidR="00F173ED" w:rsidRPr="00683D05" w:rsidRDefault="005A6F8C" w:rsidP="00F173ED">
            <w:r>
              <w:t>С</w:t>
            </w:r>
            <w:r w:rsidR="00F173ED" w:rsidRPr="00683D05">
              <w:t>т. воспитатель</w:t>
            </w:r>
          </w:p>
          <w:p w:rsidR="00F173ED" w:rsidRPr="00683D05" w:rsidRDefault="00F173ED" w:rsidP="00F173ED">
            <w:r w:rsidRPr="00683D05">
              <w:t>Воспитатели групп№ 3,11, 1,</w:t>
            </w:r>
            <w:r w:rsidR="005A6F8C">
              <w:t xml:space="preserve"> 2, 6</w:t>
            </w:r>
          </w:p>
          <w:p w:rsidR="00F173ED" w:rsidRPr="00683D05" w:rsidRDefault="00CC0B84" w:rsidP="00F173ED">
            <w:r w:rsidRPr="00683D05">
              <w:t>Старшая медсестра Захарова Л.Р.</w:t>
            </w:r>
          </w:p>
          <w:p w:rsidR="00F173ED" w:rsidRPr="00683D05" w:rsidRDefault="00561E03" w:rsidP="00F173ED">
            <w:r>
              <w:t>Воспитатели групп</w:t>
            </w:r>
          </w:p>
          <w:p w:rsidR="00F173ED" w:rsidRPr="00683D05" w:rsidRDefault="00F173ED" w:rsidP="00F173ED"/>
          <w:p w:rsidR="00F173ED" w:rsidRPr="00683D05" w:rsidRDefault="00F173ED" w:rsidP="00F173ED">
            <w:r w:rsidRPr="00683D05">
              <w:t xml:space="preserve">Ст.воспитатель </w:t>
            </w:r>
            <w:r w:rsidR="00894C41" w:rsidRPr="00683D05">
              <w:t>Воспитатели групп№</w:t>
            </w:r>
            <w:r w:rsidR="00561E03">
              <w:t xml:space="preserve"> 3, 11, 4, 8, 5, 7</w:t>
            </w:r>
          </w:p>
          <w:p w:rsidR="00F173ED" w:rsidRPr="00683D05" w:rsidRDefault="00F173ED" w:rsidP="00F173ED">
            <w:r w:rsidRPr="00683D05">
              <w:t xml:space="preserve">Старшая медсестра </w:t>
            </w:r>
          </w:p>
          <w:p w:rsidR="00F173ED" w:rsidRPr="00683D05" w:rsidRDefault="00894C41" w:rsidP="00F173ED">
            <w:r w:rsidRPr="00683D05">
              <w:t>Захарова Л.Р.</w:t>
            </w:r>
          </w:p>
          <w:p w:rsidR="00F173ED" w:rsidRPr="00683D05" w:rsidRDefault="00F173ED" w:rsidP="00F173ED">
            <w:r w:rsidRPr="00683D05">
              <w:t>Педагог-психолог Утробина Е.Ф.</w:t>
            </w:r>
          </w:p>
          <w:p w:rsidR="00F173ED" w:rsidRPr="00683D05" w:rsidRDefault="00F173ED" w:rsidP="00F173ED"/>
          <w:p w:rsidR="00F173ED" w:rsidRPr="00683D05" w:rsidRDefault="00561E03" w:rsidP="00F173ED">
            <w:r>
              <w:t>С</w:t>
            </w:r>
            <w:r w:rsidR="00F173ED" w:rsidRPr="00683D05">
              <w:t xml:space="preserve">тарший воспитатель </w:t>
            </w:r>
          </w:p>
          <w:p w:rsidR="00F173ED" w:rsidRPr="00683D05" w:rsidRDefault="001B4C89" w:rsidP="00F173ED">
            <w:r>
              <w:t>В</w:t>
            </w:r>
            <w:r w:rsidR="009100B6" w:rsidRPr="00683D05">
              <w:t>оспитатели групп№</w:t>
            </w:r>
            <w:r>
              <w:t xml:space="preserve"> 1, 2</w:t>
            </w:r>
          </w:p>
          <w:p w:rsidR="00F173ED" w:rsidRPr="00683D05" w:rsidRDefault="00F173ED" w:rsidP="00F173ED">
            <w:r w:rsidRPr="00683D05">
              <w:t xml:space="preserve">Старшая медсестра </w:t>
            </w:r>
          </w:p>
          <w:p w:rsidR="00F173ED" w:rsidRPr="00683D05" w:rsidRDefault="009100B6" w:rsidP="00F173ED">
            <w:r w:rsidRPr="00683D05">
              <w:t>Захарова Л.Р.</w:t>
            </w:r>
          </w:p>
          <w:p w:rsidR="00F173ED" w:rsidRPr="00683D05" w:rsidRDefault="00F173ED" w:rsidP="00F173ED">
            <w:r w:rsidRPr="00683D05">
              <w:t xml:space="preserve">Педагог-психолог Утробина Е.Ф. </w:t>
            </w:r>
          </w:p>
          <w:p w:rsidR="00F173ED" w:rsidRPr="00683D05" w:rsidRDefault="00F173ED" w:rsidP="001B4C89"/>
        </w:tc>
      </w:tr>
    </w:tbl>
    <w:p w:rsidR="004F42C0" w:rsidRPr="00683D05" w:rsidRDefault="004F42C0" w:rsidP="00234A7F">
      <w:pPr>
        <w:jc w:val="center"/>
      </w:pPr>
    </w:p>
    <w:p w:rsidR="004F42C0" w:rsidRPr="00683D05" w:rsidRDefault="004F42C0" w:rsidP="00234A7F">
      <w:pPr>
        <w:jc w:val="center"/>
      </w:pPr>
    </w:p>
    <w:p w:rsidR="004F42C0" w:rsidRPr="002F0675" w:rsidRDefault="002F0675" w:rsidP="00CD2192">
      <w:pPr>
        <w:jc w:val="center"/>
        <w:rPr>
          <w:b/>
        </w:rPr>
      </w:pPr>
      <w:r w:rsidRPr="002F0675">
        <w:rPr>
          <w:b/>
        </w:rPr>
        <w:lastRenderedPageBreak/>
        <w:t>3.</w:t>
      </w:r>
      <w:r w:rsidR="00526971">
        <w:rPr>
          <w:b/>
        </w:rPr>
        <w:t>4</w:t>
      </w:r>
      <w:r w:rsidRPr="002F0675">
        <w:rPr>
          <w:b/>
        </w:rPr>
        <w:t xml:space="preserve"> Изучение, обобщение и   распространение передового педагогического опыта</w:t>
      </w:r>
    </w:p>
    <w:p w:rsidR="004F42C0" w:rsidRPr="002F0675" w:rsidRDefault="004F42C0" w:rsidP="00234A7F">
      <w:pPr>
        <w:jc w:val="center"/>
        <w:rPr>
          <w:b/>
        </w:rPr>
      </w:pPr>
    </w:p>
    <w:tbl>
      <w:tblPr>
        <w:tblW w:w="9576" w:type="dxa"/>
        <w:tblInd w:w="108" w:type="dxa"/>
        <w:tblLayout w:type="fixed"/>
        <w:tblLook w:val="0000"/>
      </w:tblPr>
      <w:tblGrid>
        <w:gridCol w:w="608"/>
        <w:gridCol w:w="6589"/>
        <w:gridCol w:w="2379"/>
      </w:tblGrid>
      <w:tr w:rsidR="004F42C0" w:rsidRPr="00683D05" w:rsidTr="001B4C89">
        <w:trPr>
          <w:trHeight w:val="552"/>
        </w:trPr>
        <w:tc>
          <w:tcPr>
            <w:tcW w:w="60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p w:rsidR="004F42C0" w:rsidRPr="00683D05" w:rsidRDefault="004F42C0" w:rsidP="00234A7F">
            <w:pPr>
              <w:jc w:val="center"/>
            </w:pPr>
            <w:r w:rsidRPr="00683D05">
              <w:t>п/п</w:t>
            </w:r>
          </w:p>
        </w:tc>
        <w:tc>
          <w:tcPr>
            <w:tcW w:w="6589"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Содержание работы</w:t>
            </w:r>
          </w:p>
        </w:tc>
        <w:tc>
          <w:tcPr>
            <w:tcW w:w="2379"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 xml:space="preserve">Срок </w:t>
            </w:r>
          </w:p>
        </w:tc>
      </w:tr>
      <w:tr w:rsidR="004F42C0" w:rsidRPr="00683D05" w:rsidTr="001B4C89">
        <w:trPr>
          <w:trHeight w:val="538"/>
        </w:trPr>
        <w:tc>
          <w:tcPr>
            <w:tcW w:w="60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1</w:t>
            </w:r>
          </w:p>
        </w:tc>
        <w:tc>
          <w:tcPr>
            <w:tcW w:w="6589" w:type="dxa"/>
            <w:tcBorders>
              <w:top w:val="single" w:sz="4" w:space="0" w:color="000000"/>
              <w:left w:val="single" w:sz="4" w:space="0" w:color="000000"/>
              <w:bottom w:val="single" w:sz="4" w:space="0" w:color="000000"/>
            </w:tcBorders>
          </w:tcPr>
          <w:p w:rsidR="004F42C0" w:rsidRPr="00683D05" w:rsidRDefault="00181B8F" w:rsidP="00C84751">
            <w:pPr>
              <w:snapToGrid w:val="0"/>
              <w:jc w:val="both"/>
            </w:pPr>
            <w:r w:rsidRPr="00683D05">
              <w:t>Уч</w:t>
            </w:r>
            <w:r w:rsidR="008F7744" w:rsidRPr="00683D05">
              <w:t xml:space="preserve">астие педагога  </w:t>
            </w:r>
            <w:r w:rsidR="005E0275">
              <w:t xml:space="preserve">Алексеевой О.Н., Токаревой Э.Ф., </w:t>
            </w:r>
            <w:r w:rsidR="008F7744" w:rsidRPr="00683D05">
              <w:t>работе инновационной</w:t>
            </w:r>
            <w:r w:rsidR="00004B2D" w:rsidRPr="00683D05">
              <w:t xml:space="preserve"> площадки</w:t>
            </w:r>
            <w:r w:rsidRPr="00683D05">
              <w:t xml:space="preserve"> на базе </w:t>
            </w:r>
            <w:r w:rsidR="00494912" w:rsidRPr="00683D05">
              <w:t>КФУ</w:t>
            </w:r>
          </w:p>
        </w:tc>
        <w:tc>
          <w:tcPr>
            <w:tcW w:w="2379" w:type="dxa"/>
            <w:tcBorders>
              <w:top w:val="single" w:sz="4" w:space="0" w:color="000000"/>
              <w:left w:val="single" w:sz="4" w:space="0" w:color="000000"/>
              <w:bottom w:val="single" w:sz="4" w:space="0" w:color="000000"/>
              <w:right w:val="single" w:sz="4" w:space="0" w:color="000000"/>
            </w:tcBorders>
          </w:tcPr>
          <w:p w:rsidR="004F42C0" w:rsidRPr="00683D05" w:rsidRDefault="00F173ED" w:rsidP="001B4C89">
            <w:pPr>
              <w:snapToGrid w:val="0"/>
              <w:jc w:val="both"/>
            </w:pPr>
            <w:r w:rsidRPr="00683D05">
              <w:t>В течени</w:t>
            </w:r>
            <w:r w:rsidR="001B4C89">
              <w:t xml:space="preserve">е </w:t>
            </w:r>
            <w:r w:rsidRPr="00683D05">
              <w:t xml:space="preserve"> года</w:t>
            </w:r>
          </w:p>
        </w:tc>
      </w:tr>
      <w:tr w:rsidR="004F42C0" w:rsidRPr="00683D05" w:rsidTr="001B4C89">
        <w:trPr>
          <w:trHeight w:val="585"/>
        </w:trPr>
        <w:tc>
          <w:tcPr>
            <w:tcW w:w="60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2</w:t>
            </w:r>
          </w:p>
        </w:tc>
        <w:tc>
          <w:tcPr>
            <w:tcW w:w="6589" w:type="dxa"/>
            <w:tcBorders>
              <w:top w:val="single" w:sz="4" w:space="0" w:color="000000"/>
              <w:left w:val="single" w:sz="4" w:space="0" w:color="000000"/>
              <w:bottom w:val="single" w:sz="4" w:space="0" w:color="000000"/>
            </w:tcBorders>
          </w:tcPr>
          <w:p w:rsidR="005E0275" w:rsidRDefault="00F173ED" w:rsidP="005E0275">
            <w:pPr>
              <w:snapToGrid w:val="0"/>
            </w:pPr>
            <w:r w:rsidRPr="00683D05">
              <w:t>Обобщение опыта работы педагогов  для прохождения аттестации</w:t>
            </w:r>
          </w:p>
          <w:p w:rsidR="005E0275" w:rsidRDefault="005E0275" w:rsidP="005E0275">
            <w:pPr>
              <w:snapToGrid w:val="0"/>
            </w:pPr>
            <w:r>
              <w:t>Высшая квалификационная категория:</w:t>
            </w:r>
          </w:p>
          <w:p w:rsidR="005E0275" w:rsidRDefault="005E0275" w:rsidP="005E0275">
            <w:pPr>
              <w:snapToGrid w:val="0"/>
            </w:pPr>
            <w:r>
              <w:t>- Алексева О.Н. (повторно, осень 2019);</w:t>
            </w:r>
          </w:p>
          <w:p w:rsidR="005E0275" w:rsidRDefault="005E0275" w:rsidP="005E0275">
            <w:pPr>
              <w:snapToGrid w:val="0"/>
            </w:pPr>
            <w:r>
              <w:t>- Токарева Э.Ф. (впервые, весна 2020).</w:t>
            </w:r>
          </w:p>
          <w:p w:rsidR="005E0275" w:rsidRDefault="005E0275" w:rsidP="005E0275">
            <w:pPr>
              <w:snapToGrid w:val="0"/>
            </w:pPr>
            <w:r>
              <w:t>Первая квалификационная категория:</w:t>
            </w:r>
          </w:p>
          <w:p w:rsidR="005E0275" w:rsidRDefault="005E0275" w:rsidP="005E0275">
            <w:pPr>
              <w:snapToGrid w:val="0"/>
            </w:pPr>
            <w:r>
              <w:t xml:space="preserve">- </w:t>
            </w:r>
            <w:r w:rsidR="00434C2D">
              <w:t>Авзалова А.Р. (впервые, осень 2019);</w:t>
            </w:r>
          </w:p>
          <w:p w:rsidR="00434C2D" w:rsidRPr="00683D05" w:rsidRDefault="00434C2D" w:rsidP="005E0275">
            <w:pPr>
              <w:snapToGrid w:val="0"/>
            </w:pPr>
            <w:r>
              <w:t>- Цыпленкова С.В. (повторно, осень 2019)</w:t>
            </w:r>
          </w:p>
        </w:tc>
        <w:tc>
          <w:tcPr>
            <w:tcW w:w="2379" w:type="dxa"/>
            <w:tcBorders>
              <w:top w:val="single" w:sz="4" w:space="0" w:color="000000"/>
              <w:left w:val="single" w:sz="4" w:space="0" w:color="000000"/>
              <w:bottom w:val="single" w:sz="4" w:space="0" w:color="000000"/>
              <w:right w:val="single" w:sz="4" w:space="0" w:color="000000"/>
            </w:tcBorders>
          </w:tcPr>
          <w:p w:rsidR="004F42C0" w:rsidRPr="00683D05" w:rsidRDefault="002667C0" w:rsidP="001B4C89">
            <w:pPr>
              <w:snapToGrid w:val="0"/>
              <w:jc w:val="both"/>
            </w:pPr>
            <w:r w:rsidRPr="00683D05">
              <w:t>Сентябрь-октябрь</w:t>
            </w:r>
          </w:p>
          <w:p w:rsidR="00473685" w:rsidRPr="00683D05" w:rsidRDefault="00473685" w:rsidP="001B4C89">
            <w:pPr>
              <w:snapToGrid w:val="0"/>
              <w:jc w:val="both"/>
            </w:pPr>
          </w:p>
        </w:tc>
      </w:tr>
      <w:tr w:rsidR="00004B2D" w:rsidRPr="00683D05" w:rsidTr="001B4C89">
        <w:trPr>
          <w:trHeight w:val="821"/>
        </w:trPr>
        <w:tc>
          <w:tcPr>
            <w:tcW w:w="608" w:type="dxa"/>
            <w:tcBorders>
              <w:top w:val="single" w:sz="4" w:space="0" w:color="000000"/>
              <w:left w:val="single" w:sz="4" w:space="0" w:color="000000"/>
              <w:bottom w:val="single" w:sz="4" w:space="0" w:color="000000"/>
            </w:tcBorders>
          </w:tcPr>
          <w:p w:rsidR="00004B2D" w:rsidRPr="00683D05" w:rsidRDefault="00004B2D" w:rsidP="00234A7F">
            <w:pPr>
              <w:snapToGrid w:val="0"/>
            </w:pPr>
            <w:r w:rsidRPr="00683D05">
              <w:t>3.</w:t>
            </w:r>
          </w:p>
        </w:tc>
        <w:tc>
          <w:tcPr>
            <w:tcW w:w="6589" w:type="dxa"/>
            <w:tcBorders>
              <w:top w:val="single" w:sz="4" w:space="0" w:color="000000"/>
              <w:left w:val="single" w:sz="4" w:space="0" w:color="000000"/>
              <w:bottom w:val="single" w:sz="4" w:space="0" w:color="000000"/>
            </w:tcBorders>
          </w:tcPr>
          <w:p w:rsidR="00004B2D" w:rsidRPr="00683D05" w:rsidRDefault="00004B2D" w:rsidP="009D0FFA">
            <w:pPr>
              <w:snapToGrid w:val="0"/>
            </w:pPr>
            <w:r w:rsidRPr="00683D05">
              <w:t xml:space="preserve">Обобщение опыта работы педагогов  </w:t>
            </w:r>
            <w:r w:rsidR="00952541" w:rsidRPr="00683D05">
              <w:t>Цыпленковой С.В.,Токаревой Э.Ф., Алексеевой ОН., Левановой Н.В., Авзаловой А.Р.</w:t>
            </w:r>
            <w:r w:rsidRPr="00683D05">
              <w:t>для прохождения аттестации</w:t>
            </w:r>
          </w:p>
        </w:tc>
        <w:tc>
          <w:tcPr>
            <w:tcW w:w="2379" w:type="dxa"/>
            <w:tcBorders>
              <w:top w:val="single" w:sz="4" w:space="0" w:color="000000"/>
              <w:left w:val="single" w:sz="4" w:space="0" w:color="000000"/>
              <w:bottom w:val="single" w:sz="4" w:space="0" w:color="000000"/>
              <w:right w:val="single" w:sz="4" w:space="0" w:color="000000"/>
            </w:tcBorders>
          </w:tcPr>
          <w:p w:rsidR="00004B2D" w:rsidRPr="00683D05" w:rsidRDefault="002667C0" w:rsidP="001B4C89">
            <w:pPr>
              <w:snapToGrid w:val="0"/>
              <w:jc w:val="both"/>
            </w:pPr>
            <w:r w:rsidRPr="00683D05">
              <w:t>В течение учебного года</w:t>
            </w:r>
          </w:p>
        </w:tc>
      </w:tr>
      <w:tr w:rsidR="004F42C0" w:rsidRPr="00683D05" w:rsidTr="001B4C89">
        <w:trPr>
          <w:trHeight w:val="1197"/>
        </w:trPr>
        <w:tc>
          <w:tcPr>
            <w:tcW w:w="60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4</w:t>
            </w:r>
          </w:p>
          <w:p w:rsidR="004F42C0" w:rsidRPr="00683D05" w:rsidRDefault="004F42C0" w:rsidP="00234A7F">
            <w:pPr>
              <w:snapToGrid w:val="0"/>
            </w:pPr>
          </w:p>
          <w:p w:rsidR="004F42C0" w:rsidRPr="00683D05" w:rsidRDefault="004F42C0" w:rsidP="00234A7F">
            <w:pPr>
              <w:snapToGrid w:val="0"/>
            </w:pPr>
          </w:p>
        </w:tc>
        <w:tc>
          <w:tcPr>
            <w:tcW w:w="6589" w:type="dxa"/>
            <w:tcBorders>
              <w:top w:val="single" w:sz="4" w:space="0" w:color="000000"/>
              <w:left w:val="single" w:sz="4" w:space="0" w:color="000000"/>
              <w:bottom w:val="single" w:sz="4" w:space="0" w:color="000000"/>
            </w:tcBorders>
          </w:tcPr>
          <w:p w:rsidR="00A203F5" w:rsidRPr="00683D05" w:rsidRDefault="004F42C0" w:rsidP="00C84751">
            <w:pPr>
              <w:snapToGrid w:val="0"/>
              <w:jc w:val="both"/>
            </w:pPr>
            <w:r w:rsidRPr="00683D05">
              <w:t>Распространение опыта работы  педагогов  детского сада: участие в Международных, Всероссийских, республиканских, региональных и муниципальных  конкурсах педагогического мастерств</w:t>
            </w:r>
            <w:r w:rsidR="00064DB7" w:rsidRPr="00683D05">
              <w:t>а</w:t>
            </w:r>
            <w:r w:rsidR="00952541" w:rsidRPr="00683D05">
              <w:t xml:space="preserve">; </w:t>
            </w:r>
            <w:r w:rsidR="00C84751">
              <w:t xml:space="preserve">методических объединениях </w:t>
            </w:r>
            <w:r w:rsidR="00952541" w:rsidRPr="00683D05">
              <w:t xml:space="preserve"> и зональных</w:t>
            </w:r>
            <w:r w:rsidR="00C117CE" w:rsidRPr="00683D05">
              <w:t xml:space="preserve"> семинарах</w:t>
            </w:r>
          </w:p>
        </w:tc>
        <w:tc>
          <w:tcPr>
            <w:tcW w:w="2379" w:type="dxa"/>
            <w:tcBorders>
              <w:top w:val="single" w:sz="4" w:space="0" w:color="000000"/>
              <w:left w:val="single" w:sz="4" w:space="0" w:color="000000"/>
              <w:bottom w:val="single" w:sz="4" w:space="0" w:color="000000"/>
              <w:right w:val="single" w:sz="4" w:space="0" w:color="000000"/>
            </w:tcBorders>
          </w:tcPr>
          <w:p w:rsidR="004F42C0" w:rsidRPr="00683D05" w:rsidRDefault="005E0275" w:rsidP="001B4C89">
            <w:pPr>
              <w:snapToGrid w:val="0"/>
              <w:jc w:val="both"/>
            </w:pPr>
            <w:r>
              <w:t>П</w:t>
            </w:r>
            <w:r w:rsidR="004F42C0" w:rsidRPr="00683D05">
              <w:t>остоянно</w:t>
            </w:r>
          </w:p>
          <w:p w:rsidR="004F42C0" w:rsidRPr="00683D05" w:rsidRDefault="004F42C0" w:rsidP="001B4C89">
            <w:pPr>
              <w:jc w:val="both"/>
            </w:pPr>
          </w:p>
          <w:p w:rsidR="004F42C0" w:rsidRPr="00683D05" w:rsidRDefault="004F42C0" w:rsidP="001B4C89">
            <w:pPr>
              <w:jc w:val="both"/>
            </w:pPr>
          </w:p>
          <w:p w:rsidR="004F42C0" w:rsidRPr="00683D05" w:rsidRDefault="004F42C0" w:rsidP="001B4C89">
            <w:pPr>
              <w:jc w:val="both"/>
            </w:pPr>
          </w:p>
        </w:tc>
      </w:tr>
    </w:tbl>
    <w:p w:rsidR="004F42C0" w:rsidRPr="00683D05" w:rsidRDefault="004F42C0" w:rsidP="00234A7F">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C84751" w:rsidRDefault="00C84751" w:rsidP="007177B7">
      <w:pPr>
        <w:tabs>
          <w:tab w:val="left" w:pos="1500"/>
        </w:tabs>
      </w:pPr>
    </w:p>
    <w:p w:rsidR="002F0675" w:rsidRDefault="002F0675" w:rsidP="007177B7">
      <w:pPr>
        <w:tabs>
          <w:tab w:val="left" w:pos="1500"/>
        </w:tabs>
      </w:pPr>
    </w:p>
    <w:p w:rsidR="002F0675" w:rsidRDefault="002F0675" w:rsidP="007177B7">
      <w:pPr>
        <w:tabs>
          <w:tab w:val="left" w:pos="1500"/>
        </w:tabs>
      </w:pPr>
    </w:p>
    <w:p w:rsidR="004F42C0" w:rsidRPr="002F0675" w:rsidRDefault="002F0675" w:rsidP="002F0675">
      <w:pPr>
        <w:tabs>
          <w:tab w:val="left" w:pos="1500"/>
        </w:tabs>
        <w:jc w:val="center"/>
        <w:rPr>
          <w:b/>
        </w:rPr>
      </w:pPr>
      <w:r>
        <w:rPr>
          <w:b/>
        </w:rPr>
        <w:lastRenderedPageBreak/>
        <w:t>3.</w:t>
      </w:r>
      <w:r w:rsidR="00526971">
        <w:rPr>
          <w:b/>
        </w:rPr>
        <w:t>5</w:t>
      </w:r>
      <w:r>
        <w:rPr>
          <w:b/>
        </w:rPr>
        <w:t xml:space="preserve"> Р</w:t>
      </w:r>
      <w:r w:rsidRPr="002F0675">
        <w:rPr>
          <w:b/>
        </w:rPr>
        <w:t xml:space="preserve">абота по реализации государственной программы по сохранению, изучению и развитию языков и культуры народов, проживающих в </w:t>
      </w:r>
      <w:r w:rsidR="00A3678C">
        <w:rPr>
          <w:b/>
        </w:rPr>
        <w:t>РТ</w:t>
      </w:r>
    </w:p>
    <w:p w:rsidR="004F42C0" w:rsidRPr="00683D05" w:rsidRDefault="004F42C0" w:rsidP="0017154D">
      <w:pPr>
        <w:tabs>
          <w:tab w:val="left" w:pos="1500"/>
        </w:tabs>
      </w:pPr>
    </w:p>
    <w:tbl>
      <w:tblPr>
        <w:tblW w:w="19422" w:type="dxa"/>
        <w:tblInd w:w="-176" w:type="dxa"/>
        <w:tblLayout w:type="fixed"/>
        <w:tblLook w:val="0000"/>
      </w:tblPr>
      <w:tblGrid>
        <w:gridCol w:w="850"/>
        <w:gridCol w:w="140"/>
        <w:gridCol w:w="4410"/>
        <w:gridCol w:w="66"/>
        <w:gridCol w:w="26"/>
        <w:gridCol w:w="21"/>
        <w:gridCol w:w="13"/>
        <w:gridCol w:w="1136"/>
        <w:gridCol w:w="240"/>
        <w:gridCol w:w="8"/>
        <w:gridCol w:w="25"/>
        <w:gridCol w:w="140"/>
        <w:gridCol w:w="11"/>
        <w:gridCol w:w="251"/>
        <w:gridCol w:w="7"/>
        <w:gridCol w:w="27"/>
        <w:gridCol w:w="372"/>
        <w:gridCol w:w="621"/>
        <w:gridCol w:w="142"/>
        <w:gridCol w:w="1843"/>
        <w:gridCol w:w="1799"/>
        <w:gridCol w:w="1814"/>
        <w:gridCol w:w="1806"/>
        <w:gridCol w:w="1806"/>
        <w:gridCol w:w="1848"/>
      </w:tblGrid>
      <w:tr w:rsidR="004F42C0" w:rsidRPr="00683D05" w:rsidTr="004170CC">
        <w:trPr>
          <w:gridAfter w:val="5"/>
          <w:wAfter w:w="9073" w:type="dxa"/>
        </w:trPr>
        <w:tc>
          <w:tcPr>
            <w:tcW w:w="990" w:type="dxa"/>
            <w:gridSpan w:val="2"/>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4410" w:type="dxa"/>
            <w:tcBorders>
              <w:top w:val="single" w:sz="4" w:space="0" w:color="000000"/>
              <w:left w:val="single" w:sz="4" w:space="0" w:color="000000"/>
              <w:bottom w:val="single" w:sz="4" w:space="0" w:color="000000"/>
            </w:tcBorders>
          </w:tcPr>
          <w:p w:rsidR="004F42C0" w:rsidRPr="00683D05" w:rsidRDefault="00C156DF" w:rsidP="00234A7F">
            <w:pPr>
              <w:snapToGrid w:val="0"/>
              <w:jc w:val="center"/>
            </w:pPr>
            <w:r>
              <w:t>М</w:t>
            </w:r>
            <w:r w:rsidR="004F42C0" w:rsidRPr="00683D05">
              <w:t>ероприятия</w:t>
            </w:r>
          </w:p>
        </w:tc>
        <w:tc>
          <w:tcPr>
            <w:tcW w:w="2343" w:type="dxa"/>
            <w:gridSpan w:val="14"/>
            <w:tcBorders>
              <w:top w:val="single" w:sz="4" w:space="0" w:color="000000"/>
              <w:left w:val="single" w:sz="4" w:space="0" w:color="000000"/>
              <w:bottom w:val="single" w:sz="4" w:space="0" w:color="000000"/>
            </w:tcBorders>
          </w:tcPr>
          <w:p w:rsidR="004F42C0" w:rsidRPr="00683D05" w:rsidRDefault="00C156DF" w:rsidP="00234A7F">
            <w:pPr>
              <w:snapToGrid w:val="0"/>
              <w:jc w:val="center"/>
            </w:pPr>
            <w:r>
              <w:t>С</w:t>
            </w:r>
            <w:r w:rsidR="004F42C0" w:rsidRPr="00683D05">
              <w:t>рок</w:t>
            </w:r>
          </w:p>
        </w:tc>
        <w:tc>
          <w:tcPr>
            <w:tcW w:w="2606" w:type="dxa"/>
            <w:gridSpan w:val="3"/>
            <w:tcBorders>
              <w:top w:val="single" w:sz="4" w:space="0" w:color="000000"/>
              <w:left w:val="single" w:sz="4" w:space="0" w:color="000000"/>
              <w:bottom w:val="single" w:sz="4" w:space="0" w:color="000000"/>
              <w:right w:val="single" w:sz="4" w:space="0" w:color="000000"/>
            </w:tcBorders>
          </w:tcPr>
          <w:p w:rsidR="004F42C0" w:rsidRPr="00683D05" w:rsidRDefault="00C156DF" w:rsidP="00234A7F">
            <w:pPr>
              <w:snapToGrid w:val="0"/>
              <w:jc w:val="center"/>
            </w:pPr>
            <w:r>
              <w:t>О</w:t>
            </w:r>
            <w:r w:rsidR="004F42C0" w:rsidRPr="00683D05">
              <w:t>тветственные</w:t>
            </w:r>
          </w:p>
        </w:tc>
      </w:tr>
      <w:tr w:rsidR="004F42C0" w:rsidRPr="00683D05" w:rsidTr="004170CC">
        <w:trPr>
          <w:gridAfter w:val="5"/>
          <w:wAfter w:w="9073" w:type="dxa"/>
          <w:trHeight w:val="303"/>
        </w:trPr>
        <w:tc>
          <w:tcPr>
            <w:tcW w:w="990" w:type="dxa"/>
            <w:gridSpan w:val="2"/>
            <w:tcBorders>
              <w:top w:val="single" w:sz="4" w:space="0" w:color="000000"/>
              <w:left w:val="single" w:sz="4" w:space="0" w:color="000000"/>
              <w:bottom w:val="single" w:sz="4" w:space="0" w:color="000000"/>
            </w:tcBorders>
          </w:tcPr>
          <w:p w:rsidR="004F42C0" w:rsidRPr="00683D05" w:rsidRDefault="00C70515" w:rsidP="00234A7F">
            <w:pPr>
              <w:snapToGrid w:val="0"/>
              <w:jc w:val="center"/>
              <w:rPr>
                <w:lang w:val="en-US"/>
              </w:rPr>
            </w:pPr>
            <w:r w:rsidRPr="00683D05">
              <w:rPr>
                <w:lang w:val="en-US"/>
              </w:rPr>
              <w:t>I</w:t>
            </w:r>
          </w:p>
        </w:tc>
        <w:tc>
          <w:tcPr>
            <w:tcW w:w="9359" w:type="dxa"/>
            <w:gridSpan w:val="18"/>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РАБОТА С ДЕТЬМИ</w:t>
            </w:r>
          </w:p>
        </w:tc>
      </w:tr>
      <w:tr w:rsidR="00681724" w:rsidRPr="00683D05" w:rsidTr="004170CC">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681724" w:rsidRPr="00683D05" w:rsidRDefault="00174C56" w:rsidP="00D32021">
            <w:pPr>
              <w:snapToGrid w:val="0"/>
              <w:jc w:val="center"/>
            </w:pPr>
            <w:r w:rsidRPr="00683D05">
              <w:t>1</w:t>
            </w:r>
          </w:p>
        </w:tc>
        <w:tc>
          <w:tcPr>
            <w:tcW w:w="4476" w:type="dxa"/>
            <w:gridSpan w:val="2"/>
            <w:tcBorders>
              <w:top w:val="single" w:sz="4" w:space="0" w:color="000000"/>
              <w:left w:val="single" w:sz="4" w:space="0" w:color="000000"/>
              <w:bottom w:val="single" w:sz="4" w:space="0" w:color="000000"/>
            </w:tcBorders>
          </w:tcPr>
          <w:p w:rsidR="00681724" w:rsidRPr="00683D05" w:rsidRDefault="00681724" w:rsidP="00563C50">
            <w:r w:rsidRPr="00683D05">
              <w:t>Оценка индивидуального развития дет</w:t>
            </w:r>
            <w:r w:rsidR="00BD3D16" w:rsidRPr="00683D05">
              <w:t xml:space="preserve">ей по усвоению программы  по обучению татарскому </w:t>
            </w:r>
            <w:r w:rsidR="00C156DF">
              <w:t xml:space="preserve">и русскому </w:t>
            </w:r>
            <w:r w:rsidR="00BD3D16" w:rsidRPr="00683D05">
              <w:t>язык</w:t>
            </w:r>
            <w:r w:rsidR="00C156DF">
              <w:t>ам.</w:t>
            </w:r>
          </w:p>
          <w:p w:rsidR="00681724" w:rsidRPr="00683D05" w:rsidRDefault="00681724" w:rsidP="00563C50">
            <w:r w:rsidRPr="00683D05">
              <w:t xml:space="preserve"> Выявление одаренных детей и детей, не справляющихся с программой </w:t>
            </w:r>
          </w:p>
        </w:tc>
        <w:tc>
          <w:tcPr>
            <w:tcW w:w="1436" w:type="dxa"/>
            <w:gridSpan w:val="5"/>
            <w:tcBorders>
              <w:top w:val="single" w:sz="4" w:space="0" w:color="000000"/>
              <w:left w:val="single" w:sz="4" w:space="0" w:color="000000"/>
              <w:bottom w:val="single" w:sz="4" w:space="0" w:color="000000"/>
            </w:tcBorders>
          </w:tcPr>
          <w:p w:rsidR="00681724" w:rsidRPr="00683D05" w:rsidRDefault="00174C56" w:rsidP="00C156DF">
            <w:pPr>
              <w:jc w:val="center"/>
            </w:pPr>
            <w:r w:rsidRPr="00683D05">
              <w:t>17</w:t>
            </w:r>
            <w:r w:rsidR="00681724" w:rsidRPr="00683D05">
              <w:t>-</w:t>
            </w:r>
            <w:r w:rsidR="00C156DF">
              <w:t>27.</w:t>
            </w:r>
            <w:r w:rsidR="00BD3D16" w:rsidRPr="00683D05">
              <w:t>09</w:t>
            </w:r>
          </w:p>
        </w:tc>
        <w:tc>
          <w:tcPr>
            <w:tcW w:w="3447" w:type="dxa"/>
            <w:gridSpan w:val="11"/>
            <w:tcBorders>
              <w:top w:val="single" w:sz="4" w:space="0" w:color="000000"/>
              <w:left w:val="single" w:sz="4" w:space="0" w:color="000000"/>
              <w:bottom w:val="single" w:sz="4" w:space="0" w:color="000000"/>
              <w:right w:val="single" w:sz="4" w:space="0" w:color="000000"/>
            </w:tcBorders>
          </w:tcPr>
          <w:p w:rsidR="00681724" w:rsidRPr="00683D05" w:rsidRDefault="00BD3D16" w:rsidP="00563C50">
            <w:r w:rsidRPr="00683D05">
              <w:t>Егорова Р.А.</w:t>
            </w:r>
          </w:p>
        </w:tc>
      </w:tr>
      <w:tr w:rsidR="00506AF2" w:rsidRPr="00683D05" w:rsidTr="004170CC">
        <w:trPr>
          <w:gridAfter w:val="5"/>
          <w:wAfter w:w="9073" w:type="dxa"/>
          <w:trHeight w:val="509"/>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2</w:t>
            </w:r>
          </w:p>
        </w:tc>
        <w:tc>
          <w:tcPr>
            <w:tcW w:w="4502" w:type="dxa"/>
            <w:gridSpan w:val="3"/>
            <w:tcBorders>
              <w:top w:val="single" w:sz="4" w:space="0" w:color="000000"/>
              <w:left w:val="single" w:sz="4" w:space="0" w:color="000000"/>
              <w:bottom w:val="single" w:sz="4" w:space="0" w:color="000000"/>
            </w:tcBorders>
          </w:tcPr>
          <w:p w:rsidR="00CB5113" w:rsidRPr="00683D05" w:rsidRDefault="00C156DF" w:rsidP="005C14CB">
            <w:pPr>
              <w:snapToGrid w:val="0"/>
            </w:pPr>
            <w:r>
              <w:t xml:space="preserve">День знаний: </w:t>
            </w:r>
            <w:r w:rsidR="00CB5113" w:rsidRPr="00683D05">
              <w:t xml:space="preserve"> экскурсия в школу; участие в празднике первого звонка, экскурсия в школьный музей национального быта</w:t>
            </w:r>
          </w:p>
        </w:tc>
        <w:tc>
          <w:tcPr>
            <w:tcW w:w="1418" w:type="dxa"/>
            <w:gridSpan w:val="5"/>
            <w:tcBorders>
              <w:top w:val="single" w:sz="4" w:space="0" w:color="000000"/>
              <w:left w:val="single" w:sz="4" w:space="0" w:color="000000"/>
              <w:bottom w:val="single" w:sz="4" w:space="0" w:color="000000"/>
            </w:tcBorders>
          </w:tcPr>
          <w:p w:rsidR="00CB5113" w:rsidRPr="00683D05" w:rsidRDefault="00C156DF" w:rsidP="005C14CB">
            <w:r>
              <w:t xml:space="preserve">   с</w:t>
            </w:r>
            <w:r w:rsidR="00CB5113" w:rsidRPr="00683D05">
              <w:t>ентябрь,</w:t>
            </w:r>
          </w:p>
          <w:p w:rsidR="00CB5113" w:rsidRPr="00683D05" w:rsidRDefault="00CB5113" w:rsidP="00C156DF">
            <w:pPr>
              <w:jc w:val="center"/>
            </w:pPr>
            <w:r w:rsidRPr="00683D05">
              <w:t>октябрь</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 xml:space="preserve"> Ст. воспитатель</w:t>
            </w:r>
          </w:p>
          <w:p w:rsidR="00CB5113" w:rsidRPr="00683D05" w:rsidRDefault="00CB5113" w:rsidP="005C14CB">
            <w:pPr>
              <w:snapToGrid w:val="0"/>
              <w:jc w:val="center"/>
            </w:pPr>
          </w:p>
        </w:tc>
      </w:tr>
      <w:tr w:rsidR="00506AF2" w:rsidRPr="00683D05" w:rsidTr="004170CC">
        <w:trPr>
          <w:gridAfter w:val="5"/>
          <w:wAfter w:w="9073" w:type="dxa"/>
          <w:trHeight w:val="267"/>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3</w:t>
            </w:r>
          </w:p>
        </w:tc>
        <w:tc>
          <w:tcPr>
            <w:tcW w:w="4502" w:type="dxa"/>
            <w:gridSpan w:val="3"/>
            <w:tcBorders>
              <w:top w:val="single" w:sz="4" w:space="0" w:color="000000"/>
              <w:left w:val="single" w:sz="4" w:space="0" w:color="000000"/>
              <w:bottom w:val="single" w:sz="4" w:space="0" w:color="000000"/>
            </w:tcBorders>
          </w:tcPr>
          <w:p w:rsidR="00CB5113" w:rsidRPr="00683D05" w:rsidRDefault="00C156DF" w:rsidP="005C14CB">
            <w:pPr>
              <w:tabs>
                <w:tab w:val="left" w:pos="540"/>
              </w:tabs>
            </w:pPr>
            <w:r>
              <w:t>Международный  Д</w:t>
            </w:r>
            <w:r w:rsidR="00CB5113" w:rsidRPr="00683D05">
              <w:t>ень красоты :</w:t>
            </w:r>
          </w:p>
          <w:p w:rsidR="00CB5113" w:rsidRPr="00683D05" w:rsidRDefault="00C156DF" w:rsidP="005C14CB">
            <w:pPr>
              <w:tabs>
                <w:tab w:val="left" w:pos="540"/>
              </w:tabs>
            </w:pPr>
            <w:r>
              <w:t xml:space="preserve">Конкурс </w:t>
            </w:r>
            <w:r w:rsidR="00CB5113" w:rsidRPr="00683D05">
              <w:t xml:space="preserve"> «Озын толым»</w:t>
            </w:r>
          </w:p>
          <w:p w:rsidR="00CB5113" w:rsidRPr="00683D05" w:rsidRDefault="00C156DF" w:rsidP="005C14CB">
            <w:pPr>
              <w:tabs>
                <w:tab w:val="left" w:pos="540"/>
              </w:tabs>
            </w:pPr>
            <w:r>
              <w:t xml:space="preserve">Фотовыставка </w:t>
            </w:r>
            <w:r w:rsidR="00CB5113" w:rsidRPr="00683D05">
              <w:t xml:space="preserve"> «Озын толым»- дети, родители,сотрудники</w:t>
            </w:r>
          </w:p>
          <w:p w:rsidR="00CB5113" w:rsidRPr="00683D05" w:rsidRDefault="00CB5113" w:rsidP="005C14CB">
            <w:pPr>
              <w:snapToGrid w:val="0"/>
              <w:jc w:val="center"/>
            </w:pP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7.09</w:t>
            </w:r>
          </w:p>
        </w:tc>
        <w:tc>
          <w:tcPr>
            <w:tcW w:w="3439" w:type="dxa"/>
            <w:gridSpan w:val="10"/>
            <w:tcBorders>
              <w:top w:val="single" w:sz="4" w:space="0" w:color="000000"/>
              <w:left w:val="single" w:sz="4" w:space="0" w:color="000000"/>
              <w:bottom w:val="single" w:sz="4" w:space="0" w:color="000000"/>
              <w:right w:val="single" w:sz="4" w:space="0" w:color="000000"/>
            </w:tcBorders>
          </w:tcPr>
          <w:p w:rsidR="00C156DF" w:rsidRDefault="00CB5113" w:rsidP="00C156DF">
            <w:r w:rsidRPr="00683D05">
              <w:t xml:space="preserve">Ст. воспитатель </w:t>
            </w:r>
            <w:r w:rsidR="00C156DF">
              <w:t>,</w:t>
            </w:r>
          </w:p>
          <w:p w:rsidR="00CB5113" w:rsidRPr="00683D05" w:rsidRDefault="00CB5113" w:rsidP="00C156DF">
            <w:r w:rsidRPr="00683D05">
              <w:t>муз.рук-</w:t>
            </w:r>
            <w:r w:rsidR="00C156DF">
              <w:t xml:space="preserve">оводители </w:t>
            </w:r>
            <w:r w:rsidRPr="00683D05">
              <w:t xml:space="preserve"> Обшарова М.В.,</w:t>
            </w:r>
            <w:r w:rsidR="00C156DF">
              <w:t xml:space="preserve"> Пермякова А.Л.</w:t>
            </w:r>
            <w:r w:rsidRPr="00683D05">
              <w:t>, воспитатель по обучению татарскому и  русскому языкам Егорова Р.А.</w:t>
            </w:r>
          </w:p>
        </w:tc>
      </w:tr>
      <w:tr w:rsidR="00506AF2" w:rsidRPr="00683D05" w:rsidTr="004170CC">
        <w:trPr>
          <w:gridAfter w:val="5"/>
          <w:wAfter w:w="9073" w:type="dxa"/>
          <w:trHeight w:val="566"/>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4</w:t>
            </w:r>
          </w:p>
        </w:tc>
        <w:tc>
          <w:tcPr>
            <w:tcW w:w="4502" w:type="dxa"/>
            <w:gridSpan w:val="3"/>
            <w:tcBorders>
              <w:top w:val="single" w:sz="4" w:space="0" w:color="000000"/>
              <w:left w:val="single" w:sz="4" w:space="0" w:color="000000"/>
              <w:bottom w:val="single" w:sz="4" w:space="0" w:color="000000"/>
            </w:tcBorders>
          </w:tcPr>
          <w:p w:rsidR="00C156DF" w:rsidRDefault="00C156DF" w:rsidP="005C14CB">
            <w:pPr>
              <w:tabs>
                <w:tab w:val="left" w:pos="540"/>
              </w:tabs>
            </w:pPr>
            <w:r>
              <w:t>Международный День музыки:</w:t>
            </w:r>
          </w:p>
          <w:p w:rsidR="00CB5113" w:rsidRPr="00683D05" w:rsidRDefault="00CB5113" w:rsidP="005C14CB">
            <w:pPr>
              <w:tabs>
                <w:tab w:val="left" w:pos="540"/>
              </w:tabs>
              <w:rPr>
                <w:lang w:val="tt-RU"/>
              </w:rPr>
            </w:pPr>
            <w:r w:rsidRPr="00683D05">
              <w:t xml:space="preserve"> вокальный конкурс по детскому саду «Серебристый голосок»-</w:t>
            </w:r>
            <w:r w:rsidRPr="00683D05">
              <w:rPr>
                <w:lang w:val="tt-RU"/>
              </w:rPr>
              <w:t>“Көмеш  моңнар”</w:t>
            </w:r>
          </w:p>
          <w:p w:rsidR="00CB5113" w:rsidRPr="00683D05" w:rsidRDefault="00CB5113" w:rsidP="005C14CB">
            <w:pPr>
              <w:tabs>
                <w:tab w:val="left" w:pos="540"/>
              </w:tabs>
              <w:rPr>
                <w:lang w:val="tt-RU"/>
              </w:rPr>
            </w:pPr>
            <w:r w:rsidRPr="00683D05">
              <w:rPr>
                <w:lang w:val="tt-RU"/>
              </w:rPr>
              <w:t>-экскурсия детей  подготовительных групп в музыкальную школу №6</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28.09</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Музыкальные руководители</w:t>
            </w:r>
          </w:p>
          <w:p w:rsidR="00CB5113" w:rsidRPr="00683D05" w:rsidRDefault="00CB5113" w:rsidP="005C14CB">
            <w:r w:rsidRPr="00683D05">
              <w:t>Обшарова М.В.,Пермякова А.Л.</w:t>
            </w:r>
          </w:p>
        </w:tc>
      </w:tr>
      <w:tr w:rsidR="00506AF2" w:rsidRPr="00683D05" w:rsidTr="004170CC">
        <w:trPr>
          <w:gridAfter w:val="5"/>
          <w:wAfter w:w="9073" w:type="dxa"/>
          <w:trHeight w:val="639"/>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5</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tabs>
                <w:tab w:val="left" w:pos="540"/>
              </w:tabs>
            </w:pPr>
            <w:r w:rsidRPr="00683D05">
              <w:t>Публикация в международном каталоге для учителей, преподавателей и студентов</w:t>
            </w:r>
            <w:r w:rsidR="00174C56" w:rsidRPr="00683D05">
              <w:t xml:space="preserve"> на татарском языке</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В течение квартала</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Педагогический коллектив</w:t>
            </w:r>
          </w:p>
        </w:tc>
      </w:tr>
      <w:tr w:rsidR="00506AF2" w:rsidRPr="00683D05" w:rsidTr="004170CC">
        <w:trPr>
          <w:gridAfter w:val="5"/>
          <w:wAfter w:w="9073" w:type="dxa"/>
          <w:trHeight w:val="509"/>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6</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pStyle w:val="6"/>
              <w:shd w:val="clear" w:color="auto" w:fill="auto"/>
              <w:tabs>
                <w:tab w:val="left" w:pos="1690"/>
              </w:tabs>
              <w:spacing w:after="0" w:line="274" w:lineRule="exact"/>
              <w:ind w:firstLine="0"/>
              <w:jc w:val="both"/>
              <w:rPr>
                <w:sz w:val="24"/>
                <w:szCs w:val="24"/>
              </w:rPr>
            </w:pPr>
            <w:r w:rsidRPr="00683D05">
              <w:rPr>
                <w:rStyle w:val="24"/>
                <w:sz w:val="24"/>
                <w:szCs w:val="24"/>
              </w:rPr>
              <w:t xml:space="preserve">Результаты </w:t>
            </w:r>
            <w:r w:rsidRPr="00683D05">
              <w:rPr>
                <w:rStyle w:val="24"/>
                <w:sz w:val="24"/>
                <w:szCs w:val="24"/>
              </w:rPr>
              <w:tab/>
              <w:t>педагогической диагностики и система сопровождения воспитанников с проблемами в развитии. Требования к составлению ИОМ.</w:t>
            </w:r>
          </w:p>
          <w:p w:rsidR="00CB5113" w:rsidRPr="00683D05" w:rsidRDefault="00CB5113" w:rsidP="005C14CB">
            <w:pPr>
              <w:rPr>
                <w:rStyle w:val="24"/>
                <w:sz w:val="24"/>
                <w:szCs w:val="24"/>
              </w:rPr>
            </w:pPr>
            <w:r w:rsidRPr="00683D05">
              <w:rPr>
                <w:rStyle w:val="24"/>
                <w:sz w:val="24"/>
                <w:szCs w:val="24"/>
              </w:rPr>
              <w:t>Выявление</w:t>
            </w:r>
            <w:r w:rsidRPr="00683D05">
              <w:rPr>
                <w:rStyle w:val="24"/>
                <w:sz w:val="24"/>
                <w:szCs w:val="24"/>
              </w:rPr>
              <w:tab/>
              <w:t>группы детей для проведения коррекционно –педагогической работы</w:t>
            </w:r>
          </w:p>
          <w:p w:rsidR="00CB5113" w:rsidRPr="00683D05" w:rsidRDefault="00CB5113" w:rsidP="005C14CB">
            <w:r w:rsidRPr="00683D05">
              <w:rPr>
                <w:rStyle w:val="24"/>
                <w:sz w:val="24"/>
                <w:szCs w:val="24"/>
              </w:rPr>
              <w:t>Анализ психолого-педагогического сопровождения детей. Организация индиви</w:t>
            </w:r>
            <w:r w:rsidR="00C156DF">
              <w:rPr>
                <w:rStyle w:val="24"/>
                <w:sz w:val="24"/>
                <w:szCs w:val="24"/>
              </w:rPr>
              <w:t xml:space="preserve">дуальной работы с детьми подготовительной к школе </w:t>
            </w:r>
            <w:r w:rsidRPr="00683D05">
              <w:rPr>
                <w:rStyle w:val="24"/>
                <w:sz w:val="24"/>
                <w:szCs w:val="24"/>
              </w:rPr>
              <w:t xml:space="preserve"> татарской группы </w:t>
            </w:r>
            <w:r w:rsidR="00C156DF">
              <w:rPr>
                <w:rStyle w:val="24"/>
                <w:sz w:val="24"/>
                <w:szCs w:val="24"/>
              </w:rPr>
              <w:t xml:space="preserve">№ </w:t>
            </w:r>
            <w:r w:rsidRPr="00683D05">
              <w:rPr>
                <w:rStyle w:val="24"/>
                <w:sz w:val="24"/>
                <w:szCs w:val="24"/>
              </w:rPr>
              <w:t>10</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октябрь</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 xml:space="preserve">Ст. воспитатель </w:t>
            </w:r>
          </w:p>
          <w:p w:rsidR="00CB5113" w:rsidRPr="00683D05" w:rsidRDefault="00CB5113" w:rsidP="005C14CB">
            <w:r w:rsidRPr="00683D05">
              <w:t>Педагог-психолог Утробина Е.Ф.</w:t>
            </w:r>
          </w:p>
        </w:tc>
      </w:tr>
      <w:tr w:rsidR="00506AF2" w:rsidRPr="00683D05" w:rsidTr="004170CC">
        <w:trPr>
          <w:gridAfter w:val="5"/>
          <w:wAfter w:w="9073" w:type="dxa"/>
          <w:trHeight w:val="543"/>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7</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pStyle w:val="afa"/>
              <w:ind w:left="0"/>
              <w:jc w:val="both"/>
              <w:rPr>
                <w:bCs/>
                <w:lang w:val="tt-RU"/>
              </w:rPr>
            </w:pPr>
            <w:r w:rsidRPr="00683D05">
              <w:rPr>
                <w:bCs/>
              </w:rPr>
              <w:t xml:space="preserve">Подготовка к </w:t>
            </w:r>
            <w:r w:rsidRPr="00683D05">
              <w:t xml:space="preserve">участию в </w:t>
            </w:r>
            <w:r w:rsidRPr="00683D05">
              <w:rPr>
                <w:bCs/>
              </w:rPr>
              <w:t xml:space="preserve"> конкурсе для детей дошкольного возраста «С</w:t>
            </w:r>
            <w:r w:rsidRPr="00683D05">
              <w:rPr>
                <w:bCs/>
                <w:lang w:val="tt-RU"/>
              </w:rPr>
              <w:t>өмбелә гүзәле” (ДОУ № 76);</w:t>
            </w:r>
          </w:p>
          <w:p w:rsidR="00CB5113" w:rsidRPr="00683D05" w:rsidRDefault="00CB5113" w:rsidP="005C14CB">
            <w:pPr>
              <w:rPr>
                <w:rFonts w:eastAsia="Calibri"/>
                <w:lang w:val="tt-RU" w:eastAsia="en-US"/>
              </w:rPr>
            </w:pP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rPr>
                <w:lang w:val="tt-RU"/>
              </w:rPr>
            </w:pPr>
            <w:r w:rsidRPr="00683D05">
              <w:rPr>
                <w:lang w:val="tt-RU"/>
              </w:rPr>
              <w:t>октябрь</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Воспитатель по обучнию татарскому и русскому языкам Егорова Р.А.</w:t>
            </w:r>
          </w:p>
        </w:tc>
      </w:tr>
      <w:tr w:rsidR="00506AF2" w:rsidRPr="00683D05" w:rsidTr="004170CC">
        <w:trPr>
          <w:gridAfter w:val="5"/>
          <w:wAfter w:w="9073" w:type="dxa"/>
          <w:trHeight w:val="2214"/>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lastRenderedPageBreak/>
              <w:t>8</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tabs>
                <w:tab w:val="left" w:pos="540"/>
              </w:tabs>
            </w:pPr>
            <w:r w:rsidRPr="00683D05">
              <w:t>День пожилого человека:</w:t>
            </w:r>
          </w:p>
          <w:p w:rsidR="00CB5113" w:rsidRPr="00683D05" w:rsidRDefault="00CB5113" w:rsidP="005C14CB">
            <w:pPr>
              <w:tabs>
                <w:tab w:val="left" w:pos="540"/>
              </w:tabs>
              <w:rPr>
                <w:lang w:val="tt-RU"/>
              </w:rPr>
            </w:pPr>
            <w:r w:rsidRPr="00683D05">
              <w:rPr>
                <w:lang w:val="tt-RU"/>
              </w:rPr>
              <w:t>-концерт для бабушек и дедушек  в том числе и с номерами на татарском языке;</w:t>
            </w:r>
          </w:p>
          <w:p w:rsidR="00174C56" w:rsidRPr="00683D05" w:rsidRDefault="00174C56" w:rsidP="005C14CB">
            <w:pPr>
              <w:tabs>
                <w:tab w:val="left" w:pos="540"/>
              </w:tabs>
              <w:rPr>
                <w:lang w:val="tt-RU"/>
              </w:rPr>
            </w:pPr>
            <w:r w:rsidRPr="00683D05">
              <w:rPr>
                <w:lang w:val="tt-RU"/>
              </w:rPr>
              <w:t>- выставка рукоделия “Әбиемне</w:t>
            </w:r>
            <w:r w:rsidR="00C156DF">
              <w:rPr>
                <w:lang w:val="tt-RU"/>
              </w:rPr>
              <w:t>.</w:t>
            </w:r>
          </w:p>
          <w:p w:rsidR="00CB5113" w:rsidRPr="00683D05" w:rsidRDefault="00174C56" w:rsidP="005C14CB">
            <w:pPr>
              <w:tabs>
                <w:tab w:val="left" w:pos="540"/>
              </w:tabs>
              <w:rPr>
                <w:lang w:val="tt-RU"/>
              </w:rPr>
            </w:pPr>
            <w:r w:rsidRPr="00683D05">
              <w:rPr>
                <w:lang w:val="tt-RU"/>
              </w:rPr>
              <w:t>С</w:t>
            </w:r>
            <w:r w:rsidR="00CB5113" w:rsidRPr="00683D05">
              <w:rPr>
                <w:lang w:val="tt-RU"/>
              </w:rPr>
              <w:t>андыгы</w:t>
            </w:r>
            <w:r w:rsidRPr="00683D05">
              <w:rPr>
                <w:lang w:val="tt-RU"/>
              </w:rPr>
              <w:t>”</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2.10</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C156DF">
            <w:r w:rsidRPr="00683D05">
              <w:t>Музыкальные руководители Обшарова М.В.,Пермякова А.Л., председатель профкома Бажитова Н.Г., ст. воспитатель воспитатель по обучению татарскому и  русскому языкам Егорова Р.А.</w:t>
            </w:r>
          </w:p>
        </w:tc>
      </w:tr>
      <w:tr w:rsidR="00506AF2" w:rsidRPr="00683D05" w:rsidTr="004170CC">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9</w:t>
            </w:r>
          </w:p>
        </w:tc>
        <w:tc>
          <w:tcPr>
            <w:tcW w:w="4502" w:type="dxa"/>
            <w:gridSpan w:val="3"/>
            <w:tcBorders>
              <w:top w:val="single" w:sz="4" w:space="0" w:color="000000"/>
              <w:left w:val="single" w:sz="4" w:space="0" w:color="000000"/>
              <w:bottom w:val="single" w:sz="4" w:space="0" w:color="000000"/>
            </w:tcBorders>
          </w:tcPr>
          <w:p w:rsidR="00CB5113" w:rsidRPr="00683D05" w:rsidRDefault="00174C56" w:rsidP="005C14CB">
            <w:pPr>
              <w:tabs>
                <w:tab w:val="left" w:pos="540"/>
              </w:tabs>
              <w:rPr>
                <w:lang w:val="tt-RU"/>
              </w:rPr>
            </w:pPr>
            <w:r w:rsidRPr="00683D05">
              <w:rPr>
                <w:lang w:val="tt-RU"/>
              </w:rPr>
              <w:t>Всемирный День животных:</w:t>
            </w:r>
          </w:p>
          <w:p w:rsidR="00CB5113" w:rsidRPr="00683D05" w:rsidRDefault="00CB5113" w:rsidP="005C14CB">
            <w:pPr>
              <w:tabs>
                <w:tab w:val="left" w:pos="540"/>
              </w:tabs>
            </w:pPr>
            <w:r w:rsidRPr="00683D05">
              <w:rPr>
                <w:lang w:val="tt-RU"/>
              </w:rPr>
              <w:t>Выставка работ детей, родителей и сотрудников“Четвероногий друг”-“Дүрт аяклы дус”</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4.10</w:t>
            </w:r>
          </w:p>
          <w:p w:rsidR="00CB5113" w:rsidRPr="00683D05" w:rsidRDefault="00CB5113" w:rsidP="00C156DF">
            <w:pPr>
              <w:jc w:val="center"/>
            </w:pP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 xml:space="preserve">Ст. воспитатель </w:t>
            </w:r>
          </w:p>
          <w:p w:rsidR="00CB5113" w:rsidRPr="00683D05" w:rsidRDefault="00CB5113" w:rsidP="005C14CB"/>
        </w:tc>
      </w:tr>
      <w:tr w:rsidR="00506AF2" w:rsidRPr="00683D05" w:rsidTr="004170CC">
        <w:trPr>
          <w:gridAfter w:val="5"/>
          <w:wAfter w:w="9073" w:type="dxa"/>
          <w:trHeight w:val="409"/>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10</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tabs>
                <w:tab w:val="left" w:pos="540"/>
              </w:tabs>
            </w:pPr>
            <w:r w:rsidRPr="00683D05">
              <w:rPr>
                <w:bCs/>
              </w:rPr>
              <w:t xml:space="preserve">Подготовка к </w:t>
            </w:r>
            <w:r w:rsidRPr="00683D05">
              <w:t>участию  в муниципальном фольклорном фестивале «Камские мотивы»</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октябрь</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5C14CB">
            <w:r w:rsidRPr="00683D05">
              <w:t>Музыкальные руководители Обшарова М.В.,Пермякова А.Л., воспитатель по обучению татарскому и  русскому языкам Егорова Р.А.</w:t>
            </w:r>
          </w:p>
        </w:tc>
      </w:tr>
      <w:tr w:rsidR="00506AF2" w:rsidRPr="00683D05" w:rsidTr="004170CC">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11</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spacing w:before="100" w:beforeAutospacing="1" w:after="100" w:afterAutospacing="1"/>
              <w:rPr>
                <w:lang w:eastAsia="ru-RU"/>
              </w:rPr>
            </w:pPr>
            <w:r w:rsidRPr="00683D05">
              <w:t>Праздник белых журавлей</w:t>
            </w:r>
            <w:r w:rsidRPr="00683D05">
              <w:rPr>
                <w:lang w:eastAsia="ru-RU"/>
              </w:rPr>
              <w:t xml:space="preserve">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w:t>
            </w:r>
            <w:r w:rsidRPr="00683D05">
              <w:t>с общеобразовательным лицеем №14, библиотекой №6, центром «Патриот»</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23.10</w:t>
            </w:r>
          </w:p>
        </w:tc>
        <w:tc>
          <w:tcPr>
            <w:tcW w:w="3439" w:type="dxa"/>
            <w:gridSpan w:val="10"/>
            <w:tcBorders>
              <w:top w:val="single" w:sz="4" w:space="0" w:color="000000"/>
              <w:left w:val="single" w:sz="4" w:space="0" w:color="000000"/>
              <w:bottom w:val="single" w:sz="4" w:space="0" w:color="000000"/>
              <w:right w:val="single" w:sz="4" w:space="0" w:color="000000"/>
            </w:tcBorders>
          </w:tcPr>
          <w:p w:rsidR="00794F3C" w:rsidRDefault="00CB5113" w:rsidP="005C14CB">
            <w:r w:rsidRPr="00683D05">
              <w:t xml:space="preserve">Ст. воспитатель, </w:t>
            </w:r>
          </w:p>
          <w:p w:rsidR="00794F3C" w:rsidRDefault="00CB5113" w:rsidP="005C14CB">
            <w:r w:rsidRPr="00683D05">
              <w:t>муз.рук-ли Обшарова М.В.,</w:t>
            </w:r>
            <w:r w:rsidR="00794F3C">
              <w:t xml:space="preserve"> Пермякова А.Л.</w:t>
            </w:r>
            <w:r w:rsidRPr="00683D05">
              <w:t xml:space="preserve">, </w:t>
            </w:r>
          </w:p>
          <w:p w:rsidR="00CB5113" w:rsidRPr="00683D05" w:rsidRDefault="00CB5113" w:rsidP="005C14CB">
            <w:r w:rsidRPr="00683D05">
              <w:t>воспитатель по обучению татарскому и  русскому языкам Егорова Р.А.</w:t>
            </w:r>
          </w:p>
          <w:p w:rsidR="00CB5113" w:rsidRPr="00683D05" w:rsidRDefault="00CB5113" w:rsidP="005C14CB"/>
        </w:tc>
      </w:tr>
      <w:tr w:rsidR="00506AF2" w:rsidRPr="00683D05" w:rsidTr="004170CC">
        <w:trPr>
          <w:gridAfter w:val="5"/>
          <w:wAfter w:w="9073" w:type="dxa"/>
          <w:trHeight w:val="522"/>
        </w:trPr>
        <w:tc>
          <w:tcPr>
            <w:tcW w:w="990" w:type="dxa"/>
            <w:gridSpan w:val="2"/>
            <w:tcBorders>
              <w:top w:val="single" w:sz="4" w:space="0" w:color="000000"/>
              <w:left w:val="single" w:sz="4" w:space="0" w:color="000000"/>
              <w:bottom w:val="single" w:sz="4" w:space="0" w:color="000000"/>
            </w:tcBorders>
          </w:tcPr>
          <w:p w:rsidR="00CB5113" w:rsidRPr="00683D05" w:rsidRDefault="00174C56" w:rsidP="005C14CB">
            <w:pPr>
              <w:snapToGrid w:val="0"/>
              <w:jc w:val="center"/>
            </w:pPr>
            <w:r w:rsidRPr="00683D05">
              <w:t>12</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794F3C">
            <w:r w:rsidRPr="00683D05">
              <w:t>Поздравления воспитанников мамам на русском и татарском языках</w:t>
            </w:r>
            <w:r w:rsidR="00794F3C">
              <w:t xml:space="preserve"> –</w:t>
            </w:r>
            <w:r w:rsidRPr="00683D05">
              <w:t>смонтировать фильм</w:t>
            </w:r>
          </w:p>
        </w:tc>
        <w:tc>
          <w:tcPr>
            <w:tcW w:w="1418" w:type="dxa"/>
            <w:gridSpan w:val="5"/>
            <w:tcBorders>
              <w:top w:val="single" w:sz="4" w:space="0" w:color="000000"/>
              <w:left w:val="single" w:sz="4" w:space="0" w:color="000000"/>
              <w:bottom w:val="single" w:sz="4" w:space="0" w:color="000000"/>
            </w:tcBorders>
          </w:tcPr>
          <w:p w:rsidR="00CB5113" w:rsidRPr="00683D05" w:rsidRDefault="00CB5113" w:rsidP="00C156DF">
            <w:pPr>
              <w:jc w:val="center"/>
            </w:pPr>
            <w:r w:rsidRPr="00683D05">
              <w:t>ноябрь</w:t>
            </w:r>
          </w:p>
        </w:tc>
        <w:tc>
          <w:tcPr>
            <w:tcW w:w="3439" w:type="dxa"/>
            <w:gridSpan w:val="10"/>
            <w:tcBorders>
              <w:top w:val="single" w:sz="4" w:space="0" w:color="000000"/>
              <w:left w:val="single" w:sz="4" w:space="0" w:color="000000"/>
              <w:bottom w:val="single" w:sz="4" w:space="0" w:color="000000"/>
              <w:right w:val="single" w:sz="4" w:space="0" w:color="000000"/>
            </w:tcBorders>
          </w:tcPr>
          <w:p w:rsidR="00CB5113" w:rsidRPr="00683D05" w:rsidRDefault="00CB5113" w:rsidP="00794F3C">
            <w:r w:rsidRPr="00683D05">
              <w:t xml:space="preserve">Ст. воспитатель </w:t>
            </w:r>
          </w:p>
        </w:tc>
      </w:tr>
      <w:tr w:rsidR="00506AF2" w:rsidRPr="00683D05" w:rsidTr="004170CC">
        <w:trPr>
          <w:gridAfter w:val="5"/>
          <w:wAfter w:w="9073" w:type="dxa"/>
          <w:trHeight w:val="555"/>
        </w:trPr>
        <w:tc>
          <w:tcPr>
            <w:tcW w:w="990" w:type="dxa"/>
            <w:gridSpan w:val="2"/>
            <w:tcBorders>
              <w:top w:val="single" w:sz="4" w:space="0" w:color="auto"/>
              <w:left w:val="single" w:sz="4" w:space="0" w:color="000000"/>
              <w:bottom w:val="single" w:sz="4" w:space="0" w:color="auto"/>
            </w:tcBorders>
          </w:tcPr>
          <w:p w:rsidR="00CB5113" w:rsidRPr="00683D05" w:rsidRDefault="001207B9" w:rsidP="00794F3C">
            <w:pPr>
              <w:snapToGrid w:val="0"/>
              <w:jc w:val="center"/>
            </w:pPr>
            <w:r w:rsidRPr="00683D05">
              <w:t>1</w:t>
            </w:r>
            <w:r w:rsidR="00794F3C">
              <w:t>3</w:t>
            </w:r>
          </w:p>
        </w:tc>
        <w:tc>
          <w:tcPr>
            <w:tcW w:w="4502" w:type="dxa"/>
            <w:gridSpan w:val="3"/>
            <w:tcBorders>
              <w:top w:val="single" w:sz="4" w:space="0" w:color="auto"/>
              <w:left w:val="single" w:sz="4" w:space="0" w:color="000000"/>
              <w:bottom w:val="single" w:sz="4" w:space="0" w:color="auto"/>
            </w:tcBorders>
          </w:tcPr>
          <w:p w:rsidR="00CB5113" w:rsidRPr="00683D05" w:rsidRDefault="000D783B" w:rsidP="005C14CB">
            <w:pPr>
              <w:jc w:val="both"/>
              <w:rPr>
                <w:lang w:val="tt-RU"/>
              </w:rPr>
            </w:pPr>
            <w:r>
              <w:rPr>
                <w:lang w:val="tt-RU"/>
              </w:rPr>
              <w:t>Подготовка к региональному</w:t>
            </w:r>
            <w:r w:rsidR="00CB5113" w:rsidRPr="00683D05">
              <w:rPr>
                <w:lang w:val="tt-RU"/>
              </w:rPr>
              <w:t xml:space="preserve">  конкурсу «Счастливое детство. Бәхәтле балачак</w:t>
            </w:r>
            <w:r w:rsidR="00CB5113" w:rsidRPr="00683D05">
              <w:t>»</w:t>
            </w:r>
            <w:r w:rsidR="00CB5113" w:rsidRPr="00683D05">
              <w:rPr>
                <w:lang w:val="tt-RU"/>
              </w:rPr>
              <w:t xml:space="preserve"> (ДОУ № 92)</w:t>
            </w:r>
          </w:p>
        </w:tc>
        <w:tc>
          <w:tcPr>
            <w:tcW w:w="1418" w:type="dxa"/>
            <w:gridSpan w:val="5"/>
            <w:tcBorders>
              <w:top w:val="single" w:sz="4" w:space="0" w:color="auto"/>
              <w:left w:val="single" w:sz="4" w:space="0" w:color="000000"/>
              <w:bottom w:val="single" w:sz="4" w:space="0" w:color="auto"/>
            </w:tcBorders>
          </w:tcPr>
          <w:p w:rsidR="00CB5113" w:rsidRPr="00683D05" w:rsidRDefault="00CB5113" w:rsidP="00C156DF">
            <w:pPr>
              <w:jc w:val="center"/>
            </w:pPr>
            <w:r w:rsidRPr="00683D05">
              <w:t>ноябрь</w:t>
            </w:r>
          </w:p>
        </w:tc>
        <w:tc>
          <w:tcPr>
            <w:tcW w:w="3439" w:type="dxa"/>
            <w:gridSpan w:val="10"/>
            <w:tcBorders>
              <w:top w:val="single" w:sz="4" w:space="0" w:color="auto"/>
              <w:left w:val="single" w:sz="4" w:space="0" w:color="000000"/>
              <w:bottom w:val="single" w:sz="4" w:space="0" w:color="auto"/>
              <w:right w:val="single" w:sz="4" w:space="0" w:color="000000"/>
            </w:tcBorders>
          </w:tcPr>
          <w:p w:rsidR="00CB5113" w:rsidRPr="00683D05" w:rsidRDefault="00CB5113" w:rsidP="005C14CB">
            <w:r w:rsidRPr="00683D05">
              <w:t>Воспитатель по обучению татарскому и русскому языкам Егорова Р.А.</w:t>
            </w:r>
          </w:p>
        </w:tc>
      </w:tr>
      <w:tr w:rsidR="00506AF2" w:rsidRPr="00683D05" w:rsidTr="004170CC">
        <w:trPr>
          <w:gridAfter w:val="5"/>
          <w:wAfter w:w="9073" w:type="dxa"/>
          <w:trHeight w:val="825"/>
        </w:trPr>
        <w:tc>
          <w:tcPr>
            <w:tcW w:w="990" w:type="dxa"/>
            <w:gridSpan w:val="2"/>
            <w:tcBorders>
              <w:top w:val="single" w:sz="4" w:space="0" w:color="auto"/>
              <w:left w:val="single" w:sz="4" w:space="0" w:color="000000"/>
              <w:bottom w:val="single" w:sz="4" w:space="0" w:color="auto"/>
            </w:tcBorders>
          </w:tcPr>
          <w:p w:rsidR="00CB5113" w:rsidRPr="00683D05" w:rsidRDefault="001207B9" w:rsidP="00794F3C">
            <w:pPr>
              <w:snapToGrid w:val="0"/>
              <w:jc w:val="center"/>
            </w:pPr>
            <w:r w:rsidRPr="00683D05">
              <w:t>1</w:t>
            </w:r>
            <w:r w:rsidR="00794F3C">
              <w:t>4</w:t>
            </w:r>
          </w:p>
        </w:tc>
        <w:tc>
          <w:tcPr>
            <w:tcW w:w="4502" w:type="dxa"/>
            <w:gridSpan w:val="3"/>
            <w:tcBorders>
              <w:top w:val="single" w:sz="4" w:space="0" w:color="auto"/>
              <w:left w:val="single" w:sz="4" w:space="0" w:color="000000"/>
              <w:bottom w:val="single" w:sz="4" w:space="0" w:color="auto"/>
            </w:tcBorders>
          </w:tcPr>
          <w:p w:rsidR="00CB5113" w:rsidRPr="00683D05" w:rsidRDefault="00CB5113" w:rsidP="005C14CB">
            <w:pPr>
              <w:jc w:val="both"/>
              <w:rPr>
                <w:lang w:val="tt-RU"/>
              </w:rPr>
            </w:pPr>
            <w:r w:rsidRPr="00683D05">
              <w:rPr>
                <w:lang w:val="tt-RU"/>
              </w:rPr>
              <w:t>Подготовка к муниципальному  конкурсу“Я говорю и работаю на татарском”</w:t>
            </w:r>
          </w:p>
          <w:p w:rsidR="00CB5113" w:rsidRPr="00683D05" w:rsidRDefault="00CB5113" w:rsidP="005C14CB">
            <w:pPr>
              <w:jc w:val="both"/>
              <w:rPr>
                <w:lang w:val="tt-RU"/>
              </w:rPr>
            </w:pPr>
          </w:p>
        </w:tc>
        <w:tc>
          <w:tcPr>
            <w:tcW w:w="1418" w:type="dxa"/>
            <w:gridSpan w:val="5"/>
            <w:tcBorders>
              <w:top w:val="single" w:sz="4" w:space="0" w:color="auto"/>
              <w:left w:val="single" w:sz="4" w:space="0" w:color="000000"/>
              <w:bottom w:val="single" w:sz="4" w:space="0" w:color="auto"/>
            </w:tcBorders>
          </w:tcPr>
          <w:p w:rsidR="00CB5113" w:rsidRPr="00683D05" w:rsidRDefault="00CB5113" w:rsidP="00C156DF">
            <w:pPr>
              <w:jc w:val="center"/>
            </w:pPr>
            <w:r w:rsidRPr="00683D05">
              <w:t>ноябрь</w:t>
            </w:r>
          </w:p>
        </w:tc>
        <w:tc>
          <w:tcPr>
            <w:tcW w:w="3439" w:type="dxa"/>
            <w:gridSpan w:val="10"/>
            <w:tcBorders>
              <w:top w:val="single" w:sz="4" w:space="0" w:color="auto"/>
              <w:left w:val="single" w:sz="4" w:space="0" w:color="000000"/>
              <w:bottom w:val="single" w:sz="4" w:space="0" w:color="auto"/>
              <w:right w:val="single" w:sz="4" w:space="0" w:color="000000"/>
            </w:tcBorders>
          </w:tcPr>
          <w:p w:rsidR="00794F3C" w:rsidRDefault="00794F3C" w:rsidP="005C14CB">
            <w:r>
              <w:t>Мосина Е.В.</w:t>
            </w:r>
          </w:p>
          <w:p w:rsidR="00794F3C" w:rsidRDefault="00794F3C" w:rsidP="005C14CB"/>
          <w:p w:rsidR="00CB5113" w:rsidRPr="00683D05" w:rsidRDefault="00794F3C" w:rsidP="005C14CB">
            <w:r>
              <w:t>Ст. воспитатель</w:t>
            </w:r>
            <w:r w:rsidR="00CB5113" w:rsidRPr="00683D05">
              <w:t>, Егорова Р.А.,Утробина Е.Ф.</w:t>
            </w:r>
          </w:p>
        </w:tc>
      </w:tr>
      <w:tr w:rsidR="00506AF2" w:rsidRPr="00683D05" w:rsidTr="004170CC">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CB5113" w:rsidRPr="00683D05" w:rsidRDefault="001207B9" w:rsidP="00794F3C">
            <w:pPr>
              <w:snapToGrid w:val="0"/>
              <w:jc w:val="center"/>
            </w:pPr>
            <w:r w:rsidRPr="00683D05">
              <w:t>1</w:t>
            </w:r>
            <w:r w:rsidR="00794F3C">
              <w:t>5</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tabs>
                <w:tab w:val="left" w:pos="540"/>
              </w:tabs>
            </w:pPr>
            <w:r w:rsidRPr="00683D05">
              <w:t>День народного единства:</w:t>
            </w:r>
          </w:p>
          <w:p w:rsidR="00CB5113" w:rsidRPr="00683D05" w:rsidRDefault="00CB5113" w:rsidP="005C14CB">
            <w:pPr>
              <w:tabs>
                <w:tab w:val="left" w:pos="540"/>
              </w:tabs>
            </w:pPr>
            <w:r w:rsidRPr="00683D05">
              <w:t xml:space="preserve">-фольклорный праздник «Мы-вместе» </w:t>
            </w:r>
          </w:p>
          <w:p w:rsidR="00CB5113" w:rsidRPr="00683D05" w:rsidRDefault="00794F3C" w:rsidP="005C14CB">
            <w:pPr>
              <w:tabs>
                <w:tab w:val="left" w:pos="540"/>
              </w:tabs>
            </w:pPr>
            <w:r>
              <w:t>(</w:t>
            </w:r>
            <w:r w:rsidR="00CB5113" w:rsidRPr="00683D05">
              <w:t>песни, танцы, Народы РТ);</w:t>
            </w:r>
          </w:p>
          <w:p w:rsidR="00CB5113" w:rsidRPr="00683D05" w:rsidRDefault="00CB5113" w:rsidP="005C14CB">
            <w:pPr>
              <w:tabs>
                <w:tab w:val="left" w:pos="540"/>
              </w:tabs>
            </w:pPr>
            <w:r w:rsidRPr="00683D05">
              <w:t>-дефиле народных костюмов;</w:t>
            </w:r>
          </w:p>
          <w:p w:rsidR="00CB5113" w:rsidRPr="00683D05" w:rsidRDefault="00CB5113" w:rsidP="005C14CB">
            <w:pPr>
              <w:tabs>
                <w:tab w:val="left" w:pos="540"/>
              </w:tabs>
            </w:pPr>
            <w:r w:rsidRPr="00683D05">
              <w:t>-выставка ремесел ( дети, родители, сотрудники ДОУ, выпускники)</w:t>
            </w:r>
          </w:p>
        </w:tc>
        <w:tc>
          <w:tcPr>
            <w:tcW w:w="1418" w:type="dxa"/>
            <w:gridSpan w:val="5"/>
            <w:tcBorders>
              <w:top w:val="single" w:sz="4" w:space="0" w:color="000000"/>
              <w:left w:val="single" w:sz="4" w:space="0" w:color="000000"/>
              <w:bottom w:val="single" w:sz="4" w:space="0" w:color="000000"/>
            </w:tcBorders>
          </w:tcPr>
          <w:p w:rsidR="00CB5113" w:rsidRPr="00683D05" w:rsidRDefault="00794F3C" w:rsidP="00C156DF">
            <w:pPr>
              <w:jc w:val="center"/>
            </w:pPr>
            <w:r>
              <w:t>01</w:t>
            </w:r>
            <w:r w:rsidR="00CB5113" w:rsidRPr="00683D05">
              <w:t>.11</w:t>
            </w:r>
          </w:p>
        </w:tc>
        <w:tc>
          <w:tcPr>
            <w:tcW w:w="3439" w:type="dxa"/>
            <w:gridSpan w:val="10"/>
            <w:tcBorders>
              <w:top w:val="single" w:sz="4" w:space="0" w:color="000000"/>
              <w:left w:val="single" w:sz="4" w:space="0" w:color="000000"/>
              <w:bottom w:val="single" w:sz="4" w:space="0" w:color="000000"/>
              <w:right w:val="single" w:sz="4" w:space="0" w:color="000000"/>
            </w:tcBorders>
          </w:tcPr>
          <w:p w:rsidR="00794F3C" w:rsidRDefault="00794F3C" w:rsidP="005C14CB">
            <w:r>
              <w:t>Ст. воспитатель</w:t>
            </w:r>
            <w:r w:rsidR="00CB5113" w:rsidRPr="00683D05">
              <w:t xml:space="preserve">, </w:t>
            </w:r>
          </w:p>
          <w:p w:rsidR="00794F3C" w:rsidRDefault="00CB5113" w:rsidP="005C14CB">
            <w:r w:rsidRPr="00683D05">
              <w:t>муз.рук-ли Обшарова М.В.,Пермякова А.Л.</w:t>
            </w:r>
            <w:r w:rsidR="00794F3C">
              <w:t>,</w:t>
            </w:r>
          </w:p>
          <w:p w:rsidR="00CB5113" w:rsidRPr="00683D05" w:rsidRDefault="00794F3C" w:rsidP="005C14CB">
            <w:r>
              <w:t xml:space="preserve">воспитатель по обучению татарскому и русскому языкам </w:t>
            </w:r>
            <w:r w:rsidR="00CB5113" w:rsidRPr="00683D05">
              <w:t xml:space="preserve"> Егорова Р.А.</w:t>
            </w:r>
          </w:p>
        </w:tc>
      </w:tr>
      <w:tr w:rsidR="00506AF2" w:rsidRPr="00683D05" w:rsidTr="004170CC">
        <w:trPr>
          <w:gridAfter w:val="5"/>
          <w:wAfter w:w="9073" w:type="dxa"/>
          <w:trHeight w:val="424"/>
        </w:trPr>
        <w:tc>
          <w:tcPr>
            <w:tcW w:w="990" w:type="dxa"/>
            <w:gridSpan w:val="2"/>
            <w:tcBorders>
              <w:top w:val="single" w:sz="4" w:space="0" w:color="000000"/>
              <w:left w:val="single" w:sz="4" w:space="0" w:color="000000"/>
              <w:bottom w:val="single" w:sz="4" w:space="0" w:color="000000"/>
            </w:tcBorders>
          </w:tcPr>
          <w:p w:rsidR="00CB5113" w:rsidRPr="00683D05" w:rsidRDefault="001207B9" w:rsidP="00794F3C">
            <w:pPr>
              <w:snapToGrid w:val="0"/>
              <w:jc w:val="center"/>
            </w:pPr>
            <w:r w:rsidRPr="00683D05">
              <w:t>1</w:t>
            </w:r>
            <w:r w:rsidR="00794F3C">
              <w:t>6</w:t>
            </w:r>
          </w:p>
        </w:tc>
        <w:tc>
          <w:tcPr>
            <w:tcW w:w="4502" w:type="dxa"/>
            <w:gridSpan w:val="3"/>
            <w:tcBorders>
              <w:top w:val="single" w:sz="4" w:space="0" w:color="000000"/>
              <w:left w:val="single" w:sz="4" w:space="0" w:color="000000"/>
              <w:bottom w:val="single" w:sz="4" w:space="0" w:color="000000"/>
            </w:tcBorders>
          </w:tcPr>
          <w:p w:rsidR="00CB5113" w:rsidRPr="00683D05" w:rsidRDefault="00CB5113" w:rsidP="005C14CB">
            <w:pPr>
              <w:tabs>
                <w:tab w:val="left" w:pos="540"/>
              </w:tabs>
            </w:pPr>
            <w:r w:rsidRPr="00683D05">
              <w:t>День матери:</w:t>
            </w:r>
          </w:p>
          <w:p w:rsidR="00CB5113" w:rsidRPr="00683D05" w:rsidRDefault="00CB5113" w:rsidP="005C14CB">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CB5113" w:rsidRPr="00683D05" w:rsidRDefault="00CB5113" w:rsidP="005C14CB">
            <w:pPr>
              <w:tabs>
                <w:tab w:val="left" w:pos="540"/>
              </w:tabs>
            </w:pPr>
            <w:r w:rsidRPr="00683D05">
              <w:t>-фотовыставка «М</w:t>
            </w:r>
            <w:r w:rsidRPr="00683D05">
              <w:rPr>
                <w:lang w:val="tt-RU"/>
              </w:rPr>
              <w:t>ама звездочка моя</w:t>
            </w:r>
            <w:r w:rsidRPr="00683D05">
              <w:t>»-</w:t>
            </w:r>
          </w:p>
          <w:p w:rsidR="00CB5113" w:rsidRPr="00683D05" w:rsidRDefault="00CB5113" w:rsidP="005C14CB">
            <w:pPr>
              <w:tabs>
                <w:tab w:val="left" w:pos="540"/>
              </w:tabs>
              <w:rPr>
                <w:lang w:val="tt-RU"/>
              </w:rPr>
            </w:pPr>
            <w:r w:rsidRPr="00683D05">
              <w:rPr>
                <w:lang w:val="tt-RU"/>
              </w:rPr>
              <w:t>“Әнием минем йолдызым”</w:t>
            </w:r>
          </w:p>
          <w:p w:rsidR="005F50C2" w:rsidRPr="00683D05" w:rsidRDefault="00CB5113" w:rsidP="005C14CB">
            <w:pPr>
              <w:tabs>
                <w:tab w:val="left" w:pos="540"/>
              </w:tabs>
              <w:rPr>
                <w:lang w:val="tt-RU"/>
              </w:rPr>
            </w:pPr>
            <w:r w:rsidRPr="00683D05">
              <w:t xml:space="preserve">  -концерт ко Дню мамы</w:t>
            </w:r>
            <w:r w:rsidRPr="00683D05">
              <w:rPr>
                <w:lang w:val="tt-RU"/>
              </w:rPr>
              <w:t>- Әниләркөненә концерт</w:t>
            </w:r>
          </w:p>
          <w:p w:rsidR="00CB5113" w:rsidRPr="00683D05" w:rsidRDefault="00CB5113" w:rsidP="005F50C2">
            <w:pPr>
              <w:rPr>
                <w:lang w:val="tt-RU"/>
              </w:rPr>
            </w:pPr>
          </w:p>
        </w:tc>
        <w:tc>
          <w:tcPr>
            <w:tcW w:w="1418" w:type="dxa"/>
            <w:gridSpan w:val="5"/>
            <w:tcBorders>
              <w:top w:val="single" w:sz="4" w:space="0" w:color="000000"/>
              <w:left w:val="single" w:sz="4" w:space="0" w:color="000000"/>
              <w:bottom w:val="single" w:sz="4" w:space="0" w:color="000000"/>
            </w:tcBorders>
          </w:tcPr>
          <w:p w:rsidR="00CB5113" w:rsidRPr="00683D05" w:rsidRDefault="00CB5113" w:rsidP="00794F3C">
            <w:pPr>
              <w:jc w:val="center"/>
            </w:pPr>
            <w:r w:rsidRPr="00683D05">
              <w:lastRenderedPageBreak/>
              <w:t>2</w:t>
            </w:r>
            <w:r w:rsidR="00794F3C">
              <w:t>2</w:t>
            </w:r>
            <w:r w:rsidRPr="00683D05">
              <w:t>.11</w:t>
            </w:r>
          </w:p>
        </w:tc>
        <w:tc>
          <w:tcPr>
            <w:tcW w:w="3439" w:type="dxa"/>
            <w:gridSpan w:val="10"/>
            <w:tcBorders>
              <w:top w:val="single" w:sz="4" w:space="0" w:color="000000"/>
              <w:left w:val="single" w:sz="4" w:space="0" w:color="000000"/>
              <w:bottom w:val="single" w:sz="4" w:space="0" w:color="000000"/>
              <w:right w:val="single" w:sz="4" w:space="0" w:color="000000"/>
            </w:tcBorders>
          </w:tcPr>
          <w:p w:rsidR="00794F3C" w:rsidRDefault="00CB5113" w:rsidP="005C14CB">
            <w:r w:rsidRPr="00683D05">
              <w:t>Ст. воспитатель,</w:t>
            </w:r>
          </w:p>
          <w:p w:rsidR="00CB5113" w:rsidRPr="00683D05" w:rsidRDefault="00CB5113" w:rsidP="005C14CB">
            <w:r w:rsidRPr="00683D05">
              <w:t xml:space="preserve"> муз.рук-ли Обшарова М.В.,Пермякова А.Л. ., воспитатель по обучению татарскому и  русскому языкам Егорова Р.А.</w:t>
            </w:r>
          </w:p>
          <w:p w:rsidR="00CB5113" w:rsidRPr="00683D05" w:rsidRDefault="00CB5113" w:rsidP="005C14CB"/>
        </w:tc>
      </w:tr>
      <w:tr w:rsidR="00C25EBE" w:rsidRPr="00683D05" w:rsidTr="004170CC">
        <w:trPr>
          <w:gridAfter w:val="5"/>
          <w:wAfter w:w="9073" w:type="dxa"/>
        </w:trPr>
        <w:tc>
          <w:tcPr>
            <w:tcW w:w="990" w:type="dxa"/>
            <w:gridSpan w:val="2"/>
            <w:tcBorders>
              <w:top w:val="single" w:sz="4" w:space="0" w:color="000000"/>
              <w:left w:val="single" w:sz="4" w:space="0" w:color="000000"/>
              <w:bottom w:val="single" w:sz="4" w:space="0" w:color="000000"/>
            </w:tcBorders>
          </w:tcPr>
          <w:p w:rsidR="00C25EBE" w:rsidRPr="00683D05" w:rsidRDefault="00506AF2" w:rsidP="00794F3C">
            <w:pPr>
              <w:tabs>
                <w:tab w:val="left" w:pos="540"/>
              </w:tabs>
              <w:snapToGrid w:val="0"/>
              <w:jc w:val="center"/>
            </w:pPr>
            <w:r w:rsidRPr="00683D05">
              <w:lastRenderedPageBreak/>
              <w:t>1</w:t>
            </w:r>
            <w:r w:rsidR="00794F3C">
              <w:t>7</w:t>
            </w:r>
          </w:p>
        </w:tc>
        <w:tc>
          <w:tcPr>
            <w:tcW w:w="4523" w:type="dxa"/>
            <w:gridSpan w:val="4"/>
            <w:tcBorders>
              <w:top w:val="single" w:sz="4" w:space="0" w:color="000000"/>
              <w:left w:val="single" w:sz="4" w:space="0" w:color="000000"/>
              <w:bottom w:val="single" w:sz="4" w:space="0" w:color="000000"/>
            </w:tcBorders>
          </w:tcPr>
          <w:p w:rsidR="00C25EBE" w:rsidRPr="00683D05" w:rsidRDefault="00C25EBE" w:rsidP="005C14CB">
            <w:pPr>
              <w:jc w:val="both"/>
            </w:pPr>
            <w:r w:rsidRPr="00683D05">
              <w:t>Подготовка и участие в работе</w:t>
            </w:r>
            <w:r w:rsidRPr="00683D05">
              <w:rPr>
                <w:lang w:val="tt-RU"/>
              </w:rPr>
              <w:t xml:space="preserve"> - муниципальной </w:t>
            </w:r>
            <w:r w:rsidR="00794F3C">
              <w:t>интеллектуальной игры «Брейн-</w:t>
            </w:r>
            <w:r w:rsidRPr="00683D05">
              <w:t>ринг» для детей (ДОУ 92)</w:t>
            </w:r>
          </w:p>
        </w:tc>
        <w:tc>
          <w:tcPr>
            <w:tcW w:w="1422" w:type="dxa"/>
            <w:gridSpan w:val="5"/>
            <w:tcBorders>
              <w:top w:val="single" w:sz="4" w:space="0" w:color="000000"/>
              <w:left w:val="single" w:sz="4" w:space="0" w:color="000000"/>
              <w:bottom w:val="single" w:sz="4" w:space="0" w:color="000000"/>
            </w:tcBorders>
          </w:tcPr>
          <w:p w:rsidR="00C25EBE" w:rsidRPr="00683D05" w:rsidRDefault="00C25EBE" w:rsidP="005C14CB">
            <w:pPr>
              <w:tabs>
                <w:tab w:val="left" w:pos="540"/>
              </w:tabs>
              <w:snapToGrid w:val="0"/>
              <w:jc w:val="center"/>
            </w:pPr>
            <w:r w:rsidRPr="00683D05">
              <w:t>январь</w:t>
            </w:r>
          </w:p>
        </w:tc>
        <w:tc>
          <w:tcPr>
            <w:tcW w:w="3414" w:type="dxa"/>
            <w:gridSpan w:val="9"/>
            <w:tcBorders>
              <w:top w:val="single" w:sz="4" w:space="0" w:color="000000"/>
              <w:left w:val="single" w:sz="4" w:space="0" w:color="000000"/>
              <w:bottom w:val="single" w:sz="4" w:space="0" w:color="000000"/>
              <w:right w:val="single" w:sz="4" w:space="0" w:color="000000"/>
            </w:tcBorders>
          </w:tcPr>
          <w:p w:rsidR="00C25EBE" w:rsidRPr="00683D05" w:rsidRDefault="00C25EBE" w:rsidP="005C14CB">
            <w:pPr>
              <w:tabs>
                <w:tab w:val="left" w:pos="540"/>
              </w:tabs>
              <w:snapToGrid w:val="0"/>
              <w:jc w:val="center"/>
            </w:pPr>
            <w:r w:rsidRPr="00683D05">
              <w:t>Педагогический коллектив</w:t>
            </w:r>
          </w:p>
        </w:tc>
      </w:tr>
      <w:tr w:rsidR="00C7489F" w:rsidRPr="00683D05" w:rsidTr="004170CC">
        <w:trPr>
          <w:gridAfter w:val="5"/>
          <w:wAfter w:w="9073" w:type="dxa"/>
        </w:trPr>
        <w:tc>
          <w:tcPr>
            <w:tcW w:w="990" w:type="dxa"/>
            <w:gridSpan w:val="2"/>
            <w:tcBorders>
              <w:top w:val="single" w:sz="4" w:space="0" w:color="000000"/>
              <w:left w:val="single" w:sz="4" w:space="0" w:color="000000"/>
              <w:bottom w:val="single" w:sz="4" w:space="0" w:color="000000"/>
            </w:tcBorders>
          </w:tcPr>
          <w:p w:rsidR="00C7489F" w:rsidRPr="00683D05" w:rsidRDefault="00794F3C" w:rsidP="00E214A7">
            <w:pPr>
              <w:tabs>
                <w:tab w:val="left" w:pos="540"/>
              </w:tabs>
              <w:snapToGrid w:val="0"/>
              <w:jc w:val="center"/>
            </w:pPr>
            <w:r>
              <w:t>18</w:t>
            </w:r>
          </w:p>
        </w:tc>
        <w:tc>
          <w:tcPr>
            <w:tcW w:w="4523" w:type="dxa"/>
            <w:gridSpan w:val="4"/>
            <w:tcBorders>
              <w:top w:val="single" w:sz="4" w:space="0" w:color="000000"/>
              <w:left w:val="single" w:sz="4" w:space="0" w:color="000000"/>
              <w:bottom w:val="single" w:sz="4" w:space="0" w:color="000000"/>
            </w:tcBorders>
          </w:tcPr>
          <w:p w:rsidR="00C7489F" w:rsidRPr="00683D05" w:rsidRDefault="00C7489F" w:rsidP="00C7489F">
            <w:pPr>
              <w:jc w:val="both"/>
            </w:pPr>
            <w:r w:rsidRPr="00683D05">
              <w:t>Подготовка к участию в конкурсах:</w:t>
            </w:r>
          </w:p>
          <w:p w:rsidR="00C7489F" w:rsidRPr="00683D05" w:rsidRDefault="00C7489F" w:rsidP="00E214A7">
            <w:pPr>
              <w:jc w:val="both"/>
            </w:pPr>
            <w:r w:rsidRPr="00683D05">
              <w:t>- Муниципальный конкурс – викторина по патриотическому воспитанию «Мой родной Татарстан» (ДОУ 80),</w:t>
            </w:r>
          </w:p>
          <w:p w:rsidR="00C7489F" w:rsidRPr="00683D05" w:rsidRDefault="00C7489F" w:rsidP="00E214A7">
            <w:pPr>
              <w:jc w:val="both"/>
            </w:pPr>
            <w:r w:rsidRPr="00683D05">
              <w:t xml:space="preserve">- Зональный конкурс детских театров «Театральная палитра» (ДОУ 45, 90), </w:t>
            </w:r>
          </w:p>
          <w:p w:rsidR="00C7489F" w:rsidRPr="00683D05" w:rsidRDefault="00C7489F" w:rsidP="00E214A7">
            <w:pPr>
              <w:jc w:val="both"/>
              <w:rPr>
                <w:bCs/>
                <w:lang w:val="tt-RU"/>
              </w:rPr>
            </w:pPr>
            <w:r w:rsidRPr="00683D05">
              <w:t xml:space="preserve">- </w:t>
            </w:r>
            <w:r w:rsidRPr="00683D05">
              <w:rPr>
                <w:bCs/>
                <w:lang w:val="tt-RU"/>
              </w:rPr>
              <w:t>Муниципальный</w:t>
            </w:r>
          </w:p>
          <w:p w:rsidR="00C7489F" w:rsidRPr="00683D05" w:rsidRDefault="00C7489F" w:rsidP="00E214A7">
            <w:pPr>
              <w:jc w:val="both"/>
              <w:rPr>
                <w:bCs/>
                <w:lang w:val="tt-RU"/>
              </w:rPr>
            </w:pPr>
            <w:r w:rsidRPr="00683D05">
              <w:rPr>
                <w:bCs/>
                <w:lang w:val="tt-RU"/>
              </w:rPr>
              <w:t>Семейный фестиваль “Туган тел” (ДОУ 83),</w:t>
            </w:r>
          </w:p>
        </w:tc>
        <w:tc>
          <w:tcPr>
            <w:tcW w:w="1422" w:type="dxa"/>
            <w:gridSpan w:val="5"/>
            <w:tcBorders>
              <w:top w:val="single" w:sz="4" w:space="0" w:color="000000"/>
              <w:left w:val="single" w:sz="4" w:space="0" w:color="000000"/>
              <w:bottom w:val="single" w:sz="4" w:space="0" w:color="000000"/>
            </w:tcBorders>
          </w:tcPr>
          <w:p w:rsidR="00C7489F" w:rsidRPr="00683D05" w:rsidRDefault="00C7489F" w:rsidP="00E214A7">
            <w:pPr>
              <w:tabs>
                <w:tab w:val="left" w:pos="540"/>
              </w:tabs>
              <w:snapToGrid w:val="0"/>
              <w:jc w:val="center"/>
            </w:pPr>
            <w:r w:rsidRPr="00683D05">
              <w:t>февраль</w:t>
            </w:r>
          </w:p>
        </w:tc>
        <w:tc>
          <w:tcPr>
            <w:tcW w:w="3414" w:type="dxa"/>
            <w:gridSpan w:val="9"/>
            <w:tcBorders>
              <w:top w:val="single" w:sz="4" w:space="0" w:color="000000"/>
              <w:left w:val="single" w:sz="4" w:space="0" w:color="000000"/>
              <w:bottom w:val="single" w:sz="4" w:space="0" w:color="000000"/>
              <w:right w:val="single" w:sz="4" w:space="0" w:color="000000"/>
            </w:tcBorders>
          </w:tcPr>
          <w:p w:rsidR="00C7489F" w:rsidRPr="00683D05" w:rsidRDefault="00C7489F" w:rsidP="00E214A7">
            <w:pPr>
              <w:tabs>
                <w:tab w:val="left" w:pos="540"/>
              </w:tabs>
              <w:snapToGrid w:val="0"/>
              <w:jc w:val="center"/>
            </w:pPr>
            <w:r w:rsidRPr="00683D05">
              <w:t>Педагогический коллектив</w:t>
            </w:r>
          </w:p>
        </w:tc>
      </w:tr>
      <w:tr w:rsidR="00C7489F" w:rsidRPr="00683D05" w:rsidTr="004170CC">
        <w:trPr>
          <w:gridAfter w:val="5"/>
          <w:wAfter w:w="9073" w:type="dxa"/>
        </w:trPr>
        <w:tc>
          <w:tcPr>
            <w:tcW w:w="990" w:type="dxa"/>
            <w:gridSpan w:val="2"/>
            <w:tcBorders>
              <w:top w:val="single" w:sz="4" w:space="0" w:color="000000"/>
              <w:left w:val="single" w:sz="4" w:space="0" w:color="000000"/>
              <w:bottom w:val="single" w:sz="4" w:space="0" w:color="000000"/>
            </w:tcBorders>
          </w:tcPr>
          <w:p w:rsidR="00C7489F" w:rsidRPr="00683D05" w:rsidRDefault="00DD3A85" w:rsidP="00E214A7">
            <w:pPr>
              <w:tabs>
                <w:tab w:val="left" w:pos="540"/>
              </w:tabs>
              <w:snapToGrid w:val="0"/>
              <w:jc w:val="center"/>
            </w:pPr>
            <w:r>
              <w:t>19</w:t>
            </w:r>
          </w:p>
        </w:tc>
        <w:tc>
          <w:tcPr>
            <w:tcW w:w="4523" w:type="dxa"/>
            <w:gridSpan w:val="4"/>
            <w:tcBorders>
              <w:top w:val="single" w:sz="4" w:space="0" w:color="000000"/>
              <w:left w:val="single" w:sz="4" w:space="0" w:color="000000"/>
              <w:bottom w:val="single" w:sz="4" w:space="0" w:color="000000"/>
            </w:tcBorders>
          </w:tcPr>
          <w:p w:rsidR="00C7489F" w:rsidRPr="00683D05" w:rsidRDefault="00C7489F" w:rsidP="00E214A7">
            <w:pPr>
              <w:rPr>
                <w:lang w:val="tt-RU"/>
              </w:rPr>
            </w:pPr>
            <w:r w:rsidRPr="00683D05">
              <w:rPr>
                <w:lang w:val="tt-RU"/>
              </w:rPr>
              <w:t>ДЕКАДА РОДНОГО ЯЗЫКА</w:t>
            </w:r>
          </w:p>
          <w:p w:rsidR="00C7489F" w:rsidRPr="00683D05" w:rsidRDefault="00C7489F" w:rsidP="00E214A7">
            <w:pPr>
              <w:rPr>
                <w:lang w:val="tt-RU"/>
              </w:rPr>
            </w:pPr>
            <w:r w:rsidRPr="00683D05">
              <w:rPr>
                <w:lang w:val="tt-RU"/>
              </w:rPr>
              <w:t>-выставка детских рисунков “Тылсымлы бизәшләр”;</w:t>
            </w:r>
          </w:p>
          <w:p w:rsidR="00C7489F" w:rsidRPr="00683D05" w:rsidRDefault="00C7489F" w:rsidP="00E214A7">
            <w:pPr>
              <w:rPr>
                <w:lang w:val="tt-RU"/>
              </w:rPr>
            </w:pPr>
            <w:r w:rsidRPr="00683D05">
              <w:rPr>
                <w:lang w:val="tt-RU"/>
              </w:rPr>
              <w:t>-конкурс чтецов, посвященный Дню рождения М.Джалиля “Чулпаным йолдызым”;</w:t>
            </w:r>
          </w:p>
          <w:p w:rsidR="00C7489F" w:rsidRPr="00683D05" w:rsidRDefault="00C7489F" w:rsidP="00E214A7">
            <w:r w:rsidRPr="00683D05">
              <w:rPr>
                <w:lang w:val="tt-RU"/>
              </w:rPr>
              <w:t>-“Умники и умни</w:t>
            </w:r>
            <w:r w:rsidRPr="00683D05">
              <w:t>цы» в д/с;</w:t>
            </w:r>
          </w:p>
          <w:p w:rsidR="00C7489F" w:rsidRPr="00683D05" w:rsidRDefault="00C7489F" w:rsidP="00E214A7">
            <w:r w:rsidRPr="00683D05">
              <w:t>-«И туган тел, и матур тел!»- тематические занятия  в средних, старших и подготовительных группах</w:t>
            </w:r>
          </w:p>
          <w:p w:rsidR="00C7489F" w:rsidRPr="00683D05" w:rsidRDefault="00C7489F" w:rsidP="00E214A7">
            <w:r w:rsidRPr="00683D05">
              <w:t>-физкультурное развлечение «День народных подвижных игр»;</w:t>
            </w:r>
          </w:p>
          <w:p w:rsidR="00C7489F" w:rsidRPr="00683D05" w:rsidRDefault="00C7489F" w:rsidP="00E214A7">
            <w:r w:rsidRPr="00683D05">
              <w:t>Экскурсия в библиотеку 37 микрорайона;</w:t>
            </w:r>
          </w:p>
          <w:p w:rsidR="00C7489F" w:rsidRPr="00683D05" w:rsidRDefault="00C7489F" w:rsidP="00E214A7">
            <w:r w:rsidRPr="00683D05">
              <w:t>Чтение сказок народов Поволжья;</w:t>
            </w:r>
          </w:p>
          <w:p w:rsidR="00C7489F" w:rsidRPr="00683D05" w:rsidRDefault="00C7489F" w:rsidP="00E214A7">
            <w:r w:rsidRPr="00683D05">
              <w:t>Просмотр мультфильмов на татарском и русском языках о дружбе;</w:t>
            </w:r>
          </w:p>
          <w:p w:rsidR="00C7489F" w:rsidRPr="00683D05" w:rsidRDefault="00C7489F" w:rsidP="00E214A7">
            <w:r w:rsidRPr="00683D05">
              <w:t>Драматизация татарских и русских народных сказок;</w:t>
            </w:r>
          </w:p>
          <w:p w:rsidR="00C7489F" w:rsidRPr="00683D05" w:rsidRDefault="00C7489F" w:rsidP="00E214A7">
            <w:pPr>
              <w:rPr>
                <w:lang w:val="tt-RU"/>
              </w:rPr>
            </w:pPr>
            <w:r w:rsidRPr="00683D05">
              <w:t>Акция  с отделом пропаганды ГИБДД и библиотекой 36 микрорайона «Татарча сойл</w:t>
            </w:r>
            <w:r w:rsidRPr="00683D05">
              <w:rPr>
                <w:lang w:val="tt-RU"/>
              </w:rPr>
              <w:t>әшәбез”</w:t>
            </w:r>
          </w:p>
          <w:p w:rsidR="00C7489F" w:rsidRPr="00683D05" w:rsidRDefault="00C7489F" w:rsidP="00794F3C">
            <w:pPr>
              <w:rPr>
                <w:lang w:val="tt-RU"/>
              </w:rPr>
            </w:pPr>
            <w:r w:rsidRPr="00683D05">
              <w:rPr>
                <w:lang w:val="tt-RU"/>
              </w:rPr>
              <w:t>“Масленица” (2</w:t>
            </w:r>
            <w:r w:rsidR="00794F3C">
              <w:rPr>
                <w:lang w:val="tt-RU"/>
              </w:rPr>
              <w:t>1</w:t>
            </w:r>
            <w:r w:rsidRPr="00683D05">
              <w:rPr>
                <w:lang w:val="tt-RU"/>
              </w:rPr>
              <w:t>.02)</w:t>
            </w:r>
          </w:p>
        </w:tc>
        <w:tc>
          <w:tcPr>
            <w:tcW w:w="1573" w:type="dxa"/>
            <w:gridSpan w:val="7"/>
            <w:tcBorders>
              <w:top w:val="single" w:sz="4" w:space="0" w:color="000000"/>
              <w:left w:val="single" w:sz="4" w:space="0" w:color="000000"/>
              <w:bottom w:val="single" w:sz="4" w:space="0" w:color="000000"/>
            </w:tcBorders>
          </w:tcPr>
          <w:p w:rsidR="00C7489F" w:rsidRPr="00683D05" w:rsidRDefault="00C7489F" w:rsidP="00E214A7">
            <w:pPr>
              <w:tabs>
                <w:tab w:val="left" w:pos="540"/>
              </w:tabs>
              <w:snapToGrid w:val="0"/>
              <w:jc w:val="center"/>
            </w:pPr>
            <w:r w:rsidRPr="00683D05">
              <w:t>12-23.02</w:t>
            </w:r>
          </w:p>
        </w:tc>
        <w:tc>
          <w:tcPr>
            <w:tcW w:w="3263" w:type="dxa"/>
            <w:gridSpan w:val="7"/>
            <w:tcBorders>
              <w:top w:val="single" w:sz="4" w:space="0" w:color="000000"/>
              <w:left w:val="single" w:sz="4" w:space="0" w:color="000000"/>
              <w:bottom w:val="single" w:sz="4" w:space="0" w:color="000000"/>
              <w:right w:val="single" w:sz="4" w:space="0" w:color="000000"/>
            </w:tcBorders>
          </w:tcPr>
          <w:p w:rsidR="00794F3C" w:rsidRDefault="00794F3C" w:rsidP="00794F3C">
            <w:pPr>
              <w:tabs>
                <w:tab w:val="left" w:pos="540"/>
              </w:tabs>
              <w:snapToGrid w:val="0"/>
              <w:jc w:val="both"/>
            </w:pPr>
            <w:r>
              <w:t>Ст воспитатель,</w:t>
            </w:r>
          </w:p>
          <w:p w:rsidR="00C7489F" w:rsidRPr="00683D05" w:rsidRDefault="00794F3C" w:rsidP="00794F3C">
            <w:pPr>
              <w:tabs>
                <w:tab w:val="left" w:pos="540"/>
              </w:tabs>
              <w:snapToGrid w:val="0"/>
              <w:jc w:val="both"/>
            </w:pPr>
            <w:r>
              <w:t>в</w:t>
            </w:r>
            <w:r w:rsidR="00C7489F" w:rsidRPr="00683D05">
              <w:t>оспитатель по обучению татарскому и русскому языкам Егорова Р.А</w:t>
            </w:r>
            <w:r>
              <w:t>,</w:t>
            </w:r>
            <w:r w:rsidR="00C7489F" w:rsidRPr="00683D05">
              <w:t xml:space="preserve"> муз.рук-ли</w:t>
            </w:r>
            <w:r w:rsidR="009A7BC5" w:rsidRPr="00683D05">
              <w:t xml:space="preserve"> Обшарова М.В.,Пермякова А.Л. </w:t>
            </w:r>
            <w:r w:rsidR="00C7489F" w:rsidRPr="00683D05">
              <w:rPr>
                <w:lang w:val="tt-RU"/>
              </w:rPr>
              <w:t>.</w:t>
            </w:r>
          </w:p>
          <w:p w:rsidR="00C7489F" w:rsidRPr="00683D05" w:rsidRDefault="00C7489F" w:rsidP="00794F3C">
            <w:pPr>
              <w:tabs>
                <w:tab w:val="left" w:pos="540"/>
              </w:tabs>
              <w:snapToGrid w:val="0"/>
              <w:jc w:val="both"/>
              <w:rPr>
                <w:lang w:val="tt-RU"/>
              </w:rPr>
            </w:pPr>
          </w:p>
        </w:tc>
      </w:tr>
      <w:tr w:rsidR="00C7489F" w:rsidRPr="00683D05" w:rsidTr="004170CC">
        <w:trPr>
          <w:gridAfter w:val="5"/>
          <w:wAfter w:w="9073" w:type="dxa"/>
          <w:trHeight w:val="849"/>
        </w:trPr>
        <w:tc>
          <w:tcPr>
            <w:tcW w:w="990" w:type="dxa"/>
            <w:gridSpan w:val="2"/>
            <w:tcBorders>
              <w:top w:val="single" w:sz="4" w:space="0" w:color="000000"/>
              <w:left w:val="single" w:sz="4" w:space="0" w:color="000000"/>
              <w:bottom w:val="single" w:sz="4" w:space="0" w:color="000000"/>
            </w:tcBorders>
          </w:tcPr>
          <w:p w:rsidR="00C7489F" w:rsidRPr="00683D05" w:rsidRDefault="00735B99" w:rsidP="00DD3A85">
            <w:pPr>
              <w:tabs>
                <w:tab w:val="left" w:pos="540"/>
              </w:tabs>
              <w:snapToGrid w:val="0"/>
              <w:jc w:val="center"/>
            </w:pPr>
            <w:r w:rsidRPr="00683D05">
              <w:t>2</w:t>
            </w:r>
            <w:r w:rsidR="00DD3A85">
              <w:t>0</w:t>
            </w:r>
          </w:p>
        </w:tc>
        <w:tc>
          <w:tcPr>
            <w:tcW w:w="4523" w:type="dxa"/>
            <w:gridSpan w:val="4"/>
            <w:tcBorders>
              <w:top w:val="single" w:sz="4" w:space="0" w:color="000000"/>
              <w:left w:val="single" w:sz="4" w:space="0" w:color="000000"/>
              <w:bottom w:val="single" w:sz="4" w:space="0" w:color="000000"/>
            </w:tcBorders>
          </w:tcPr>
          <w:p w:rsidR="00C7489F" w:rsidRPr="00683D05" w:rsidRDefault="00794F3C" w:rsidP="00E214A7">
            <w:pPr>
              <w:tabs>
                <w:tab w:val="left" w:pos="540"/>
              </w:tabs>
            </w:pPr>
            <w:r>
              <w:t>ДЕНЬ ЗАЩИТНИКА ОТЕЧЕСТВА</w:t>
            </w:r>
          </w:p>
          <w:p w:rsidR="00C7489F" w:rsidRPr="00683D05" w:rsidRDefault="00C7489F" w:rsidP="00E214A7">
            <w:pPr>
              <w:tabs>
                <w:tab w:val="left" w:pos="540"/>
              </w:tabs>
            </w:pPr>
            <w:r w:rsidRPr="00683D05">
              <w:t>Фотовыставки в группах на тему:</w:t>
            </w:r>
          </w:p>
          <w:p w:rsidR="00C7489F" w:rsidRPr="00683D05" w:rsidRDefault="00C7489F" w:rsidP="00E214A7">
            <w:pPr>
              <w:tabs>
                <w:tab w:val="left" w:pos="540"/>
              </w:tabs>
              <w:rPr>
                <w:lang w:val="tt-RU"/>
              </w:rPr>
            </w:pPr>
            <w:r w:rsidRPr="00683D05">
              <w:t>- «Защитники Отечества»;</w:t>
            </w:r>
            <w:r w:rsidRPr="00683D05">
              <w:rPr>
                <w:lang w:val="tt-RU"/>
              </w:rPr>
              <w:t xml:space="preserve"> “Илне саклаучылар”</w:t>
            </w:r>
          </w:p>
          <w:p w:rsidR="00C7489F" w:rsidRPr="00683D05" w:rsidRDefault="00C7489F" w:rsidP="00E214A7">
            <w:pPr>
              <w:tabs>
                <w:tab w:val="left" w:pos="540"/>
              </w:tabs>
              <w:rPr>
                <w:lang w:val="tt-RU"/>
              </w:rPr>
            </w:pPr>
            <w:r w:rsidRPr="00683D05">
              <w:rPr>
                <w:lang w:val="tt-RU"/>
              </w:rPr>
              <w:t>Ежегодная республиканская акция “Чак чак солдату”</w:t>
            </w:r>
          </w:p>
        </w:tc>
        <w:tc>
          <w:tcPr>
            <w:tcW w:w="1573" w:type="dxa"/>
            <w:gridSpan w:val="7"/>
            <w:tcBorders>
              <w:top w:val="single" w:sz="4" w:space="0" w:color="000000"/>
              <w:left w:val="single" w:sz="4" w:space="0" w:color="000000"/>
              <w:bottom w:val="single" w:sz="4" w:space="0" w:color="000000"/>
            </w:tcBorders>
          </w:tcPr>
          <w:p w:rsidR="00C7489F" w:rsidRPr="00683D05" w:rsidRDefault="00C7489F" w:rsidP="00E214A7">
            <w:pPr>
              <w:tabs>
                <w:tab w:val="left" w:pos="540"/>
              </w:tabs>
              <w:snapToGrid w:val="0"/>
              <w:jc w:val="center"/>
            </w:pPr>
          </w:p>
        </w:tc>
        <w:tc>
          <w:tcPr>
            <w:tcW w:w="3263" w:type="dxa"/>
            <w:gridSpan w:val="7"/>
            <w:tcBorders>
              <w:top w:val="single" w:sz="4" w:space="0" w:color="000000"/>
              <w:left w:val="single" w:sz="4" w:space="0" w:color="000000"/>
              <w:bottom w:val="single" w:sz="4" w:space="0" w:color="000000"/>
              <w:right w:val="single" w:sz="4" w:space="0" w:color="000000"/>
            </w:tcBorders>
          </w:tcPr>
          <w:p w:rsidR="00C7489F" w:rsidRPr="00683D05" w:rsidRDefault="00C7489F" w:rsidP="00794F3C">
            <w:pPr>
              <w:tabs>
                <w:tab w:val="left" w:pos="540"/>
              </w:tabs>
              <w:snapToGrid w:val="0"/>
              <w:jc w:val="both"/>
            </w:pPr>
            <w:r w:rsidRPr="00683D05">
              <w:t>Ст воспитатель</w:t>
            </w:r>
          </w:p>
          <w:p w:rsidR="00C7489F" w:rsidRPr="00683D05" w:rsidRDefault="00C7489F" w:rsidP="00794F3C">
            <w:pPr>
              <w:tabs>
                <w:tab w:val="left" w:pos="540"/>
              </w:tabs>
              <w:snapToGrid w:val="0"/>
              <w:jc w:val="both"/>
            </w:pPr>
            <w:r w:rsidRPr="00683D05">
              <w:t xml:space="preserve">Председатель профкома </w:t>
            </w:r>
          </w:p>
          <w:p w:rsidR="00C7489F" w:rsidRPr="00683D05" w:rsidRDefault="00C7489F" w:rsidP="00794F3C">
            <w:pPr>
              <w:tabs>
                <w:tab w:val="left" w:pos="540"/>
              </w:tabs>
              <w:snapToGrid w:val="0"/>
              <w:jc w:val="both"/>
            </w:pPr>
            <w:r w:rsidRPr="00683D05">
              <w:t>Бажитова Н.Г.</w:t>
            </w:r>
          </w:p>
        </w:tc>
      </w:tr>
      <w:tr w:rsidR="00C7489F" w:rsidRPr="00683D05" w:rsidTr="004170CC">
        <w:trPr>
          <w:gridAfter w:val="5"/>
          <w:wAfter w:w="9073" w:type="dxa"/>
          <w:trHeight w:val="843"/>
        </w:trPr>
        <w:tc>
          <w:tcPr>
            <w:tcW w:w="990" w:type="dxa"/>
            <w:gridSpan w:val="2"/>
            <w:tcBorders>
              <w:top w:val="single" w:sz="4" w:space="0" w:color="000000"/>
              <w:left w:val="single" w:sz="4" w:space="0" w:color="000000"/>
              <w:bottom w:val="single" w:sz="4" w:space="0" w:color="000000"/>
            </w:tcBorders>
          </w:tcPr>
          <w:p w:rsidR="00C7489F" w:rsidRPr="00683D05" w:rsidRDefault="00735B99" w:rsidP="00E214A7">
            <w:pPr>
              <w:snapToGrid w:val="0"/>
              <w:jc w:val="center"/>
            </w:pPr>
            <w:r w:rsidRPr="00683D05">
              <w:t>2</w:t>
            </w:r>
            <w:r w:rsidR="00DD3A85">
              <w:t>1</w:t>
            </w:r>
          </w:p>
          <w:p w:rsidR="00C7489F" w:rsidRPr="00683D05" w:rsidRDefault="00C7489F" w:rsidP="00E214A7">
            <w:pPr>
              <w:snapToGrid w:val="0"/>
              <w:jc w:val="center"/>
            </w:pPr>
          </w:p>
        </w:tc>
        <w:tc>
          <w:tcPr>
            <w:tcW w:w="4523" w:type="dxa"/>
            <w:gridSpan w:val="4"/>
            <w:tcBorders>
              <w:top w:val="single" w:sz="4" w:space="0" w:color="000000"/>
              <w:left w:val="single" w:sz="4" w:space="0" w:color="000000"/>
              <w:bottom w:val="single" w:sz="4" w:space="0" w:color="000000"/>
            </w:tcBorders>
          </w:tcPr>
          <w:p w:rsidR="00C7489F" w:rsidRPr="00683D05" w:rsidRDefault="00C7489F" w:rsidP="00E214A7">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573" w:type="dxa"/>
            <w:gridSpan w:val="7"/>
            <w:tcBorders>
              <w:top w:val="single" w:sz="4" w:space="0" w:color="000000"/>
              <w:left w:val="single" w:sz="4" w:space="0" w:color="000000"/>
              <w:bottom w:val="single" w:sz="4" w:space="0" w:color="000000"/>
            </w:tcBorders>
          </w:tcPr>
          <w:p w:rsidR="00C7489F" w:rsidRPr="00683D05" w:rsidRDefault="00C7489F" w:rsidP="00E214A7">
            <w:pPr>
              <w:snapToGrid w:val="0"/>
              <w:jc w:val="center"/>
            </w:pPr>
            <w:r w:rsidRPr="00683D05">
              <w:t>Ежемесячно, каждая пятница</w:t>
            </w:r>
          </w:p>
        </w:tc>
        <w:tc>
          <w:tcPr>
            <w:tcW w:w="3263" w:type="dxa"/>
            <w:gridSpan w:val="7"/>
            <w:tcBorders>
              <w:top w:val="single" w:sz="4" w:space="0" w:color="000000"/>
              <w:left w:val="single" w:sz="4" w:space="0" w:color="000000"/>
              <w:bottom w:val="single" w:sz="4" w:space="0" w:color="000000"/>
              <w:right w:val="single" w:sz="4" w:space="0" w:color="000000"/>
            </w:tcBorders>
          </w:tcPr>
          <w:p w:rsidR="00C7489F" w:rsidRPr="00683D05" w:rsidRDefault="00C7489F" w:rsidP="00794F3C">
            <w:pPr>
              <w:snapToGrid w:val="0"/>
              <w:jc w:val="both"/>
            </w:pPr>
            <w:r w:rsidRPr="00683D05">
              <w:t>Педагогический коллектив</w:t>
            </w:r>
          </w:p>
        </w:tc>
      </w:tr>
      <w:tr w:rsidR="00794F3C" w:rsidRPr="00683D05" w:rsidTr="004170CC">
        <w:trPr>
          <w:gridAfter w:val="5"/>
          <w:wAfter w:w="9073" w:type="dxa"/>
          <w:trHeight w:val="559"/>
        </w:trPr>
        <w:tc>
          <w:tcPr>
            <w:tcW w:w="990" w:type="dxa"/>
            <w:gridSpan w:val="2"/>
            <w:tcBorders>
              <w:top w:val="single" w:sz="4" w:space="0" w:color="000000"/>
              <w:left w:val="single" w:sz="4" w:space="0" w:color="000000"/>
              <w:bottom w:val="single" w:sz="4" w:space="0" w:color="000000"/>
            </w:tcBorders>
          </w:tcPr>
          <w:p w:rsidR="00794F3C" w:rsidRPr="00683D05" w:rsidRDefault="00794F3C" w:rsidP="00DD3A85">
            <w:pPr>
              <w:tabs>
                <w:tab w:val="left" w:pos="540"/>
              </w:tabs>
              <w:snapToGrid w:val="0"/>
              <w:jc w:val="center"/>
            </w:pPr>
            <w:r w:rsidRPr="00683D05">
              <w:t>2</w:t>
            </w:r>
            <w:r w:rsidR="00DD3A85">
              <w:t>2</w:t>
            </w:r>
          </w:p>
        </w:tc>
        <w:tc>
          <w:tcPr>
            <w:tcW w:w="4523" w:type="dxa"/>
            <w:gridSpan w:val="4"/>
            <w:tcBorders>
              <w:top w:val="single" w:sz="4" w:space="0" w:color="000000"/>
              <w:left w:val="single" w:sz="4" w:space="0" w:color="000000"/>
              <w:bottom w:val="single" w:sz="4" w:space="0" w:color="000000"/>
            </w:tcBorders>
          </w:tcPr>
          <w:p w:rsidR="00794F3C" w:rsidRPr="00683D05" w:rsidRDefault="00794F3C" w:rsidP="00E214A7">
            <w:pPr>
              <w:tabs>
                <w:tab w:val="left" w:pos="540"/>
              </w:tabs>
              <w:rPr>
                <w:lang w:val="tt-RU"/>
              </w:rPr>
            </w:pPr>
            <w:r w:rsidRPr="00683D05">
              <w:t>«Моя мама самая красивая».</w:t>
            </w:r>
            <w:r w:rsidRPr="00683D05">
              <w:rPr>
                <w:lang w:val="tt-RU"/>
              </w:rPr>
              <w:t>”Минем әнием иң матур”-выставка рисунков</w:t>
            </w:r>
          </w:p>
        </w:tc>
        <w:tc>
          <w:tcPr>
            <w:tcW w:w="1573" w:type="dxa"/>
            <w:gridSpan w:val="7"/>
            <w:tcBorders>
              <w:top w:val="single" w:sz="4" w:space="0" w:color="000000"/>
              <w:left w:val="single" w:sz="4" w:space="0" w:color="000000"/>
              <w:bottom w:val="single" w:sz="4" w:space="0" w:color="000000"/>
            </w:tcBorders>
          </w:tcPr>
          <w:p w:rsidR="00794F3C" w:rsidRPr="00683D05" w:rsidRDefault="00794F3C" w:rsidP="00E214A7">
            <w:pPr>
              <w:tabs>
                <w:tab w:val="left" w:pos="540"/>
              </w:tabs>
              <w:snapToGrid w:val="0"/>
              <w:jc w:val="center"/>
            </w:pPr>
            <w:r w:rsidRPr="00683D05">
              <w:t>март</w:t>
            </w:r>
          </w:p>
        </w:tc>
        <w:tc>
          <w:tcPr>
            <w:tcW w:w="3263" w:type="dxa"/>
            <w:gridSpan w:val="7"/>
            <w:tcBorders>
              <w:top w:val="single" w:sz="4" w:space="0" w:color="000000"/>
              <w:left w:val="single" w:sz="4" w:space="0" w:color="000000"/>
              <w:bottom w:val="single" w:sz="4" w:space="0" w:color="000000"/>
              <w:right w:val="single" w:sz="4" w:space="0" w:color="000000"/>
            </w:tcBorders>
          </w:tcPr>
          <w:p w:rsidR="00794F3C" w:rsidRDefault="00794F3C" w:rsidP="00794F3C">
            <w:pPr>
              <w:jc w:val="both"/>
            </w:pPr>
            <w:r w:rsidRPr="008A1C90">
              <w:t>Ст воспитатель</w:t>
            </w:r>
          </w:p>
        </w:tc>
      </w:tr>
      <w:tr w:rsidR="00C7489F" w:rsidRPr="00683D05" w:rsidTr="004170CC">
        <w:trPr>
          <w:gridAfter w:val="5"/>
          <w:wAfter w:w="9073" w:type="dxa"/>
        </w:trPr>
        <w:tc>
          <w:tcPr>
            <w:tcW w:w="990" w:type="dxa"/>
            <w:gridSpan w:val="2"/>
            <w:tcBorders>
              <w:top w:val="single" w:sz="4" w:space="0" w:color="000000"/>
              <w:left w:val="single" w:sz="4" w:space="0" w:color="000000"/>
              <w:bottom w:val="single" w:sz="4" w:space="0" w:color="000000"/>
            </w:tcBorders>
          </w:tcPr>
          <w:p w:rsidR="00C7489F" w:rsidRPr="00683D05" w:rsidRDefault="00C7489F" w:rsidP="00DD3A85">
            <w:pPr>
              <w:tabs>
                <w:tab w:val="left" w:pos="540"/>
              </w:tabs>
              <w:snapToGrid w:val="0"/>
              <w:jc w:val="center"/>
            </w:pPr>
            <w:r w:rsidRPr="00683D05">
              <w:t>2</w:t>
            </w:r>
            <w:r w:rsidR="00DD3A85">
              <w:t>3</w:t>
            </w:r>
          </w:p>
        </w:tc>
        <w:tc>
          <w:tcPr>
            <w:tcW w:w="4523" w:type="dxa"/>
            <w:gridSpan w:val="4"/>
            <w:tcBorders>
              <w:top w:val="single" w:sz="4" w:space="0" w:color="000000"/>
              <w:left w:val="single" w:sz="4" w:space="0" w:color="000000"/>
              <w:bottom w:val="single" w:sz="4" w:space="0" w:color="000000"/>
            </w:tcBorders>
          </w:tcPr>
          <w:p w:rsidR="00C7489F" w:rsidRPr="00683D05" w:rsidRDefault="00C7489F" w:rsidP="00E214A7">
            <w:pPr>
              <w:jc w:val="both"/>
              <w:rPr>
                <w:lang w:val="tt-RU"/>
              </w:rPr>
            </w:pPr>
            <w:r w:rsidRPr="00683D05">
              <w:rPr>
                <w:lang w:val="tt-RU"/>
              </w:rPr>
              <w:t>Подготовка и участие в конкурс</w:t>
            </w:r>
            <w:r w:rsidR="00DD3A85">
              <w:rPr>
                <w:lang w:val="tt-RU"/>
              </w:rPr>
              <w:t>е:</w:t>
            </w:r>
          </w:p>
          <w:p w:rsidR="00C7489F" w:rsidRPr="00683D05" w:rsidRDefault="00DD3A85" w:rsidP="00DD3A85">
            <w:pPr>
              <w:jc w:val="both"/>
            </w:pPr>
            <w:r w:rsidRPr="00DD3A85">
              <w:rPr>
                <w:lang w:val="tt-RU"/>
              </w:rPr>
              <w:t>-</w:t>
            </w:r>
            <w:r>
              <w:t xml:space="preserve"> м</w:t>
            </w:r>
            <w:r w:rsidR="00C7489F" w:rsidRPr="00683D05">
              <w:t>униципа</w:t>
            </w:r>
            <w:r>
              <w:t>льный конкурс «Умники и умницы»</w:t>
            </w:r>
          </w:p>
        </w:tc>
        <w:tc>
          <w:tcPr>
            <w:tcW w:w="1573" w:type="dxa"/>
            <w:gridSpan w:val="7"/>
            <w:tcBorders>
              <w:top w:val="single" w:sz="4" w:space="0" w:color="000000"/>
              <w:left w:val="single" w:sz="4" w:space="0" w:color="000000"/>
              <w:bottom w:val="single" w:sz="4" w:space="0" w:color="000000"/>
            </w:tcBorders>
          </w:tcPr>
          <w:p w:rsidR="00C7489F" w:rsidRPr="00683D05" w:rsidRDefault="00C7489F" w:rsidP="00E214A7">
            <w:pPr>
              <w:tabs>
                <w:tab w:val="left" w:pos="540"/>
              </w:tabs>
              <w:snapToGrid w:val="0"/>
              <w:jc w:val="center"/>
            </w:pPr>
            <w:r w:rsidRPr="00683D05">
              <w:t>март</w:t>
            </w:r>
          </w:p>
        </w:tc>
        <w:tc>
          <w:tcPr>
            <w:tcW w:w="3263" w:type="dxa"/>
            <w:gridSpan w:val="7"/>
            <w:tcBorders>
              <w:top w:val="single" w:sz="4" w:space="0" w:color="000000"/>
              <w:left w:val="single" w:sz="4" w:space="0" w:color="000000"/>
              <w:bottom w:val="single" w:sz="4" w:space="0" w:color="000000"/>
              <w:right w:val="single" w:sz="4" w:space="0" w:color="000000"/>
            </w:tcBorders>
          </w:tcPr>
          <w:p w:rsidR="00C7489F" w:rsidRPr="00683D05" w:rsidRDefault="00C7489F" w:rsidP="00794F3C">
            <w:pPr>
              <w:tabs>
                <w:tab w:val="left" w:pos="540"/>
              </w:tabs>
              <w:snapToGrid w:val="0"/>
              <w:jc w:val="both"/>
            </w:pPr>
            <w:r w:rsidRPr="00683D05">
              <w:t>Педагогический коллектив</w:t>
            </w:r>
          </w:p>
        </w:tc>
      </w:tr>
      <w:tr w:rsidR="00BE19BF" w:rsidRPr="00683D05" w:rsidTr="004170CC">
        <w:trPr>
          <w:trHeight w:val="664"/>
        </w:trPr>
        <w:tc>
          <w:tcPr>
            <w:tcW w:w="990" w:type="dxa"/>
            <w:gridSpan w:val="2"/>
            <w:tcBorders>
              <w:top w:val="single" w:sz="4" w:space="0" w:color="auto"/>
              <w:left w:val="single" w:sz="4" w:space="0" w:color="000000"/>
              <w:bottom w:val="single" w:sz="4" w:space="0" w:color="auto"/>
            </w:tcBorders>
          </w:tcPr>
          <w:p w:rsidR="00BE19BF" w:rsidRPr="00683D05" w:rsidRDefault="00BE19BF" w:rsidP="00234A7F">
            <w:pPr>
              <w:snapToGrid w:val="0"/>
              <w:jc w:val="center"/>
            </w:pPr>
          </w:p>
          <w:p w:rsidR="00BE19BF" w:rsidRPr="00683D05" w:rsidRDefault="00C70515" w:rsidP="00243F47">
            <w:pPr>
              <w:rPr>
                <w:lang w:val="en-US"/>
              </w:rPr>
            </w:pPr>
            <w:r w:rsidRPr="00683D05">
              <w:rPr>
                <w:lang w:val="en-US"/>
              </w:rPr>
              <w:t>II</w:t>
            </w:r>
          </w:p>
        </w:tc>
        <w:tc>
          <w:tcPr>
            <w:tcW w:w="9359" w:type="dxa"/>
            <w:gridSpan w:val="18"/>
            <w:tcBorders>
              <w:top w:val="single" w:sz="4" w:space="0" w:color="auto"/>
              <w:left w:val="single" w:sz="4" w:space="0" w:color="000000"/>
              <w:bottom w:val="single" w:sz="4" w:space="0" w:color="auto"/>
              <w:right w:val="single" w:sz="4" w:space="0" w:color="000000"/>
            </w:tcBorders>
          </w:tcPr>
          <w:p w:rsidR="00BE19BF" w:rsidRPr="00683D05" w:rsidRDefault="00BE19BF" w:rsidP="00DD3A85">
            <w:pPr>
              <w:jc w:val="center"/>
            </w:pPr>
            <w:r w:rsidRPr="00683D05">
              <w:t>РАБОТА С РОДИТЕЛЯМИ</w:t>
            </w:r>
          </w:p>
        </w:tc>
        <w:tc>
          <w:tcPr>
            <w:tcW w:w="1799" w:type="dxa"/>
            <w:vMerge w:val="restart"/>
          </w:tcPr>
          <w:p w:rsidR="00BE19BF" w:rsidRPr="00683D05" w:rsidRDefault="00BE19BF">
            <w:pPr>
              <w:suppressAutoHyphens w:val="0"/>
            </w:pPr>
          </w:p>
        </w:tc>
        <w:tc>
          <w:tcPr>
            <w:tcW w:w="1814" w:type="dxa"/>
            <w:vMerge w:val="restart"/>
          </w:tcPr>
          <w:p w:rsidR="00BE19BF" w:rsidRPr="00683D05" w:rsidRDefault="00BE19BF" w:rsidP="00D80608">
            <w:pPr>
              <w:snapToGrid w:val="0"/>
              <w:jc w:val="center"/>
            </w:pPr>
          </w:p>
        </w:tc>
        <w:tc>
          <w:tcPr>
            <w:tcW w:w="1806" w:type="dxa"/>
            <w:vMerge w:val="restart"/>
          </w:tcPr>
          <w:p w:rsidR="00BE19BF" w:rsidRPr="00683D05" w:rsidRDefault="00BE19BF" w:rsidP="00D80608">
            <w:pPr>
              <w:tabs>
                <w:tab w:val="left" w:pos="540"/>
              </w:tabs>
              <w:spacing w:before="240"/>
            </w:pPr>
            <w:r w:rsidRPr="00683D05">
              <w:t>Творческие отчеты воспитателя по обучению русскому и татарскому языку и воспитателя средней татарской группы</w:t>
            </w:r>
          </w:p>
          <w:p w:rsidR="00BE19BF" w:rsidRPr="00683D05" w:rsidRDefault="00BE19BF" w:rsidP="00D80608">
            <w:pPr>
              <w:tabs>
                <w:tab w:val="left" w:pos="540"/>
              </w:tabs>
              <w:spacing w:before="240"/>
            </w:pPr>
          </w:p>
        </w:tc>
        <w:tc>
          <w:tcPr>
            <w:tcW w:w="1806" w:type="dxa"/>
            <w:vMerge w:val="restart"/>
          </w:tcPr>
          <w:p w:rsidR="00BE19BF" w:rsidRPr="00683D05" w:rsidRDefault="00BE19BF" w:rsidP="00D80608"/>
        </w:tc>
        <w:tc>
          <w:tcPr>
            <w:tcW w:w="1848" w:type="dxa"/>
            <w:vMerge w:val="restart"/>
          </w:tcPr>
          <w:p w:rsidR="00BE19BF" w:rsidRPr="00683D05" w:rsidRDefault="00BE19BF" w:rsidP="00D80608"/>
        </w:tc>
      </w:tr>
      <w:tr w:rsidR="00506AF2" w:rsidRPr="00683D05" w:rsidTr="00D33CE7">
        <w:trPr>
          <w:trHeight w:val="2862"/>
        </w:trPr>
        <w:tc>
          <w:tcPr>
            <w:tcW w:w="990" w:type="dxa"/>
            <w:gridSpan w:val="2"/>
            <w:vMerge w:val="restart"/>
            <w:tcBorders>
              <w:top w:val="single" w:sz="4" w:space="0" w:color="auto"/>
              <w:left w:val="single" w:sz="4" w:space="0" w:color="000000"/>
            </w:tcBorders>
          </w:tcPr>
          <w:p w:rsidR="00BE19BF" w:rsidRPr="00683D05" w:rsidRDefault="00BE19BF" w:rsidP="00DD3A85">
            <w:pPr>
              <w:pStyle w:val="afa"/>
              <w:numPr>
                <w:ilvl w:val="0"/>
                <w:numId w:val="20"/>
              </w:numPr>
            </w:pPr>
          </w:p>
        </w:tc>
        <w:tc>
          <w:tcPr>
            <w:tcW w:w="6347" w:type="dxa"/>
            <w:gridSpan w:val="12"/>
            <w:tcBorders>
              <w:top w:val="single" w:sz="4" w:space="0" w:color="auto"/>
              <w:left w:val="single" w:sz="4" w:space="0" w:color="000000"/>
              <w:right w:val="single" w:sz="4" w:space="0" w:color="auto"/>
            </w:tcBorders>
          </w:tcPr>
          <w:p w:rsidR="00BE19BF" w:rsidRPr="00683D05" w:rsidRDefault="00F43D98" w:rsidP="00DD3A85">
            <w:pPr>
              <w:jc w:val="both"/>
            </w:pPr>
            <w:r w:rsidRPr="00683D05">
              <w:t>1</w:t>
            </w:r>
            <w:r w:rsidR="00DD3A85">
              <w:t xml:space="preserve">. </w:t>
            </w:r>
            <w:r w:rsidRPr="00683D05">
              <w:t xml:space="preserve">Обновитьинформацию для родителей в группах </w:t>
            </w:r>
            <w:r w:rsidR="00BE19BF" w:rsidRPr="00683D05">
              <w:t>:</w:t>
            </w:r>
          </w:p>
          <w:p w:rsidR="00BE19BF" w:rsidRPr="00683D05" w:rsidRDefault="00BE19BF" w:rsidP="00DD3A85">
            <w:pPr>
              <w:jc w:val="both"/>
            </w:pPr>
            <w:r w:rsidRPr="00683D05">
              <w:t>2.Словарный минимум, который должны освоить дети данного возраста;</w:t>
            </w:r>
          </w:p>
          <w:p w:rsidR="00BE19BF" w:rsidRPr="00683D05" w:rsidRDefault="00BE19BF" w:rsidP="00DD3A85">
            <w:pPr>
              <w:jc w:val="both"/>
            </w:pPr>
            <w:r w:rsidRPr="00683D05">
              <w:t>3. Стикеры для родителей;</w:t>
            </w:r>
          </w:p>
          <w:p w:rsidR="00BE19BF" w:rsidRPr="00683D05" w:rsidRDefault="00BE19BF" w:rsidP="00DD3A85">
            <w:pPr>
              <w:jc w:val="both"/>
            </w:pPr>
            <w:r w:rsidRPr="00683D05">
              <w:t>4.Листовки для родителей;</w:t>
            </w:r>
          </w:p>
          <w:p w:rsidR="00BE19BF" w:rsidRPr="00683D05" w:rsidRDefault="00BE19BF" w:rsidP="00DD3A85">
            <w:pPr>
              <w:jc w:val="both"/>
            </w:pPr>
            <w:r w:rsidRPr="00683D05">
              <w:t>5.Художественное слово;</w:t>
            </w:r>
          </w:p>
          <w:p w:rsidR="00BE19BF" w:rsidRPr="00683D05" w:rsidRDefault="00BE19BF" w:rsidP="00DD3A85">
            <w:pPr>
              <w:jc w:val="both"/>
            </w:pPr>
            <w:r w:rsidRPr="00683D05">
              <w:t>6.Сайты, где родители смогут найти необходимый материал по обучению двум государственным языкам</w:t>
            </w:r>
            <w:r w:rsidR="00DD3A85">
              <w:t>;</w:t>
            </w:r>
          </w:p>
          <w:p w:rsidR="00BE19BF" w:rsidRPr="00683D05" w:rsidRDefault="00BE19BF" w:rsidP="00DD3A85">
            <w:pPr>
              <w:jc w:val="both"/>
            </w:pPr>
            <w:r w:rsidRPr="00683D05">
              <w:t>8.</w:t>
            </w:r>
            <w:r w:rsidRPr="00DD3A85">
              <w:t>Участие родителей, в праздничных м</w:t>
            </w:r>
            <w:r w:rsidRPr="00683D05">
              <w:t>ероприятиях,посвященных Дню рождения города</w:t>
            </w:r>
          </w:p>
          <w:p w:rsidR="00BE19BF" w:rsidRPr="00683D05" w:rsidRDefault="00BE19BF" w:rsidP="00C70515"/>
        </w:tc>
        <w:tc>
          <w:tcPr>
            <w:tcW w:w="1169" w:type="dxa"/>
            <w:gridSpan w:val="5"/>
            <w:tcBorders>
              <w:top w:val="single" w:sz="4" w:space="0" w:color="auto"/>
              <w:left w:val="single" w:sz="4" w:space="0" w:color="000000"/>
              <w:right w:val="single" w:sz="4" w:space="0" w:color="auto"/>
            </w:tcBorders>
          </w:tcPr>
          <w:p w:rsidR="00BE19BF" w:rsidRPr="00683D05" w:rsidRDefault="00BE19BF">
            <w:pPr>
              <w:suppressAutoHyphens w:val="0"/>
            </w:pPr>
          </w:p>
          <w:p w:rsidR="00BE19BF" w:rsidRPr="00683D05" w:rsidRDefault="00BE19BF" w:rsidP="00243F47">
            <w:r w:rsidRPr="00683D05">
              <w:t>август</w:t>
            </w:r>
          </w:p>
        </w:tc>
        <w:tc>
          <w:tcPr>
            <w:tcW w:w="1843" w:type="dxa"/>
            <w:tcBorders>
              <w:top w:val="single" w:sz="4" w:space="0" w:color="auto"/>
              <w:left w:val="single" w:sz="4" w:space="0" w:color="000000"/>
              <w:right w:val="single" w:sz="4" w:space="0" w:color="auto"/>
            </w:tcBorders>
          </w:tcPr>
          <w:p w:rsidR="00BE19BF" w:rsidRPr="00683D05" w:rsidRDefault="00DD3A85" w:rsidP="00DD3A85">
            <w:pPr>
              <w:snapToGrid w:val="0"/>
              <w:jc w:val="center"/>
            </w:pPr>
            <w:r>
              <w:t>Старший воспитатель, воспитатель по обучению татарскому и русскому языкам Егорова Р.А.</w:t>
            </w:r>
          </w:p>
          <w:p w:rsidR="00BE19BF" w:rsidRPr="00683D05" w:rsidRDefault="00BE19BF" w:rsidP="00243F47"/>
        </w:tc>
        <w:tc>
          <w:tcPr>
            <w:tcW w:w="1799" w:type="dxa"/>
            <w:vMerge/>
            <w:tcBorders>
              <w:left w:val="single" w:sz="4" w:space="0" w:color="auto"/>
            </w:tcBorders>
          </w:tcPr>
          <w:p w:rsidR="00BE19BF" w:rsidRPr="00683D05" w:rsidRDefault="00BE19BF">
            <w:pPr>
              <w:suppressAutoHyphens w:val="0"/>
            </w:pPr>
          </w:p>
        </w:tc>
        <w:tc>
          <w:tcPr>
            <w:tcW w:w="1814" w:type="dxa"/>
            <w:vMerge/>
          </w:tcPr>
          <w:p w:rsidR="00BE19BF" w:rsidRPr="00683D05" w:rsidRDefault="00BE19BF" w:rsidP="00D80608">
            <w:pPr>
              <w:snapToGrid w:val="0"/>
              <w:jc w:val="center"/>
            </w:pPr>
          </w:p>
        </w:tc>
        <w:tc>
          <w:tcPr>
            <w:tcW w:w="1806" w:type="dxa"/>
            <w:vMerge/>
          </w:tcPr>
          <w:p w:rsidR="00BE19BF" w:rsidRPr="00683D05" w:rsidRDefault="00BE19BF" w:rsidP="00D80608">
            <w:pPr>
              <w:tabs>
                <w:tab w:val="left" w:pos="540"/>
              </w:tabs>
              <w:spacing w:before="240"/>
            </w:pPr>
          </w:p>
        </w:tc>
        <w:tc>
          <w:tcPr>
            <w:tcW w:w="1806" w:type="dxa"/>
            <w:vMerge/>
          </w:tcPr>
          <w:p w:rsidR="00BE19BF" w:rsidRPr="00683D05" w:rsidRDefault="00BE19BF" w:rsidP="00D80608"/>
        </w:tc>
        <w:tc>
          <w:tcPr>
            <w:tcW w:w="1848" w:type="dxa"/>
            <w:vMerge/>
          </w:tcPr>
          <w:p w:rsidR="00BE19BF" w:rsidRPr="00683D05" w:rsidRDefault="00BE19BF" w:rsidP="00D80608"/>
        </w:tc>
      </w:tr>
      <w:tr w:rsidR="00BE19BF" w:rsidRPr="00683D05" w:rsidTr="00D33CE7">
        <w:trPr>
          <w:gridAfter w:val="5"/>
          <w:wAfter w:w="9073" w:type="dxa"/>
          <w:trHeight w:val="74"/>
        </w:trPr>
        <w:tc>
          <w:tcPr>
            <w:tcW w:w="990" w:type="dxa"/>
            <w:gridSpan w:val="2"/>
            <w:vMerge/>
            <w:tcBorders>
              <w:left w:val="single" w:sz="4" w:space="0" w:color="000000"/>
              <w:bottom w:val="single" w:sz="4" w:space="0" w:color="000000"/>
            </w:tcBorders>
          </w:tcPr>
          <w:p w:rsidR="00BE19BF" w:rsidRPr="00683D05" w:rsidRDefault="00BE19BF" w:rsidP="00DD3A85">
            <w:pPr>
              <w:pStyle w:val="afa"/>
              <w:numPr>
                <w:ilvl w:val="0"/>
                <w:numId w:val="20"/>
              </w:numPr>
              <w:snapToGrid w:val="0"/>
              <w:jc w:val="center"/>
            </w:pPr>
          </w:p>
        </w:tc>
        <w:tc>
          <w:tcPr>
            <w:tcW w:w="6347" w:type="dxa"/>
            <w:gridSpan w:val="12"/>
            <w:tcBorders>
              <w:left w:val="single" w:sz="4" w:space="0" w:color="000000"/>
              <w:bottom w:val="single" w:sz="4" w:space="0" w:color="000000"/>
            </w:tcBorders>
          </w:tcPr>
          <w:p w:rsidR="00BE19BF" w:rsidRPr="00683D05" w:rsidRDefault="00BE19BF" w:rsidP="007177B7"/>
        </w:tc>
        <w:tc>
          <w:tcPr>
            <w:tcW w:w="1169" w:type="dxa"/>
            <w:gridSpan w:val="5"/>
            <w:tcBorders>
              <w:left w:val="single" w:sz="4" w:space="0" w:color="000000"/>
              <w:bottom w:val="single" w:sz="4" w:space="0" w:color="000000"/>
            </w:tcBorders>
          </w:tcPr>
          <w:p w:rsidR="00BE19BF" w:rsidRPr="00683D05" w:rsidRDefault="00BE19BF" w:rsidP="004B3F23"/>
        </w:tc>
        <w:tc>
          <w:tcPr>
            <w:tcW w:w="1843" w:type="dxa"/>
            <w:tcBorders>
              <w:left w:val="single" w:sz="4" w:space="0" w:color="000000"/>
              <w:bottom w:val="single" w:sz="4" w:space="0" w:color="000000"/>
              <w:right w:val="single" w:sz="4" w:space="0" w:color="000000"/>
            </w:tcBorders>
          </w:tcPr>
          <w:p w:rsidR="00BE19BF" w:rsidRPr="00683D05" w:rsidRDefault="00BE19BF" w:rsidP="003353EE"/>
        </w:tc>
      </w:tr>
      <w:tr w:rsidR="00BE19BF"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BE19BF" w:rsidRPr="00683D05" w:rsidRDefault="00BE19BF" w:rsidP="00DD3A85">
            <w:pPr>
              <w:pStyle w:val="afa"/>
              <w:numPr>
                <w:ilvl w:val="0"/>
                <w:numId w:val="20"/>
              </w:numPr>
              <w:snapToGrid w:val="0"/>
              <w:jc w:val="center"/>
            </w:pPr>
          </w:p>
        </w:tc>
        <w:tc>
          <w:tcPr>
            <w:tcW w:w="6347" w:type="dxa"/>
            <w:gridSpan w:val="12"/>
            <w:tcBorders>
              <w:top w:val="single" w:sz="4" w:space="0" w:color="000000"/>
              <w:left w:val="single" w:sz="4" w:space="0" w:color="000000"/>
              <w:bottom w:val="single" w:sz="4" w:space="0" w:color="000000"/>
            </w:tcBorders>
          </w:tcPr>
          <w:p w:rsidR="00BE19BF" w:rsidRPr="00683D05" w:rsidRDefault="00735B99" w:rsidP="006F6A09">
            <w:r w:rsidRPr="00683D05">
              <w:t>П</w:t>
            </w:r>
            <w:r w:rsidR="00BE19BF" w:rsidRPr="00683D05">
              <w:t>риглашать родителей на занятия в бесплатном кружке «Туган тел»</w:t>
            </w:r>
          </w:p>
        </w:tc>
        <w:tc>
          <w:tcPr>
            <w:tcW w:w="1169" w:type="dxa"/>
            <w:gridSpan w:val="5"/>
            <w:tcBorders>
              <w:top w:val="single" w:sz="4" w:space="0" w:color="000000"/>
              <w:left w:val="single" w:sz="4" w:space="0" w:color="000000"/>
              <w:bottom w:val="single" w:sz="4" w:space="0" w:color="000000"/>
            </w:tcBorders>
          </w:tcPr>
          <w:p w:rsidR="00BE19BF" w:rsidRPr="00683D05" w:rsidRDefault="00BE19BF" w:rsidP="004B3F23">
            <w:r w:rsidRPr="00683D05">
              <w:t>постоянно</w:t>
            </w:r>
          </w:p>
        </w:tc>
        <w:tc>
          <w:tcPr>
            <w:tcW w:w="1843" w:type="dxa"/>
            <w:tcBorders>
              <w:top w:val="single" w:sz="4" w:space="0" w:color="000000"/>
              <w:left w:val="single" w:sz="4" w:space="0" w:color="000000"/>
              <w:bottom w:val="single" w:sz="4" w:space="0" w:color="000000"/>
              <w:right w:val="single" w:sz="4" w:space="0" w:color="000000"/>
            </w:tcBorders>
          </w:tcPr>
          <w:p w:rsidR="00BE19BF" w:rsidRPr="00683D05" w:rsidRDefault="00DD3A85" w:rsidP="00046DDE">
            <w:pPr>
              <w:snapToGrid w:val="0"/>
              <w:jc w:val="center"/>
            </w:pPr>
            <w:r w:rsidRPr="00DD3A85">
              <w:t>Старший воспитатель, воспитатель по обучению татарскому и русскому языкам Егорова Р.А</w:t>
            </w:r>
            <w:r w:rsidR="00BE19BF" w:rsidRPr="00683D05">
              <w:t>.</w:t>
            </w:r>
          </w:p>
          <w:p w:rsidR="00BE19BF" w:rsidRPr="00683D05" w:rsidRDefault="00BE19BF" w:rsidP="003353EE"/>
        </w:tc>
      </w:tr>
      <w:tr w:rsidR="00BE19BF"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BE19BF" w:rsidRPr="00683D05" w:rsidRDefault="00BE19BF" w:rsidP="00DD3A85">
            <w:pPr>
              <w:pStyle w:val="afa"/>
              <w:numPr>
                <w:ilvl w:val="0"/>
                <w:numId w:val="20"/>
              </w:numPr>
              <w:snapToGrid w:val="0"/>
              <w:jc w:val="center"/>
            </w:pPr>
          </w:p>
        </w:tc>
        <w:tc>
          <w:tcPr>
            <w:tcW w:w="6347" w:type="dxa"/>
            <w:gridSpan w:val="12"/>
            <w:tcBorders>
              <w:top w:val="single" w:sz="4" w:space="0" w:color="000000"/>
              <w:left w:val="single" w:sz="4" w:space="0" w:color="000000"/>
              <w:bottom w:val="single" w:sz="4" w:space="0" w:color="000000"/>
            </w:tcBorders>
          </w:tcPr>
          <w:p w:rsidR="00BE19BF" w:rsidRPr="00683D05" w:rsidRDefault="00735B99" w:rsidP="006A40EA">
            <w:r w:rsidRPr="00683D05">
              <w:t>В</w:t>
            </w:r>
            <w:r w:rsidR="00BE19BF" w:rsidRPr="00683D05">
              <w:t>ыявление запросов родителей по организации дополнительного образования по татарскому языку;собеседования с родителями вновь при</w:t>
            </w:r>
            <w:r w:rsidR="00F43D98" w:rsidRPr="00683D05">
              <w:t>бывших детей о важности ознаклмления детей с  татарским</w:t>
            </w:r>
            <w:r w:rsidR="00BE19BF" w:rsidRPr="00683D05">
              <w:t xml:space="preserve"> язык</w:t>
            </w:r>
            <w:r w:rsidR="00F43D98" w:rsidRPr="00683D05">
              <w:t>ом</w:t>
            </w:r>
          </w:p>
        </w:tc>
        <w:tc>
          <w:tcPr>
            <w:tcW w:w="1169" w:type="dxa"/>
            <w:gridSpan w:val="5"/>
            <w:tcBorders>
              <w:top w:val="single" w:sz="4" w:space="0" w:color="000000"/>
              <w:left w:val="single" w:sz="4" w:space="0" w:color="000000"/>
              <w:bottom w:val="single" w:sz="4" w:space="0" w:color="000000"/>
            </w:tcBorders>
          </w:tcPr>
          <w:p w:rsidR="00BE19BF" w:rsidRPr="00683D05" w:rsidRDefault="00BE19BF" w:rsidP="00D80608">
            <w:r w:rsidRPr="00683D05">
              <w:t>постоянно</w:t>
            </w:r>
          </w:p>
        </w:tc>
        <w:tc>
          <w:tcPr>
            <w:tcW w:w="1843" w:type="dxa"/>
            <w:tcBorders>
              <w:top w:val="single" w:sz="4" w:space="0" w:color="000000"/>
              <w:left w:val="single" w:sz="4" w:space="0" w:color="000000"/>
              <w:bottom w:val="single" w:sz="4" w:space="0" w:color="000000"/>
              <w:right w:val="single" w:sz="4" w:space="0" w:color="000000"/>
            </w:tcBorders>
          </w:tcPr>
          <w:p w:rsidR="00BE19BF" w:rsidRPr="00683D05" w:rsidRDefault="00DD3A85" w:rsidP="00D80608">
            <w:r>
              <w:t xml:space="preserve">Заведующий </w:t>
            </w:r>
            <w:r w:rsidR="00BE19BF" w:rsidRPr="00683D05">
              <w:t>Салахова Р.З.</w:t>
            </w:r>
            <w:r>
              <w:t>,</w:t>
            </w:r>
          </w:p>
          <w:p w:rsidR="00BE19BF" w:rsidRPr="00683D05" w:rsidRDefault="00DD3A85" w:rsidP="00D80608">
            <w:r>
              <w:t>с</w:t>
            </w:r>
            <w:r w:rsidRPr="00DD3A85">
              <w:t xml:space="preserve">тарший воспитатель, воспитатель по обучению татарскому и русскому языкам Егорова Р.А </w:t>
            </w:r>
          </w:p>
        </w:tc>
      </w:tr>
      <w:tr w:rsidR="00DD3A85"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DD3A85" w:rsidRPr="00683D05" w:rsidRDefault="00DD3A85" w:rsidP="00DD3A85">
            <w:pPr>
              <w:pStyle w:val="afa"/>
              <w:numPr>
                <w:ilvl w:val="0"/>
                <w:numId w:val="20"/>
              </w:numPr>
              <w:snapToGrid w:val="0"/>
              <w:jc w:val="center"/>
            </w:pPr>
          </w:p>
        </w:tc>
        <w:tc>
          <w:tcPr>
            <w:tcW w:w="6347" w:type="dxa"/>
            <w:gridSpan w:val="12"/>
            <w:tcBorders>
              <w:top w:val="single" w:sz="4" w:space="0" w:color="000000"/>
              <w:left w:val="single" w:sz="4" w:space="0" w:color="000000"/>
              <w:bottom w:val="single" w:sz="4" w:space="0" w:color="000000"/>
            </w:tcBorders>
          </w:tcPr>
          <w:p w:rsidR="00DD3A85" w:rsidRPr="00683D05" w:rsidRDefault="00DD3A85" w:rsidP="002C4923">
            <w:r w:rsidRPr="00683D05">
              <w:t>Всю наглядную информацию для родителей  оформлять по возможности  на двух государственных языках;</w:t>
            </w:r>
          </w:p>
          <w:p w:rsidR="00DD3A85" w:rsidRPr="00683D05" w:rsidRDefault="00DD3A85" w:rsidP="002C4923">
            <w:pPr>
              <w:jc w:val="center"/>
            </w:pPr>
          </w:p>
        </w:tc>
        <w:tc>
          <w:tcPr>
            <w:tcW w:w="1169" w:type="dxa"/>
            <w:gridSpan w:val="5"/>
            <w:tcBorders>
              <w:top w:val="single" w:sz="4" w:space="0" w:color="000000"/>
              <w:left w:val="single" w:sz="4" w:space="0" w:color="000000"/>
              <w:bottom w:val="single" w:sz="4" w:space="0" w:color="000000"/>
            </w:tcBorders>
          </w:tcPr>
          <w:p w:rsidR="00DD3A85" w:rsidRPr="00683D05" w:rsidRDefault="00DD3A85" w:rsidP="00D80608">
            <w:r w:rsidRPr="00683D05">
              <w:t>постоянно</w:t>
            </w:r>
          </w:p>
        </w:tc>
        <w:tc>
          <w:tcPr>
            <w:tcW w:w="1843" w:type="dxa"/>
            <w:tcBorders>
              <w:top w:val="single" w:sz="4" w:space="0" w:color="000000"/>
              <w:left w:val="single" w:sz="4" w:space="0" w:color="000000"/>
              <w:bottom w:val="single" w:sz="4" w:space="0" w:color="000000"/>
              <w:right w:val="single" w:sz="4" w:space="0" w:color="000000"/>
            </w:tcBorders>
          </w:tcPr>
          <w:p w:rsidR="00DD3A85" w:rsidRPr="002850AB" w:rsidRDefault="00DD3A85" w:rsidP="00526971">
            <w:r w:rsidRPr="002850AB">
              <w:t>Заведующий Салахова Р.З.,</w:t>
            </w:r>
            <w:r w:rsidRPr="00DD3A85">
              <w:t>старший воспитатель, воспитатель по обучению татарскому и русскому языкам Егорова Р.А</w:t>
            </w:r>
          </w:p>
        </w:tc>
      </w:tr>
      <w:tr w:rsidR="00DD3A85" w:rsidRPr="00683D05" w:rsidTr="00D33CE7">
        <w:trPr>
          <w:gridAfter w:val="5"/>
          <w:wAfter w:w="9073" w:type="dxa"/>
          <w:trHeight w:hRule="exact" w:val="1193"/>
        </w:trPr>
        <w:tc>
          <w:tcPr>
            <w:tcW w:w="990" w:type="dxa"/>
            <w:gridSpan w:val="2"/>
            <w:tcBorders>
              <w:top w:val="single" w:sz="4" w:space="0" w:color="auto"/>
              <w:left w:val="single" w:sz="4" w:space="0" w:color="000000"/>
              <w:bottom w:val="single" w:sz="4" w:space="0" w:color="auto"/>
            </w:tcBorders>
          </w:tcPr>
          <w:p w:rsidR="00DD3A85" w:rsidRPr="00683D05" w:rsidRDefault="00DD3A85" w:rsidP="00DD3A85">
            <w:pPr>
              <w:pStyle w:val="afa"/>
              <w:numPr>
                <w:ilvl w:val="0"/>
                <w:numId w:val="20"/>
              </w:numPr>
            </w:pPr>
          </w:p>
        </w:tc>
        <w:tc>
          <w:tcPr>
            <w:tcW w:w="6347" w:type="dxa"/>
            <w:gridSpan w:val="12"/>
            <w:tcBorders>
              <w:top w:val="single" w:sz="4" w:space="0" w:color="auto"/>
              <w:left w:val="single" w:sz="4" w:space="0" w:color="000000"/>
              <w:bottom w:val="single" w:sz="4" w:space="0" w:color="auto"/>
            </w:tcBorders>
          </w:tcPr>
          <w:p w:rsidR="00DD3A85" w:rsidRPr="00683D05" w:rsidRDefault="00DD3A85" w:rsidP="005C14CB">
            <w:r w:rsidRPr="00683D05">
              <w:t>Собеседование с родителями вновь пришедших детей о важности обучения двум государственным языкам РТ</w:t>
            </w:r>
          </w:p>
        </w:tc>
        <w:tc>
          <w:tcPr>
            <w:tcW w:w="1169" w:type="dxa"/>
            <w:gridSpan w:val="5"/>
            <w:tcBorders>
              <w:top w:val="single" w:sz="4" w:space="0" w:color="auto"/>
              <w:left w:val="single" w:sz="4" w:space="0" w:color="000000"/>
              <w:bottom w:val="single" w:sz="4" w:space="0" w:color="auto"/>
            </w:tcBorders>
          </w:tcPr>
          <w:p w:rsidR="00DD3A85" w:rsidRPr="00683D05" w:rsidRDefault="00DD3A85" w:rsidP="005C14CB">
            <w:r w:rsidRPr="00683D05">
              <w:t>постоянно</w:t>
            </w:r>
          </w:p>
        </w:tc>
        <w:tc>
          <w:tcPr>
            <w:tcW w:w="1843" w:type="dxa"/>
            <w:tcBorders>
              <w:top w:val="single" w:sz="4" w:space="0" w:color="auto"/>
              <w:left w:val="single" w:sz="4" w:space="0" w:color="000000"/>
              <w:bottom w:val="single" w:sz="4" w:space="0" w:color="auto"/>
              <w:right w:val="single" w:sz="4" w:space="0" w:color="000000"/>
            </w:tcBorders>
          </w:tcPr>
          <w:p w:rsidR="00DD3A85" w:rsidRDefault="00DD3A85" w:rsidP="00526971">
            <w:r>
              <w:t>С</w:t>
            </w:r>
            <w:r w:rsidRPr="002850AB">
              <w:t>тарший воспитатель, воспитатель по обучению татарскому и русскому языкам Егорова Р.А</w:t>
            </w:r>
          </w:p>
        </w:tc>
      </w:tr>
      <w:tr w:rsidR="00506AF2" w:rsidRPr="00683D05" w:rsidTr="00D33CE7">
        <w:trPr>
          <w:gridAfter w:val="5"/>
          <w:wAfter w:w="9073" w:type="dxa"/>
          <w:trHeight w:val="267"/>
        </w:trPr>
        <w:tc>
          <w:tcPr>
            <w:tcW w:w="990" w:type="dxa"/>
            <w:gridSpan w:val="2"/>
            <w:tcBorders>
              <w:top w:val="single" w:sz="4" w:space="0" w:color="000000"/>
              <w:left w:val="single" w:sz="4" w:space="0" w:color="000000"/>
              <w:bottom w:val="single" w:sz="4" w:space="0" w:color="000000"/>
            </w:tcBorders>
          </w:tcPr>
          <w:p w:rsidR="0001084A" w:rsidRPr="00683D05" w:rsidRDefault="0001084A"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01084A" w:rsidRPr="00683D05" w:rsidRDefault="0001084A" w:rsidP="005C14CB">
            <w:pPr>
              <w:tabs>
                <w:tab w:val="left" w:pos="540"/>
              </w:tabs>
            </w:pPr>
            <w:r w:rsidRPr="00683D05">
              <w:t>Международный день красоты :</w:t>
            </w:r>
          </w:p>
          <w:p w:rsidR="0001084A" w:rsidRPr="00683D05" w:rsidRDefault="00DD3A85" w:rsidP="005C14CB">
            <w:pPr>
              <w:tabs>
                <w:tab w:val="left" w:pos="540"/>
              </w:tabs>
            </w:pPr>
            <w:r>
              <w:t xml:space="preserve">Конкурс </w:t>
            </w:r>
            <w:r w:rsidR="0001084A" w:rsidRPr="00683D05">
              <w:t>«Озын толым»</w:t>
            </w:r>
          </w:p>
          <w:p w:rsidR="0001084A" w:rsidRPr="00683D05" w:rsidRDefault="0001084A" w:rsidP="005C14CB">
            <w:pPr>
              <w:tabs>
                <w:tab w:val="left" w:pos="540"/>
              </w:tabs>
            </w:pPr>
            <w:r w:rsidRPr="00683D05">
              <w:t>Фотовыставка- «Озын толым»- дети, родители,сотрудники</w:t>
            </w:r>
          </w:p>
          <w:p w:rsidR="0001084A" w:rsidRPr="00683D05" w:rsidRDefault="0001084A" w:rsidP="005C14CB">
            <w:pPr>
              <w:snapToGrid w:val="0"/>
              <w:jc w:val="center"/>
            </w:pPr>
          </w:p>
        </w:tc>
        <w:tc>
          <w:tcPr>
            <w:tcW w:w="1162" w:type="dxa"/>
            <w:gridSpan w:val="4"/>
            <w:tcBorders>
              <w:top w:val="single" w:sz="4" w:space="0" w:color="000000"/>
              <w:left w:val="single" w:sz="4" w:space="0" w:color="000000"/>
              <w:bottom w:val="single" w:sz="4" w:space="0" w:color="000000"/>
            </w:tcBorders>
          </w:tcPr>
          <w:p w:rsidR="0001084A" w:rsidRPr="00683D05" w:rsidRDefault="00DD3A85" w:rsidP="00DD3A85">
            <w:pPr>
              <w:jc w:val="center"/>
            </w:pPr>
            <w:r>
              <w:t>06</w:t>
            </w:r>
            <w:r w:rsidR="0001084A" w:rsidRPr="00683D05">
              <w:t>.09</w:t>
            </w:r>
          </w:p>
        </w:tc>
        <w:tc>
          <w:tcPr>
            <w:tcW w:w="1843" w:type="dxa"/>
            <w:tcBorders>
              <w:top w:val="single" w:sz="4" w:space="0" w:color="000000"/>
              <w:left w:val="single" w:sz="4" w:space="0" w:color="000000"/>
              <w:bottom w:val="single" w:sz="4" w:space="0" w:color="000000"/>
              <w:right w:val="single" w:sz="4" w:space="0" w:color="000000"/>
            </w:tcBorders>
          </w:tcPr>
          <w:p w:rsidR="0001084A" w:rsidRPr="00683D05" w:rsidRDefault="00DD3A85" w:rsidP="005C14CB">
            <w:r>
              <w:t xml:space="preserve"> Ст. воспитатель</w:t>
            </w:r>
            <w:r w:rsidR="0001084A" w:rsidRPr="00683D05">
              <w:t xml:space="preserve">, муз.рук-ли Обшарова </w:t>
            </w:r>
            <w:r w:rsidR="0001084A" w:rsidRPr="00683D05">
              <w:lastRenderedPageBreak/>
              <w:t>М.В.,Пермякова А.Л. ., воспитатель по обучению татарскому и  русскому языкам Егорова Р.А.</w:t>
            </w:r>
          </w:p>
        </w:tc>
      </w:tr>
      <w:tr w:rsidR="00506AF2" w:rsidRPr="00683D05" w:rsidTr="00D33CE7">
        <w:trPr>
          <w:gridAfter w:val="5"/>
          <w:wAfter w:w="9073" w:type="dxa"/>
          <w:trHeight w:val="267"/>
        </w:trPr>
        <w:tc>
          <w:tcPr>
            <w:tcW w:w="990" w:type="dxa"/>
            <w:gridSpan w:val="2"/>
            <w:tcBorders>
              <w:top w:val="single" w:sz="4" w:space="0" w:color="000000"/>
              <w:left w:val="single" w:sz="4" w:space="0" w:color="000000"/>
              <w:bottom w:val="single" w:sz="4" w:space="0" w:color="000000"/>
            </w:tcBorders>
          </w:tcPr>
          <w:p w:rsidR="0001084A" w:rsidRPr="00683D05" w:rsidRDefault="0001084A"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01084A" w:rsidRPr="00683D05" w:rsidRDefault="0001084A" w:rsidP="00DD3A85">
            <w:pPr>
              <w:tabs>
                <w:tab w:val="left" w:pos="540"/>
              </w:tabs>
            </w:pPr>
            <w:r w:rsidRPr="00683D05">
              <w:t xml:space="preserve"> Реализация </w:t>
            </w:r>
            <w:r w:rsidR="00D014C4" w:rsidRPr="00683D05">
              <w:rPr>
                <w:rStyle w:val="24"/>
                <w:sz w:val="24"/>
                <w:szCs w:val="24"/>
              </w:rPr>
              <w:t xml:space="preserve">проекта </w:t>
            </w:r>
            <w:r w:rsidRPr="00683D05">
              <w:rPr>
                <w:rStyle w:val="24"/>
                <w:sz w:val="24"/>
                <w:szCs w:val="24"/>
              </w:rPr>
              <w:t xml:space="preserve"> «Дежурный взрослый»</w:t>
            </w:r>
            <w:r w:rsidR="00D014C4" w:rsidRPr="00683D05">
              <w:rPr>
                <w:rStyle w:val="24"/>
                <w:sz w:val="24"/>
                <w:szCs w:val="24"/>
              </w:rPr>
              <w:t xml:space="preserve"> в </w:t>
            </w:r>
            <w:r w:rsidR="00DD3A85">
              <w:rPr>
                <w:rStyle w:val="24"/>
                <w:sz w:val="24"/>
                <w:szCs w:val="24"/>
              </w:rPr>
              <w:t xml:space="preserve">подготовительной к школе </w:t>
            </w:r>
            <w:r w:rsidR="00D014C4" w:rsidRPr="00683D05">
              <w:rPr>
                <w:rStyle w:val="24"/>
                <w:sz w:val="24"/>
                <w:szCs w:val="24"/>
              </w:rPr>
              <w:t>татарской  группе №10</w:t>
            </w:r>
          </w:p>
        </w:tc>
        <w:tc>
          <w:tcPr>
            <w:tcW w:w="1162" w:type="dxa"/>
            <w:gridSpan w:val="4"/>
            <w:tcBorders>
              <w:top w:val="single" w:sz="4" w:space="0" w:color="000000"/>
              <w:left w:val="single" w:sz="4" w:space="0" w:color="000000"/>
              <w:bottom w:val="single" w:sz="4" w:space="0" w:color="000000"/>
            </w:tcBorders>
          </w:tcPr>
          <w:p w:rsidR="0001084A" w:rsidRPr="00683D05" w:rsidRDefault="00D014C4" w:rsidP="00DD3A85">
            <w:pPr>
              <w:jc w:val="center"/>
            </w:pPr>
            <w:r w:rsidRPr="00683D05">
              <w:t>постоянно</w:t>
            </w:r>
          </w:p>
        </w:tc>
        <w:tc>
          <w:tcPr>
            <w:tcW w:w="1843" w:type="dxa"/>
            <w:tcBorders>
              <w:top w:val="single" w:sz="4" w:space="0" w:color="000000"/>
              <w:left w:val="single" w:sz="4" w:space="0" w:color="000000"/>
              <w:bottom w:val="single" w:sz="4" w:space="0" w:color="000000"/>
              <w:right w:val="single" w:sz="4" w:space="0" w:color="000000"/>
            </w:tcBorders>
          </w:tcPr>
          <w:p w:rsidR="00D014C4" w:rsidRPr="00683D05" w:rsidRDefault="00D014C4" w:rsidP="005C14CB">
            <w:r w:rsidRPr="00683D05">
              <w:t>Гайфуллина Н.Ш.,</w:t>
            </w:r>
          </w:p>
          <w:p w:rsidR="0001084A" w:rsidRPr="00683D05" w:rsidRDefault="00D014C4" w:rsidP="005C14CB">
            <w:r w:rsidRPr="00683D05">
              <w:t>Гизатуллина Р.М.</w:t>
            </w:r>
          </w:p>
        </w:tc>
      </w:tr>
      <w:tr w:rsidR="00506AF2" w:rsidRPr="00683D05" w:rsidTr="00D33CE7">
        <w:trPr>
          <w:gridAfter w:val="5"/>
          <w:wAfter w:w="9073" w:type="dxa"/>
          <w:trHeight w:val="566"/>
        </w:trPr>
        <w:tc>
          <w:tcPr>
            <w:tcW w:w="990" w:type="dxa"/>
            <w:gridSpan w:val="2"/>
            <w:tcBorders>
              <w:top w:val="single" w:sz="4" w:space="0" w:color="000000"/>
              <w:left w:val="single" w:sz="4" w:space="0" w:color="000000"/>
              <w:bottom w:val="single" w:sz="4" w:space="0" w:color="000000"/>
            </w:tcBorders>
          </w:tcPr>
          <w:p w:rsidR="0001084A" w:rsidRPr="00683D05" w:rsidRDefault="0001084A"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01084A" w:rsidRPr="00683D05" w:rsidRDefault="0001084A" w:rsidP="005C14CB">
            <w:pPr>
              <w:tabs>
                <w:tab w:val="left" w:pos="540"/>
              </w:tabs>
              <w:rPr>
                <w:lang w:val="tt-RU"/>
              </w:rPr>
            </w:pPr>
            <w:r w:rsidRPr="00683D05">
              <w:t>Международный День музыки-  вокальный конкурс по детскому саду «Серебристый голосок»-</w:t>
            </w:r>
            <w:r w:rsidRPr="00683D05">
              <w:rPr>
                <w:lang w:val="tt-RU"/>
              </w:rPr>
              <w:t>“Көмеш  моңнар”</w:t>
            </w:r>
          </w:p>
          <w:p w:rsidR="0001084A" w:rsidRPr="00683D05" w:rsidRDefault="0001084A" w:rsidP="005C14CB">
            <w:pPr>
              <w:tabs>
                <w:tab w:val="left" w:pos="540"/>
              </w:tabs>
              <w:rPr>
                <w:lang w:val="tt-RU"/>
              </w:rPr>
            </w:pPr>
            <w:r w:rsidRPr="00683D05">
              <w:rPr>
                <w:lang w:val="tt-RU"/>
              </w:rPr>
              <w:t xml:space="preserve">-экскурсия детей </w:t>
            </w:r>
            <w:r w:rsidR="00D014C4" w:rsidRPr="00683D05">
              <w:rPr>
                <w:lang w:val="tt-RU"/>
              </w:rPr>
              <w:t xml:space="preserve">и одителей </w:t>
            </w:r>
            <w:r w:rsidRPr="00683D05">
              <w:rPr>
                <w:lang w:val="tt-RU"/>
              </w:rPr>
              <w:t xml:space="preserve"> подготовительных групп в музыкальную школу №6</w:t>
            </w:r>
          </w:p>
        </w:tc>
        <w:tc>
          <w:tcPr>
            <w:tcW w:w="1162" w:type="dxa"/>
            <w:gridSpan w:val="4"/>
            <w:tcBorders>
              <w:top w:val="single" w:sz="4" w:space="0" w:color="000000"/>
              <w:left w:val="single" w:sz="4" w:space="0" w:color="000000"/>
              <w:bottom w:val="single" w:sz="4" w:space="0" w:color="000000"/>
            </w:tcBorders>
          </w:tcPr>
          <w:p w:rsidR="0001084A" w:rsidRPr="00683D05" w:rsidRDefault="0001084A" w:rsidP="00DD3A85">
            <w:pPr>
              <w:jc w:val="center"/>
            </w:pPr>
            <w:r w:rsidRPr="00683D05">
              <w:t>28.09</w:t>
            </w:r>
          </w:p>
        </w:tc>
        <w:tc>
          <w:tcPr>
            <w:tcW w:w="1843" w:type="dxa"/>
            <w:tcBorders>
              <w:top w:val="single" w:sz="4" w:space="0" w:color="000000"/>
              <w:left w:val="single" w:sz="4" w:space="0" w:color="000000"/>
              <w:bottom w:val="single" w:sz="4" w:space="0" w:color="000000"/>
              <w:right w:val="single" w:sz="4" w:space="0" w:color="000000"/>
            </w:tcBorders>
          </w:tcPr>
          <w:p w:rsidR="0001084A" w:rsidRPr="00683D05" w:rsidRDefault="0001084A" w:rsidP="005C14CB">
            <w:r w:rsidRPr="00683D05">
              <w:t>Музыкальные руководители</w:t>
            </w:r>
          </w:p>
          <w:p w:rsidR="0001084A" w:rsidRPr="00683D05" w:rsidRDefault="0001084A" w:rsidP="005C14CB">
            <w:r w:rsidRPr="00683D05">
              <w:t>Обшарова М.В.,Пермякова А.Л.</w:t>
            </w:r>
          </w:p>
        </w:tc>
      </w:tr>
      <w:tr w:rsidR="004E2124" w:rsidRPr="00683D05" w:rsidTr="00D33CE7">
        <w:trPr>
          <w:gridAfter w:val="5"/>
          <w:wAfter w:w="9073" w:type="dxa"/>
          <w:trHeight w:val="566"/>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Групповые родительские соб</w:t>
            </w:r>
            <w:r w:rsidR="00DD3A85">
              <w:t xml:space="preserve">рания в средних группах </w:t>
            </w:r>
            <w:r w:rsidRPr="00683D05">
              <w:t>«Родной язык в жизни ребенка»</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DD3A85">
            <w:pPr>
              <w:jc w:val="center"/>
            </w:pPr>
            <w:r w:rsidRPr="00683D05">
              <w:t>сентябрь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DD3A85" w:rsidP="005C14CB">
            <w:r>
              <w:t>В</w:t>
            </w:r>
            <w:r w:rsidR="004E2124" w:rsidRPr="00683D05">
              <w:t>оспитатель по обучению татарскому и  русскому языкам Егорова Р.А.</w:t>
            </w:r>
          </w:p>
        </w:tc>
      </w:tr>
      <w:tr w:rsidR="004E2124" w:rsidRPr="00683D05" w:rsidTr="00D33CE7">
        <w:trPr>
          <w:gridAfter w:val="5"/>
          <w:wAfter w:w="9073" w:type="dxa"/>
          <w:trHeight w:val="2214"/>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День пожилого человека:</w:t>
            </w:r>
          </w:p>
          <w:p w:rsidR="004E2124" w:rsidRPr="00683D05" w:rsidRDefault="004E2124" w:rsidP="005C14CB">
            <w:pPr>
              <w:tabs>
                <w:tab w:val="left" w:pos="540"/>
              </w:tabs>
              <w:rPr>
                <w:lang w:val="tt-RU"/>
              </w:rPr>
            </w:pPr>
            <w:r w:rsidRPr="00683D05">
              <w:rPr>
                <w:lang w:val="tt-RU"/>
              </w:rPr>
              <w:t>изготовление поздравительных открыток для бабушек и дедушек;</w:t>
            </w:r>
          </w:p>
          <w:p w:rsidR="004E2124" w:rsidRPr="00683D05" w:rsidRDefault="004E2124" w:rsidP="005C14CB">
            <w:pPr>
              <w:tabs>
                <w:tab w:val="left" w:pos="540"/>
              </w:tabs>
              <w:rPr>
                <w:lang w:val="tt-RU"/>
              </w:rPr>
            </w:pPr>
            <w:r w:rsidRPr="00683D05">
              <w:rPr>
                <w:lang w:val="tt-RU"/>
              </w:rPr>
              <w:t>-концерт для бабушек и дедушек;</w:t>
            </w:r>
          </w:p>
          <w:p w:rsidR="004E2124" w:rsidRPr="00683D05" w:rsidRDefault="004E2124" w:rsidP="005C14CB">
            <w:pPr>
              <w:tabs>
                <w:tab w:val="left" w:pos="540"/>
              </w:tabs>
              <w:rPr>
                <w:lang w:val="tt-RU"/>
              </w:rPr>
            </w:pPr>
            <w:r w:rsidRPr="00683D05">
              <w:rPr>
                <w:lang w:val="tt-RU"/>
              </w:rPr>
              <w:t>- выставка рукоделия “Әбиемнен сандыгы”</w:t>
            </w:r>
          </w:p>
        </w:tc>
        <w:tc>
          <w:tcPr>
            <w:tcW w:w="1162" w:type="dxa"/>
            <w:gridSpan w:val="4"/>
            <w:tcBorders>
              <w:top w:val="single" w:sz="4" w:space="0" w:color="000000"/>
              <w:left w:val="single" w:sz="4" w:space="0" w:color="000000"/>
              <w:bottom w:val="single" w:sz="4" w:space="0" w:color="000000"/>
            </w:tcBorders>
          </w:tcPr>
          <w:p w:rsidR="004E2124" w:rsidRPr="00683D05" w:rsidRDefault="00DD3A85" w:rsidP="00DD3A85">
            <w:pPr>
              <w:jc w:val="center"/>
            </w:pPr>
            <w:r>
              <w:t>01</w:t>
            </w:r>
            <w:r w:rsidR="004E2124" w:rsidRPr="00683D05">
              <w:t>.10</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DD3A85">
            <w:r w:rsidRPr="00683D05">
              <w:t>Музыкальные руководители Обшарова М.В.,Пермякова А.Л., председатель профкома</w:t>
            </w:r>
            <w:r w:rsidR="00DD3A85">
              <w:t xml:space="preserve"> Бажитова Н.Г., ст. воспитатель, </w:t>
            </w:r>
            <w:r w:rsidRPr="00683D05">
              <w:t>воспитатель по обучению татарскому и  русскому языкам Егорова Р.А.</w:t>
            </w:r>
          </w:p>
        </w:tc>
      </w:tr>
      <w:tr w:rsidR="004E2124" w:rsidRPr="00683D05" w:rsidTr="00D33CE7">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tabs>
                <w:tab w:val="left" w:pos="540"/>
              </w:tabs>
              <w:rPr>
                <w:lang w:val="tt-RU"/>
              </w:rPr>
            </w:pPr>
            <w:r w:rsidRPr="00683D05">
              <w:rPr>
                <w:lang w:val="tt-RU"/>
              </w:rPr>
              <w:t>Всемирный День животных</w:t>
            </w:r>
          </w:p>
          <w:p w:rsidR="004E2124" w:rsidRPr="00683D05" w:rsidRDefault="004E2124" w:rsidP="005C14CB">
            <w:pPr>
              <w:tabs>
                <w:tab w:val="left" w:pos="540"/>
              </w:tabs>
            </w:pPr>
            <w:r w:rsidRPr="00683D05">
              <w:rPr>
                <w:lang w:val="tt-RU"/>
              </w:rPr>
              <w:t>Выставка работ детей, родителей и сотрудников“Четвероногий друг”-“Дүрт аяклы дус”</w:t>
            </w:r>
          </w:p>
        </w:tc>
        <w:tc>
          <w:tcPr>
            <w:tcW w:w="1162" w:type="dxa"/>
            <w:gridSpan w:val="4"/>
            <w:tcBorders>
              <w:top w:val="single" w:sz="4" w:space="0" w:color="000000"/>
              <w:left w:val="single" w:sz="4" w:space="0" w:color="000000"/>
              <w:bottom w:val="single" w:sz="4" w:space="0" w:color="000000"/>
            </w:tcBorders>
          </w:tcPr>
          <w:p w:rsidR="004E2124" w:rsidRPr="00683D05" w:rsidRDefault="00DD3A85" w:rsidP="00DD3A85">
            <w:pPr>
              <w:jc w:val="center"/>
            </w:pPr>
            <w:r>
              <w:t>0</w:t>
            </w:r>
            <w:r w:rsidR="004E2124" w:rsidRPr="00683D05">
              <w:t>4.10</w:t>
            </w:r>
          </w:p>
          <w:p w:rsidR="004E2124" w:rsidRPr="00683D05" w:rsidRDefault="004E2124" w:rsidP="00DD3A85">
            <w:pPr>
              <w:jc w:val="center"/>
            </w:pP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DD3A85">
            <w:r w:rsidRPr="00683D05">
              <w:t xml:space="preserve">Ст. воспитатель </w:t>
            </w:r>
          </w:p>
        </w:tc>
      </w:tr>
      <w:tr w:rsidR="004E2124" w:rsidRPr="00683D05" w:rsidTr="00D33CE7">
        <w:trPr>
          <w:gridAfter w:val="5"/>
          <w:wAfter w:w="9073" w:type="dxa"/>
          <w:trHeight w:val="409"/>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rPr>
                <w:bCs/>
              </w:rPr>
              <w:t xml:space="preserve">Подготовка к </w:t>
            </w:r>
            <w:r w:rsidRPr="00683D05">
              <w:t>участию  в муниципальном фольклорном фестивале «Камские мотивы»</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DD3A85">
            <w:pPr>
              <w:jc w:val="center"/>
            </w:pPr>
            <w:r w:rsidRPr="00683D05">
              <w:t>октябрь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 xml:space="preserve">Музыкальные руководители Обшарова М.В.,Пермякова А.Л., воспитатель по обучению татарскому и  русскому </w:t>
            </w:r>
            <w:r w:rsidRPr="00683D05">
              <w:lastRenderedPageBreak/>
              <w:t>языкам Егорова Р.А.</w:t>
            </w:r>
          </w:p>
        </w:tc>
      </w:tr>
      <w:tr w:rsidR="004E2124" w:rsidRPr="00683D05" w:rsidTr="00D33CE7">
        <w:trPr>
          <w:gridAfter w:val="5"/>
          <w:wAfter w:w="9073" w:type="dxa"/>
          <w:trHeight w:val="522"/>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r w:rsidRPr="00683D05">
              <w:t>Поздравления воспитанников мамам на русском и татарском  языках</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5C14CB">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DD3A85">
            <w:r w:rsidRPr="00683D05">
              <w:t xml:space="preserve">Ст. воспитатель </w:t>
            </w:r>
          </w:p>
        </w:tc>
      </w:tr>
      <w:tr w:rsidR="004E2124" w:rsidRPr="00683D05" w:rsidTr="00D33CE7">
        <w:trPr>
          <w:gridAfter w:val="5"/>
          <w:wAfter w:w="9073" w:type="dxa"/>
          <w:trHeight w:val="555"/>
        </w:trPr>
        <w:tc>
          <w:tcPr>
            <w:tcW w:w="990" w:type="dxa"/>
            <w:gridSpan w:val="2"/>
            <w:tcBorders>
              <w:top w:val="single" w:sz="4" w:space="0" w:color="auto"/>
              <w:left w:val="single" w:sz="4" w:space="0" w:color="000000"/>
              <w:bottom w:val="single" w:sz="4" w:space="0" w:color="auto"/>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auto"/>
              <w:left w:val="single" w:sz="4" w:space="0" w:color="000000"/>
              <w:bottom w:val="single" w:sz="4" w:space="0" w:color="auto"/>
            </w:tcBorders>
          </w:tcPr>
          <w:p w:rsidR="004E2124" w:rsidRPr="00683D05" w:rsidRDefault="004E2124" w:rsidP="005C14CB">
            <w:pPr>
              <w:jc w:val="both"/>
              <w:rPr>
                <w:lang w:val="tt-RU"/>
              </w:rPr>
            </w:pPr>
            <w:r w:rsidRPr="00683D05">
              <w:rPr>
                <w:lang w:val="tt-RU"/>
              </w:rPr>
              <w:t>Подготовка к муниципальному  конкурсу «Счастливое детство. Бәхәтле балачак</w:t>
            </w:r>
            <w:r w:rsidRPr="00683D05">
              <w:t>»</w:t>
            </w:r>
            <w:r w:rsidRPr="00683D05">
              <w:rPr>
                <w:lang w:val="tt-RU"/>
              </w:rPr>
              <w:t xml:space="preserve"> (ДОУ № 92)</w:t>
            </w:r>
          </w:p>
        </w:tc>
        <w:tc>
          <w:tcPr>
            <w:tcW w:w="1162" w:type="dxa"/>
            <w:gridSpan w:val="4"/>
            <w:tcBorders>
              <w:top w:val="single" w:sz="4" w:space="0" w:color="auto"/>
              <w:left w:val="single" w:sz="4" w:space="0" w:color="000000"/>
              <w:bottom w:val="single" w:sz="4" w:space="0" w:color="auto"/>
            </w:tcBorders>
          </w:tcPr>
          <w:p w:rsidR="004E2124" w:rsidRPr="00683D05" w:rsidRDefault="004E2124" w:rsidP="005C14CB">
            <w:r w:rsidRPr="00683D05">
              <w:t>ноябрь</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5C14CB">
            <w:r w:rsidRPr="00683D05">
              <w:t>Воспитатель по обучению татарскому и русскому языкам Егорова Р.А.</w:t>
            </w:r>
          </w:p>
        </w:tc>
      </w:tr>
      <w:tr w:rsidR="004E2124" w:rsidRPr="00683D05" w:rsidTr="00D33CE7">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День народного единства:</w:t>
            </w:r>
          </w:p>
          <w:p w:rsidR="004E2124" w:rsidRPr="00683D05" w:rsidRDefault="004E2124" w:rsidP="005C14CB">
            <w:pPr>
              <w:tabs>
                <w:tab w:val="left" w:pos="540"/>
              </w:tabs>
            </w:pPr>
            <w:r w:rsidRPr="00683D05">
              <w:t xml:space="preserve">-фольклорный праздник «Мы-вместе» </w:t>
            </w:r>
          </w:p>
          <w:p w:rsidR="004E2124" w:rsidRPr="00683D05" w:rsidRDefault="00DD3A85" w:rsidP="005C14CB">
            <w:pPr>
              <w:tabs>
                <w:tab w:val="left" w:pos="540"/>
              </w:tabs>
            </w:pPr>
            <w:r>
              <w:t>(песни, танцы народов Поволжья</w:t>
            </w:r>
            <w:r w:rsidR="004E2124" w:rsidRPr="00683D05">
              <w:t>);</w:t>
            </w:r>
          </w:p>
          <w:p w:rsidR="004E2124" w:rsidRPr="00683D05" w:rsidRDefault="004E2124" w:rsidP="005C14CB">
            <w:pPr>
              <w:tabs>
                <w:tab w:val="left" w:pos="540"/>
              </w:tabs>
            </w:pPr>
            <w:r w:rsidRPr="00683D05">
              <w:t>-дефиле народных костюмов;</w:t>
            </w:r>
          </w:p>
          <w:p w:rsidR="004E2124" w:rsidRPr="00683D05" w:rsidRDefault="004E2124" w:rsidP="005C14CB">
            <w:pPr>
              <w:tabs>
                <w:tab w:val="left" w:pos="540"/>
              </w:tabs>
            </w:pPr>
            <w:r w:rsidRPr="00683D05">
              <w:t>-выставка ремесел ( дети, родители, сотрудники ДОУ, выпускники)</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5C14CB">
            <w:r w:rsidRPr="00683D05">
              <w:t>2.11</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DD3A85" w:rsidP="005C14CB">
            <w:r>
              <w:t>Ст. воспитатель</w:t>
            </w:r>
            <w:r w:rsidR="004E2124" w:rsidRPr="00683D05">
              <w:t>, муз.рук-ли Обшарова М.В.,Пермякова А.Л. Егорова Р.А.</w:t>
            </w:r>
          </w:p>
        </w:tc>
      </w:tr>
      <w:tr w:rsidR="004E2124" w:rsidRPr="00683D05" w:rsidTr="00D33CE7">
        <w:trPr>
          <w:gridAfter w:val="5"/>
          <w:wAfter w:w="9073" w:type="dxa"/>
          <w:trHeight w:val="1104"/>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F05DDC" w:rsidP="005C14CB">
            <w:pPr>
              <w:tabs>
                <w:tab w:val="left" w:pos="540"/>
              </w:tabs>
            </w:pPr>
            <w:r>
              <w:t>День М</w:t>
            </w:r>
            <w:r w:rsidR="004E2124" w:rsidRPr="00683D05">
              <w:t>атери:</w:t>
            </w:r>
          </w:p>
          <w:p w:rsidR="004E2124" w:rsidRPr="00683D05" w:rsidRDefault="004E2124" w:rsidP="005C14CB">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4E2124" w:rsidRPr="00F05DDC" w:rsidRDefault="004E2124" w:rsidP="005C14CB">
            <w:pPr>
              <w:tabs>
                <w:tab w:val="left" w:pos="540"/>
              </w:tabs>
            </w:pPr>
            <w:r w:rsidRPr="00683D05">
              <w:t>-фотовыставка «М</w:t>
            </w:r>
            <w:r w:rsidRPr="00683D05">
              <w:rPr>
                <w:lang w:val="tt-RU"/>
              </w:rPr>
              <w:t>ама звездочка моя</w:t>
            </w:r>
            <w:r w:rsidRPr="00683D05">
              <w:t>»</w:t>
            </w:r>
            <w:r w:rsidRPr="00683D05">
              <w:rPr>
                <w:lang w:val="tt-RU"/>
              </w:rPr>
              <w:t>“Әнием минем йолдызым”</w:t>
            </w:r>
          </w:p>
          <w:p w:rsidR="004E2124" w:rsidRPr="00683D05" w:rsidRDefault="004E2124" w:rsidP="005C14CB">
            <w:pPr>
              <w:tabs>
                <w:tab w:val="left" w:pos="540"/>
              </w:tabs>
              <w:rPr>
                <w:lang w:val="tt-RU"/>
              </w:rPr>
            </w:pPr>
            <w:r w:rsidRPr="00683D05">
              <w:t>-концерт ко Дню мамы</w:t>
            </w:r>
            <w:r w:rsidRPr="00683D05">
              <w:rPr>
                <w:lang w:val="tt-RU"/>
              </w:rPr>
              <w:t>- Әниләркөненә концерт</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5C14CB">
            <w:r w:rsidRPr="00683D05">
              <w:t>23.11</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F05DDC" w:rsidP="005C14CB">
            <w:r>
              <w:t>Ст. воспитатель</w:t>
            </w:r>
            <w:r w:rsidR="004E2124" w:rsidRPr="00683D05">
              <w:t>, муз.рук-ли Обшарова М.В.,Пермякова А.Л. ., воспитатель по обучению татарскому и  русскому языкам Егорова Р.А.</w:t>
            </w:r>
          </w:p>
          <w:p w:rsidR="004E2124" w:rsidRPr="00683D05" w:rsidRDefault="004E2124" w:rsidP="005C14CB"/>
        </w:tc>
      </w:tr>
      <w:tr w:rsidR="004E2124" w:rsidRPr="00683D05" w:rsidTr="00D33CE7">
        <w:trPr>
          <w:gridAfter w:val="5"/>
          <w:wAfter w:w="9073" w:type="dxa"/>
          <w:trHeight w:val="843"/>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Ежемесячно, каждая пятница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pPr>
              <w:snapToGrid w:val="0"/>
            </w:pPr>
            <w:r w:rsidRPr="00683D05">
              <w:t>Педагогический коллектив</w:t>
            </w:r>
          </w:p>
        </w:tc>
      </w:tr>
      <w:tr w:rsidR="004E2124" w:rsidRPr="00683D05" w:rsidTr="00D33CE7">
        <w:trPr>
          <w:gridAfter w:val="5"/>
          <w:wAfter w:w="9073" w:type="dxa"/>
          <w:trHeight w:val="843"/>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tabs>
                <w:tab w:val="left" w:pos="540"/>
              </w:tabs>
              <w:snapToGrid w:val="0"/>
              <w:jc w:val="center"/>
            </w:pPr>
          </w:p>
        </w:tc>
        <w:tc>
          <w:tcPr>
            <w:tcW w:w="6354" w:type="dxa"/>
            <w:gridSpan w:val="13"/>
            <w:tcBorders>
              <w:top w:val="single" w:sz="4" w:space="0" w:color="000000"/>
              <w:left w:val="single" w:sz="4" w:space="0" w:color="000000"/>
              <w:bottom w:val="single" w:sz="4" w:space="0" w:color="000000"/>
            </w:tcBorders>
          </w:tcPr>
          <w:p w:rsidR="004E2124" w:rsidRPr="00683D05" w:rsidRDefault="004E2124" w:rsidP="005C14CB">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Подготовка и участие в  конкурсе стихов проекта «Сомик»</w:t>
            </w:r>
          </w:p>
        </w:tc>
        <w:tc>
          <w:tcPr>
            <w:tcW w:w="1162" w:type="dxa"/>
            <w:gridSpan w:val="4"/>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В течении квартала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F05DDC" w:rsidP="005C14CB">
            <w:pPr>
              <w:snapToGrid w:val="0"/>
            </w:pPr>
            <w:r w:rsidRPr="00F05DDC">
              <w:t>Ст. воспитатель</w:t>
            </w:r>
          </w:p>
        </w:tc>
      </w:tr>
      <w:tr w:rsidR="004E2124"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tabs>
                <w:tab w:val="left" w:pos="540"/>
              </w:tabs>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4E2124" w:rsidP="00E214A7">
            <w:pPr>
              <w:jc w:val="both"/>
            </w:pPr>
            <w:r w:rsidRPr="00683D05">
              <w:t>Подготовка к участию в конкурсах:</w:t>
            </w:r>
          </w:p>
          <w:p w:rsidR="004E2124" w:rsidRPr="00683D05" w:rsidRDefault="004E2124" w:rsidP="00E214A7">
            <w:pPr>
              <w:jc w:val="both"/>
            </w:pPr>
            <w:r w:rsidRPr="00683D05">
              <w:t>- Муниципальный конкурс – викторина по патриотическому воспитанию «Мой родной Татарстан» (ДОУ 80),</w:t>
            </w:r>
          </w:p>
          <w:p w:rsidR="004E2124" w:rsidRPr="00683D05" w:rsidRDefault="004E2124" w:rsidP="00E214A7">
            <w:pPr>
              <w:jc w:val="both"/>
            </w:pPr>
            <w:r w:rsidRPr="00683D05">
              <w:t xml:space="preserve">- Зональный конкурс детских театров «Театральная палитра» (ДОУ 45, 90), </w:t>
            </w:r>
          </w:p>
          <w:p w:rsidR="004E2124" w:rsidRPr="00683D05" w:rsidRDefault="004E2124" w:rsidP="00E214A7">
            <w:pPr>
              <w:jc w:val="both"/>
              <w:rPr>
                <w:bCs/>
                <w:lang w:val="tt-RU"/>
              </w:rPr>
            </w:pPr>
            <w:r w:rsidRPr="00683D05">
              <w:t xml:space="preserve">- </w:t>
            </w:r>
            <w:r w:rsidRPr="00683D05">
              <w:rPr>
                <w:bCs/>
                <w:lang w:val="tt-RU"/>
              </w:rPr>
              <w:t>Муниципальный</w:t>
            </w:r>
          </w:p>
          <w:p w:rsidR="004E2124" w:rsidRDefault="004E2124" w:rsidP="00E214A7">
            <w:pPr>
              <w:jc w:val="both"/>
              <w:rPr>
                <w:bCs/>
                <w:lang w:val="tt-RU"/>
              </w:rPr>
            </w:pPr>
            <w:r w:rsidRPr="00683D05">
              <w:rPr>
                <w:bCs/>
                <w:lang w:val="tt-RU"/>
              </w:rPr>
              <w:t>Семейный</w:t>
            </w:r>
            <w:r w:rsidR="00526971">
              <w:rPr>
                <w:bCs/>
                <w:lang w:val="tt-RU"/>
              </w:rPr>
              <w:t xml:space="preserve"> фестиваль “Туган тел” (ДОУ 83)</w:t>
            </w:r>
          </w:p>
          <w:p w:rsidR="00526971" w:rsidRPr="00683D05" w:rsidRDefault="00526971" w:rsidP="00E214A7">
            <w:pPr>
              <w:jc w:val="both"/>
              <w:rPr>
                <w:bCs/>
                <w:lang w:val="tt-RU"/>
              </w:rPr>
            </w:pPr>
          </w:p>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февраль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E214A7">
            <w:pPr>
              <w:tabs>
                <w:tab w:val="left" w:pos="540"/>
              </w:tabs>
              <w:snapToGrid w:val="0"/>
              <w:jc w:val="center"/>
            </w:pPr>
            <w:r w:rsidRPr="00683D05">
              <w:t>Педагогический коллектив</w:t>
            </w:r>
          </w:p>
        </w:tc>
      </w:tr>
      <w:tr w:rsidR="004E2124"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tabs>
                <w:tab w:val="left" w:pos="540"/>
              </w:tabs>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4E2124" w:rsidP="00E214A7">
            <w:pPr>
              <w:rPr>
                <w:lang w:val="tt-RU"/>
              </w:rPr>
            </w:pPr>
            <w:r w:rsidRPr="00683D05">
              <w:rPr>
                <w:lang w:val="tt-RU"/>
              </w:rPr>
              <w:t>ДЕКАДА РОДНОГО ЯЗЫКА</w:t>
            </w:r>
          </w:p>
          <w:p w:rsidR="004E2124" w:rsidRPr="00683D05" w:rsidRDefault="004E2124" w:rsidP="00E214A7">
            <w:pPr>
              <w:rPr>
                <w:lang w:val="tt-RU"/>
              </w:rPr>
            </w:pPr>
            <w:r w:rsidRPr="00683D05">
              <w:rPr>
                <w:lang w:val="tt-RU"/>
              </w:rPr>
              <w:t>-выставка детских рисунков “Тылсымлы бизәшләр”;</w:t>
            </w:r>
          </w:p>
          <w:p w:rsidR="004E2124" w:rsidRPr="00683D05" w:rsidRDefault="004E2124" w:rsidP="00E214A7">
            <w:pPr>
              <w:rPr>
                <w:lang w:val="tt-RU"/>
              </w:rPr>
            </w:pPr>
            <w:r w:rsidRPr="00683D05">
              <w:rPr>
                <w:lang w:val="tt-RU"/>
              </w:rPr>
              <w:t>-конкурс чтецов, посвященный Дню рождения М.Джалиля “Чулпаным йолдызым”;</w:t>
            </w:r>
          </w:p>
          <w:p w:rsidR="004E2124" w:rsidRPr="00683D05" w:rsidRDefault="004E2124" w:rsidP="00E214A7">
            <w:r w:rsidRPr="00683D05">
              <w:rPr>
                <w:lang w:val="tt-RU"/>
              </w:rPr>
              <w:t>-“Умники и умни</w:t>
            </w:r>
            <w:r w:rsidRPr="00683D05">
              <w:t>цы» в д/с;</w:t>
            </w:r>
          </w:p>
          <w:p w:rsidR="004E2124" w:rsidRPr="00683D05" w:rsidRDefault="004E2124" w:rsidP="00E214A7">
            <w:r w:rsidRPr="00683D05">
              <w:lastRenderedPageBreak/>
              <w:t>-физкультурное развлечение «День народных подвижных игр» с участием родителей;</w:t>
            </w:r>
          </w:p>
          <w:p w:rsidR="004E2124" w:rsidRPr="00683D05" w:rsidRDefault="004E2124" w:rsidP="00E214A7">
            <w:r w:rsidRPr="00683D05">
              <w:t xml:space="preserve"> Совместная экскурсия в библиотеку 37 микрорайона;</w:t>
            </w:r>
          </w:p>
          <w:p w:rsidR="004E2124" w:rsidRPr="00683D05" w:rsidRDefault="004E2124" w:rsidP="00E214A7">
            <w:pPr>
              <w:rPr>
                <w:lang w:val="tt-RU"/>
              </w:rPr>
            </w:pPr>
            <w:r w:rsidRPr="00683D05">
              <w:t>Акция  с отделом пропаганды ГИБДД и библиотекой 36 микрорайона «Татарча сойл</w:t>
            </w:r>
            <w:r w:rsidRPr="00683D05">
              <w:rPr>
                <w:lang w:val="tt-RU"/>
              </w:rPr>
              <w:t>әшәбез”</w:t>
            </w:r>
          </w:p>
          <w:p w:rsidR="004E2124" w:rsidRPr="00683D05" w:rsidRDefault="004E2124" w:rsidP="00E214A7">
            <w:pPr>
              <w:rPr>
                <w:lang w:val="tt-RU"/>
              </w:rPr>
            </w:pPr>
            <w:r w:rsidRPr="00683D05">
              <w:rPr>
                <w:lang w:val="tt-RU"/>
              </w:rPr>
              <w:t>“Масленица” (20.02)</w:t>
            </w:r>
          </w:p>
          <w:p w:rsidR="004E2124" w:rsidRPr="00683D05" w:rsidRDefault="004E2124" w:rsidP="00E214A7">
            <w:pPr>
              <w:rPr>
                <w:lang w:val="tt-RU"/>
              </w:rPr>
            </w:pPr>
          </w:p>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lastRenderedPageBreak/>
              <w:t>12-23.02</w:t>
            </w:r>
          </w:p>
        </w:tc>
        <w:tc>
          <w:tcPr>
            <w:tcW w:w="1843" w:type="dxa"/>
            <w:tcBorders>
              <w:top w:val="single" w:sz="4" w:space="0" w:color="000000"/>
              <w:left w:val="single" w:sz="4" w:space="0" w:color="000000"/>
              <w:bottom w:val="single" w:sz="4" w:space="0" w:color="000000"/>
              <w:right w:val="single" w:sz="4" w:space="0" w:color="000000"/>
            </w:tcBorders>
          </w:tcPr>
          <w:p w:rsidR="009A7BC5" w:rsidRPr="00683D05" w:rsidRDefault="004E2124" w:rsidP="002A6114">
            <w:pPr>
              <w:tabs>
                <w:tab w:val="left" w:pos="540"/>
              </w:tabs>
              <w:snapToGrid w:val="0"/>
              <w:jc w:val="both"/>
            </w:pPr>
            <w:r w:rsidRPr="00683D05">
              <w:t xml:space="preserve">Ст воспитатель Воспитатель по обучению татарскому и русскому </w:t>
            </w:r>
            <w:r w:rsidRPr="00683D05">
              <w:lastRenderedPageBreak/>
              <w:t>языкам Егорова Р.А. муз.рук-ли</w:t>
            </w:r>
          </w:p>
          <w:p w:rsidR="009A7BC5" w:rsidRPr="00683D05" w:rsidRDefault="009A7BC5" w:rsidP="002A6114">
            <w:pPr>
              <w:tabs>
                <w:tab w:val="left" w:pos="540"/>
              </w:tabs>
              <w:snapToGrid w:val="0"/>
              <w:jc w:val="both"/>
            </w:pPr>
            <w:r w:rsidRPr="00683D05">
              <w:t>Обшарова М.В.,</w:t>
            </w:r>
          </w:p>
          <w:p w:rsidR="004E2124" w:rsidRPr="00F05DDC" w:rsidRDefault="009A7BC5" w:rsidP="002A6114">
            <w:pPr>
              <w:tabs>
                <w:tab w:val="left" w:pos="540"/>
              </w:tabs>
              <w:snapToGrid w:val="0"/>
              <w:jc w:val="both"/>
            </w:pPr>
            <w:r w:rsidRPr="00683D05">
              <w:t xml:space="preserve">Пермякова А.Л. </w:t>
            </w:r>
          </w:p>
        </w:tc>
      </w:tr>
      <w:tr w:rsidR="004E2124" w:rsidRPr="00683D05" w:rsidTr="00D33CE7">
        <w:trPr>
          <w:gridAfter w:val="5"/>
          <w:wAfter w:w="9073" w:type="dxa"/>
          <w:trHeight w:val="849"/>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F05DDC" w:rsidP="00E214A7">
            <w:pPr>
              <w:tabs>
                <w:tab w:val="left" w:pos="540"/>
              </w:tabs>
            </w:pPr>
            <w:r>
              <w:t>ДЕНЬ ЗАЩИТНИКА ОТЕЧЕСТВА</w:t>
            </w:r>
          </w:p>
          <w:p w:rsidR="004E2124" w:rsidRPr="00683D05" w:rsidRDefault="004E2124" w:rsidP="00E214A7">
            <w:pPr>
              <w:tabs>
                <w:tab w:val="left" w:pos="540"/>
              </w:tabs>
            </w:pPr>
            <w:r w:rsidRPr="00683D05">
              <w:t>Фотовыставки в группах на тему:</w:t>
            </w:r>
          </w:p>
          <w:p w:rsidR="004E2124" w:rsidRPr="00683D05" w:rsidRDefault="004E2124" w:rsidP="00E214A7">
            <w:pPr>
              <w:tabs>
                <w:tab w:val="left" w:pos="540"/>
              </w:tabs>
              <w:rPr>
                <w:lang w:val="tt-RU"/>
              </w:rPr>
            </w:pPr>
            <w:r w:rsidRPr="00683D05">
              <w:t>- «Защитники Отечества»;</w:t>
            </w:r>
            <w:r w:rsidRPr="00683D05">
              <w:rPr>
                <w:lang w:val="tt-RU"/>
              </w:rPr>
              <w:t xml:space="preserve"> “Илне саклаучылар”</w:t>
            </w:r>
          </w:p>
          <w:p w:rsidR="004E2124" w:rsidRPr="00683D05" w:rsidRDefault="004E2124" w:rsidP="00E214A7">
            <w:pPr>
              <w:tabs>
                <w:tab w:val="left" w:pos="540"/>
              </w:tabs>
              <w:rPr>
                <w:lang w:val="tt-RU"/>
              </w:rPr>
            </w:pPr>
            <w:r w:rsidRPr="00683D05">
              <w:rPr>
                <w:lang w:val="tt-RU"/>
              </w:rPr>
              <w:t>Ежегодная республиканская акция “Чак чак солдату”</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февраль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F05DDC" w:rsidP="00E214A7">
            <w:pPr>
              <w:tabs>
                <w:tab w:val="left" w:pos="540"/>
              </w:tabs>
              <w:snapToGrid w:val="0"/>
              <w:jc w:val="center"/>
            </w:pPr>
            <w:r>
              <w:t xml:space="preserve">Ст воспитатель </w:t>
            </w:r>
          </w:p>
          <w:p w:rsidR="004E2124" w:rsidRPr="00683D05" w:rsidRDefault="004E2124" w:rsidP="00E214A7">
            <w:pPr>
              <w:tabs>
                <w:tab w:val="left" w:pos="540"/>
              </w:tabs>
              <w:snapToGrid w:val="0"/>
              <w:jc w:val="center"/>
            </w:pPr>
            <w:r w:rsidRPr="00683D05">
              <w:t xml:space="preserve">Председатель профкома </w:t>
            </w:r>
          </w:p>
          <w:p w:rsidR="004E2124" w:rsidRPr="00683D05" w:rsidRDefault="004E2124" w:rsidP="00E214A7">
            <w:pPr>
              <w:tabs>
                <w:tab w:val="left" w:pos="540"/>
              </w:tabs>
              <w:snapToGrid w:val="0"/>
              <w:jc w:val="center"/>
            </w:pPr>
            <w:r w:rsidRPr="00683D05">
              <w:t>Бажитова Н.Г.</w:t>
            </w:r>
          </w:p>
        </w:tc>
      </w:tr>
      <w:tr w:rsidR="004E2124" w:rsidRPr="00683D05" w:rsidTr="00D33CE7">
        <w:trPr>
          <w:gridAfter w:val="5"/>
          <w:wAfter w:w="9073" w:type="dxa"/>
          <w:trHeight w:val="843"/>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4E2124" w:rsidP="00E214A7">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snapToGrid w:val="0"/>
              <w:jc w:val="center"/>
            </w:pPr>
            <w:r w:rsidRPr="00683D05">
              <w:t>Ежемесячно, каждая пятница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E214A7">
            <w:pPr>
              <w:snapToGrid w:val="0"/>
            </w:pPr>
            <w:r w:rsidRPr="00683D05">
              <w:t>Педагогический коллектив</w:t>
            </w:r>
          </w:p>
        </w:tc>
      </w:tr>
      <w:tr w:rsidR="004E2124" w:rsidRPr="00683D05" w:rsidTr="00D33CE7">
        <w:trPr>
          <w:gridAfter w:val="5"/>
          <w:wAfter w:w="9073" w:type="dxa"/>
          <w:trHeight w:val="843"/>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4E2124" w:rsidP="00E214A7">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Подготовка и участие в  конкурсе стихов проекта «Сомик»</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snapToGrid w:val="0"/>
              <w:jc w:val="center"/>
            </w:pPr>
            <w:r w:rsidRPr="00683D05">
              <w:t>В течении квартала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F05DDC" w:rsidP="00E214A7">
            <w:pPr>
              <w:snapToGrid w:val="0"/>
            </w:pPr>
            <w:r w:rsidRPr="00F05DDC">
              <w:t>Ст. воспитатель</w:t>
            </w:r>
          </w:p>
        </w:tc>
      </w:tr>
      <w:tr w:rsidR="004E2124" w:rsidRPr="00683D05" w:rsidTr="00D33CE7">
        <w:trPr>
          <w:gridAfter w:val="5"/>
          <w:wAfter w:w="9073" w:type="dxa"/>
          <w:trHeight w:val="843"/>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tabs>
                <w:tab w:val="left" w:pos="540"/>
              </w:tabs>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4E2124" w:rsidP="00E214A7">
            <w:pPr>
              <w:pStyle w:val="af8"/>
              <w:spacing w:before="0" w:after="0"/>
              <w:jc w:val="left"/>
              <w:rPr>
                <w:rFonts w:ascii="Times New Roman" w:hAnsi="Times New Roman"/>
                <w:b w:val="0"/>
                <w:sz w:val="24"/>
                <w:szCs w:val="24"/>
              </w:rPr>
            </w:pPr>
            <w:r w:rsidRPr="00683D05">
              <w:rPr>
                <w:rFonts w:ascii="Times New Roman" w:hAnsi="Times New Roman"/>
                <w:b w:val="0"/>
                <w:sz w:val="24"/>
                <w:szCs w:val="24"/>
              </w:rPr>
              <w:t>Заседание ШОР« Ознакомление дошкольников с татарским языком»</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snapToGrid w:val="0"/>
              <w:jc w:val="center"/>
            </w:pPr>
            <w:r w:rsidRPr="00683D05">
              <w:t>февраль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F05DDC">
            <w:pPr>
              <w:snapToGrid w:val="0"/>
              <w:ind w:left="-103"/>
            </w:pPr>
            <w:r w:rsidRPr="00683D05">
              <w:t>Воспитатель по обучению татарскому и русскому языкам Егорова Р.А.</w:t>
            </w:r>
          </w:p>
        </w:tc>
      </w:tr>
      <w:tr w:rsidR="004E2124"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81" w:type="dxa"/>
            <w:gridSpan w:val="14"/>
            <w:tcBorders>
              <w:top w:val="single" w:sz="4" w:space="0" w:color="000000"/>
              <w:left w:val="single" w:sz="4" w:space="0" w:color="000000"/>
              <w:bottom w:val="single" w:sz="4" w:space="0" w:color="000000"/>
            </w:tcBorders>
          </w:tcPr>
          <w:p w:rsidR="004E2124" w:rsidRPr="00683D05" w:rsidRDefault="004E2124" w:rsidP="00E214A7">
            <w:pPr>
              <w:jc w:val="both"/>
              <w:rPr>
                <w:lang w:val="tt-RU"/>
              </w:rPr>
            </w:pPr>
            <w:r w:rsidRPr="00683D05">
              <w:rPr>
                <w:lang w:val="tt-RU"/>
              </w:rPr>
              <w:t>Подготовка и участие в конкурс</w:t>
            </w:r>
            <w:r w:rsidR="00F05DDC">
              <w:rPr>
                <w:lang w:val="tt-RU"/>
              </w:rPr>
              <w:t>е</w:t>
            </w:r>
            <w:r w:rsidRPr="00683D05">
              <w:rPr>
                <w:lang w:val="tt-RU"/>
              </w:rPr>
              <w:t>:</w:t>
            </w:r>
          </w:p>
          <w:p w:rsidR="004E2124" w:rsidRPr="00683D05" w:rsidRDefault="004E2124" w:rsidP="00E214A7">
            <w:pPr>
              <w:jc w:val="both"/>
            </w:pPr>
            <w:r w:rsidRPr="00683D05">
              <w:rPr>
                <w:lang w:val="tt-RU"/>
              </w:rPr>
              <w:t>-</w:t>
            </w:r>
            <w:r w:rsidRPr="00683D05">
              <w:t>Муниципальный конкурс «Умники и умницы»,</w:t>
            </w:r>
          </w:p>
          <w:p w:rsidR="004E2124" w:rsidRPr="00683D05" w:rsidRDefault="004E2124" w:rsidP="00E214A7"/>
        </w:tc>
        <w:tc>
          <w:tcPr>
            <w:tcW w:w="1135" w:type="dxa"/>
            <w:gridSpan w:val="3"/>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март</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F05DDC">
            <w:pPr>
              <w:tabs>
                <w:tab w:val="left" w:pos="540"/>
              </w:tabs>
              <w:snapToGrid w:val="0"/>
              <w:jc w:val="both"/>
            </w:pPr>
            <w:r w:rsidRPr="00683D05">
              <w:t>Педагогический коллектив</w:t>
            </w:r>
          </w:p>
        </w:tc>
      </w:tr>
      <w:tr w:rsidR="006C09AC"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6C09AC" w:rsidRPr="00683D05" w:rsidRDefault="006C09AC" w:rsidP="00DD3A85">
            <w:pPr>
              <w:pStyle w:val="afa"/>
              <w:numPr>
                <w:ilvl w:val="0"/>
                <w:numId w:val="20"/>
              </w:numPr>
              <w:snapToGrid w:val="0"/>
              <w:jc w:val="center"/>
            </w:pPr>
          </w:p>
        </w:tc>
        <w:tc>
          <w:tcPr>
            <w:tcW w:w="6381" w:type="dxa"/>
            <w:gridSpan w:val="14"/>
            <w:tcBorders>
              <w:top w:val="single" w:sz="4" w:space="0" w:color="000000"/>
              <w:left w:val="single" w:sz="4" w:space="0" w:color="000000"/>
              <w:bottom w:val="single" w:sz="4" w:space="0" w:color="000000"/>
            </w:tcBorders>
          </w:tcPr>
          <w:p w:rsidR="006C09AC" w:rsidRPr="00683D05" w:rsidRDefault="006C09AC" w:rsidP="006C09AC">
            <w:r w:rsidRPr="00683D05">
              <w:t>Общее родительское собрание выступление с сообщением «Принципы ознакомления с татарским языком и культурой в  ДОУ»</w:t>
            </w:r>
          </w:p>
          <w:p w:rsidR="006C09AC" w:rsidRPr="00683D05" w:rsidRDefault="006C09AC" w:rsidP="00E214A7">
            <w:pPr>
              <w:jc w:val="both"/>
            </w:pPr>
          </w:p>
        </w:tc>
        <w:tc>
          <w:tcPr>
            <w:tcW w:w="1135" w:type="dxa"/>
            <w:gridSpan w:val="3"/>
            <w:tcBorders>
              <w:top w:val="single" w:sz="4" w:space="0" w:color="000000"/>
              <w:left w:val="single" w:sz="4" w:space="0" w:color="000000"/>
              <w:bottom w:val="single" w:sz="4" w:space="0" w:color="000000"/>
            </w:tcBorders>
          </w:tcPr>
          <w:p w:rsidR="006C09AC" w:rsidRPr="00683D05" w:rsidRDefault="006C09AC" w:rsidP="00E214A7">
            <w:pPr>
              <w:tabs>
                <w:tab w:val="left" w:pos="540"/>
              </w:tabs>
              <w:snapToGrid w:val="0"/>
              <w:jc w:val="center"/>
            </w:pPr>
            <w:r w:rsidRPr="00683D05">
              <w:t>апрель</w:t>
            </w:r>
          </w:p>
        </w:tc>
        <w:tc>
          <w:tcPr>
            <w:tcW w:w="1843" w:type="dxa"/>
            <w:tcBorders>
              <w:top w:val="single" w:sz="4" w:space="0" w:color="000000"/>
              <w:left w:val="single" w:sz="4" w:space="0" w:color="000000"/>
              <w:bottom w:val="single" w:sz="4" w:space="0" w:color="000000"/>
              <w:right w:val="single" w:sz="4" w:space="0" w:color="000000"/>
            </w:tcBorders>
          </w:tcPr>
          <w:p w:rsidR="006C09AC" w:rsidRPr="00683D05" w:rsidRDefault="00F05DDC" w:rsidP="006C09AC">
            <w:pPr>
              <w:pStyle w:val="21"/>
              <w:ind w:left="46"/>
            </w:pPr>
            <w:r>
              <w:t>В</w:t>
            </w:r>
            <w:r w:rsidR="006C09AC" w:rsidRPr="00683D05">
              <w:t>оспитатель по обучению татарскому языку Егорова Р.А.</w:t>
            </w:r>
          </w:p>
          <w:p w:rsidR="006C09AC" w:rsidRPr="00683D05" w:rsidRDefault="006C09AC" w:rsidP="00E214A7">
            <w:pPr>
              <w:tabs>
                <w:tab w:val="left" w:pos="540"/>
              </w:tabs>
              <w:snapToGrid w:val="0"/>
              <w:jc w:val="center"/>
            </w:pPr>
          </w:p>
        </w:tc>
      </w:tr>
      <w:tr w:rsidR="004E2124" w:rsidRPr="00683D05" w:rsidTr="00D33CE7">
        <w:trPr>
          <w:gridAfter w:val="5"/>
          <w:wAfter w:w="9073" w:type="dxa"/>
        </w:trPr>
        <w:tc>
          <w:tcPr>
            <w:tcW w:w="990" w:type="dxa"/>
            <w:gridSpan w:val="2"/>
            <w:tcBorders>
              <w:top w:val="single" w:sz="4" w:space="0" w:color="000000"/>
              <w:left w:val="single" w:sz="4" w:space="0" w:color="000000"/>
              <w:bottom w:val="single" w:sz="4" w:space="0" w:color="000000"/>
            </w:tcBorders>
          </w:tcPr>
          <w:p w:rsidR="004E2124" w:rsidRPr="00683D05" w:rsidRDefault="004E2124" w:rsidP="00DD3A85">
            <w:pPr>
              <w:pStyle w:val="afa"/>
              <w:numPr>
                <w:ilvl w:val="0"/>
                <w:numId w:val="20"/>
              </w:numPr>
              <w:snapToGrid w:val="0"/>
              <w:jc w:val="center"/>
            </w:pPr>
          </w:p>
        </w:tc>
        <w:tc>
          <w:tcPr>
            <w:tcW w:w="6347" w:type="dxa"/>
            <w:gridSpan w:val="12"/>
            <w:tcBorders>
              <w:top w:val="single" w:sz="4" w:space="0" w:color="000000"/>
              <w:left w:val="single" w:sz="4" w:space="0" w:color="000000"/>
              <w:bottom w:val="single" w:sz="4" w:space="0" w:color="000000"/>
            </w:tcBorders>
          </w:tcPr>
          <w:p w:rsidR="004E2124" w:rsidRPr="00683D05" w:rsidRDefault="004E2124" w:rsidP="00F05DDC">
            <w:pPr>
              <w:pStyle w:val="21"/>
              <w:ind w:left="0"/>
            </w:pPr>
            <w:r w:rsidRPr="00683D05">
              <w:t>Заседание ШОР</w:t>
            </w:r>
            <w:r w:rsidR="00F05DDC">
              <w:t xml:space="preserve"> «</w:t>
            </w:r>
            <w:r w:rsidRPr="00683D05">
              <w:t>Родной язык как средство нравственного воспитания ребенка</w:t>
            </w:r>
            <w:r w:rsidR="00F05DDC">
              <w:t>»</w:t>
            </w:r>
          </w:p>
        </w:tc>
        <w:tc>
          <w:tcPr>
            <w:tcW w:w="1169" w:type="dxa"/>
            <w:gridSpan w:val="5"/>
            <w:tcBorders>
              <w:top w:val="single" w:sz="4" w:space="0" w:color="000000"/>
              <w:left w:val="single" w:sz="4" w:space="0" w:color="000000"/>
              <w:bottom w:val="single" w:sz="4" w:space="0" w:color="000000"/>
            </w:tcBorders>
          </w:tcPr>
          <w:p w:rsidR="004E2124" w:rsidRPr="00683D05" w:rsidRDefault="004E2124" w:rsidP="00F05DDC">
            <w:pPr>
              <w:jc w:val="center"/>
            </w:pPr>
            <w:r w:rsidRPr="00683D05">
              <w:t>май</w:t>
            </w:r>
          </w:p>
        </w:tc>
        <w:tc>
          <w:tcPr>
            <w:tcW w:w="1843" w:type="dxa"/>
            <w:tcBorders>
              <w:top w:val="single" w:sz="4" w:space="0" w:color="000000"/>
              <w:left w:val="single" w:sz="4" w:space="0" w:color="000000"/>
              <w:right w:val="single" w:sz="4" w:space="0" w:color="000000"/>
            </w:tcBorders>
          </w:tcPr>
          <w:p w:rsidR="004E2124" w:rsidRPr="00683D05" w:rsidRDefault="00F05DDC" w:rsidP="004E2124">
            <w:pPr>
              <w:pStyle w:val="21"/>
              <w:ind w:left="46"/>
            </w:pPr>
            <w:r>
              <w:t>В</w:t>
            </w:r>
            <w:r w:rsidR="004E2124" w:rsidRPr="00683D05">
              <w:t>оспитатель по обучению татарскому языку Егорова Р.А.</w:t>
            </w:r>
          </w:p>
          <w:p w:rsidR="004E2124" w:rsidRDefault="004E2124" w:rsidP="00D80608"/>
          <w:p w:rsidR="00F05DDC" w:rsidRPr="00683D05" w:rsidRDefault="00F05DDC" w:rsidP="00D80608"/>
        </w:tc>
      </w:tr>
      <w:tr w:rsidR="004E2124" w:rsidRPr="00683D05" w:rsidTr="004170CC">
        <w:trPr>
          <w:gridAfter w:val="5"/>
          <w:wAfter w:w="9073" w:type="dxa"/>
          <w:trHeight w:hRule="exact" w:val="719"/>
        </w:trPr>
        <w:tc>
          <w:tcPr>
            <w:tcW w:w="850" w:type="dxa"/>
            <w:tcBorders>
              <w:top w:val="single" w:sz="4" w:space="0" w:color="auto"/>
              <w:left w:val="single" w:sz="4" w:space="0" w:color="000000"/>
              <w:bottom w:val="single" w:sz="4" w:space="0" w:color="auto"/>
            </w:tcBorders>
          </w:tcPr>
          <w:p w:rsidR="004E2124" w:rsidRPr="00683D05" w:rsidRDefault="004E2124" w:rsidP="00234A7F">
            <w:pPr>
              <w:rPr>
                <w:lang w:val="en-US"/>
              </w:rPr>
            </w:pPr>
            <w:r w:rsidRPr="00683D05">
              <w:rPr>
                <w:lang w:val="en-US"/>
              </w:rPr>
              <w:t>III</w:t>
            </w:r>
          </w:p>
        </w:tc>
        <w:tc>
          <w:tcPr>
            <w:tcW w:w="9499" w:type="dxa"/>
            <w:gridSpan w:val="19"/>
            <w:tcBorders>
              <w:top w:val="single" w:sz="4" w:space="0" w:color="auto"/>
              <w:left w:val="single" w:sz="4" w:space="0" w:color="000000"/>
              <w:bottom w:val="single" w:sz="4" w:space="0" w:color="auto"/>
              <w:right w:val="single" w:sz="4" w:space="0" w:color="000000"/>
            </w:tcBorders>
          </w:tcPr>
          <w:p w:rsidR="004E2124" w:rsidRPr="00683D05" w:rsidRDefault="004E2124" w:rsidP="00F05DDC">
            <w:pPr>
              <w:jc w:val="center"/>
            </w:pPr>
            <w:r w:rsidRPr="00683D05">
              <w:t>РАБОТА</w:t>
            </w:r>
            <w:r w:rsidRPr="00683D05">
              <w:rPr>
                <w:lang w:val="en-US"/>
              </w:rPr>
              <w:t xml:space="preserve"> C </w:t>
            </w:r>
            <w:r w:rsidRPr="00683D05">
              <w:t>ПЕДАГОГАМИ</w:t>
            </w:r>
          </w:p>
        </w:tc>
      </w:tr>
      <w:tr w:rsidR="004E2124" w:rsidRPr="00683D05" w:rsidTr="004170CC">
        <w:trPr>
          <w:gridAfter w:val="5"/>
          <w:wAfter w:w="9073" w:type="dxa"/>
          <w:trHeight w:hRule="exact" w:val="1423"/>
        </w:trPr>
        <w:tc>
          <w:tcPr>
            <w:tcW w:w="850" w:type="dxa"/>
            <w:tcBorders>
              <w:top w:val="single" w:sz="4" w:space="0" w:color="auto"/>
              <w:left w:val="single" w:sz="4" w:space="0" w:color="000000"/>
              <w:bottom w:val="single" w:sz="4" w:space="0" w:color="auto"/>
            </w:tcBorders>
          </w:tcPr>
          <w:p w:rsidR="004E2124" w:rsidRPr="00683D05" w:rsidRDefault="004E2124" w:rsidP="00F05DDC">
            <w:pPr>
              <w:pStyle w:val="afa"/>
              <w:numPr>
                <w:ilvl w:val="0"/>
                <w:numId w:val="21"/>
              </w:numPr>
            </w:pPr>
          </w:p>
        </w:tc>
        <w:tc>
          <w:tcPr>
            <w:tcW w:w="6487" w:type="dxa"/>
            <w:gridSpan w:val="13"/>
            <w:tcBorders>
              <w:top w:val="single" w:sz="4" w:space="0" w:color="auto"/>
              <w:left w:val="single" w:sz="4" w:space="0" w:color="000000"/>
              <w:bottom w:val="single" w:sz="4" w:space="0" w:color="auto"/>
            </w:tcBorders>
          </w:tcPr>
          <w:p w:rsidR="004E2124" w:rsidRPr="00683D05" w:rsidRDefault="004E2124" w:rsidP="00C41F93">
            <w:pPr>
              <w:tabs>
                <w:tab w:val="left" w:pos="540"/>
              </w:tabs>
            </w:pPr>
            <w:r w:rsidRPr="00683D05">
              <w:t xml:space="preserve">Утверждение  циклограмм работы воспитателя по обучению татарскому и русскому языкам, сетки ОД,  плана кружковой «Туган тел», периодичности и срока проведения мониторинга , тематики родительских </w:t>
            </w:r>
          </w:p>
          <w:p w:rsidR="004E2124" w:rsidRPr="00683D05" w:rsidRDefault="004E2124" w:rsidP="00C41F93">
            <w:r w:rsidRPr="00683D05">
              <w:t>собраний</w:t>
            </w:r>
          </w:p>
          <w:p w:rsidR="004E2124" w:rsidRPr="00683D05" w:rsidRDefault="004E2124" w:rsidP="00C41F93"/>
          <w:p w:rsidR="004E2124" w:rsidRPr="00683D05" w:rsidRDefault="004E2124" w:rsidP="00C41F93">
            <w:r w:rsidRPr="00683D05">
              <w:t>.</w:t>
            </w:r>
          </w:p>
        </w:tc>
        <w:tc>
          <w:tcPr>
            <w:tcW w:w="1169" w:type="dxa"/>
            <w:gridSpan w:val="5"/>
            <w:tcBorders>
              <w:top w:val="single" w:sz="4" w:space="0" w:color="auto"/>
              <w:left w:val="single" w:sz="4" w:space="0" w:color="000000"/>
              <w:bottom w:val="single" w:sz="4" w:space="0" w:color="auto"/>
            </w:tcBorders>
          </w:tcPr>
          <w:p w:rsidR="004E2124" w:rsidRPr="00683D05" w:rsidRDefault="004E2124" w:rsidP="00234A7F"/>
        </w:tc>
        <w:tc>
          <w:tcPr>
            <w:tcW w:w="1843" w:type="dxa"/>
            <w:tcBorders>
              <w:top w:val="single" w:sz="4" w:space="0" w:color="auto"/>
              <w:left w:val="single" w:sz="4" w:space="0" w:color="000000"/>
              <w:bottom w:val="single" w:sz="4" w:space="0" w:color="auto"/>
              <w:right w:val="single" w:sz="4" w:space="0" w:color="000000"/>
            </w:tcBorders>
          </w:tcPr>
          <w:p w:rsidR="004E2124" w:rsidRDefault="00F05DDC" w:rsidP="00376664">
            <w:r w:rsidRPr="00F05DDC">
              <w:t>Воспитатель по обучению татарскому языку Егорова Р.А.</w:t>
            </w:r>
          </w:p>
          <w:p w:rsidR="00F05DDC" w:rsidRPr="00683D05" w:rsidRDefault="00F05DDC" w:rsidP="00376664"/>
        </w:tc>
      </w:tr>
      <w:tr w:rsidR="004E2124" w:rsidRPr="00683D05" w:rsidTr="004170CC">
        <w:trPr>
          <w:gridAfter w:val="5"/>
          <w:wAfter w:w="9073" w:type="dxa"/>
          <w:trHeight w:hRule="exact" w:val="1271"/>
        </w:trPr>
        <w:tc>
          <w:tcPr>
            <w:tcW w:w="850" w:type="dxa"/>
            <w:tcBorders>
              <w:top w:val="single" w:sz="4" w:space="0" w:color="auto"/>
              <w:left w:val="single" w:sz="4" w:space="0" w:color="000000"/>
              <w:bottom w:val="single" w:sz="4" w:space="0" w:color="auto"/>
            </w:tcBorders>
          </w:tcPr>
          <w:p w:rsidR="004E2124" w:rsidRPr="00683D05" w:rsidRDefault="004E2124" w:rsidP="00F05DDC">
            <w:pPr>
              <w:pStyle w:val="afa"/>
              <w:numPr>
                <w:ilvl w:val="0"/>
                <w:numId w:val="21"/>
              </w:numPr>
            </w:pPr>
          </w:p>
        </w:tc>
        <w:tc>
          <w:tcPr>
            <w:tcW w:w="6487" w:type="dxa"/>
            <w:gridSpan w:val="13"/>
            <w:tcBorders>
              <w:top w:val="single" w:sz="4" w:space="0" w:color="auto"/>
              <w:left w:val="single" w:sz="4" w:space="0" w:color="000000"/>
              <w:bottom w:val="single" w:sz="4" w:space="0" w:color="auto"/>
            </w:tcBorders>
          </w:tcPr>
          <w:p w:rsidR="004E2124" w:rsidRPr="00683D05" w:rsidRDefault="004E2124" w:rsidP="00234A7F">
            <w:r w:rsidRPr="00683D05">
              <w:t>Пополнение учебного материала новыми методическими пособиями по УМКи ЭРС совершенствование РППС собственными силами</w:t>
            </w:r>
          </w:p>
        </w:tc>
        <w:tc>
          <w:tcPr>
            <w:tcW w:w="1169" w:type="dxa"/>
            <w:gridSpan w:val="5"/>
            <w:tcBorders>
              <w:top w:val="single" w:sz="4" w:space="0" w:color="auto"/>
              <w:left w:val="single" w:sz="4" w:space="0" w:color="000000"/>
              <w:bottom w:val="single" w:sz="4" w:space="0" w:color="auto"/>
            </w:tcBorders>
          </w:tcPr>
          <w:p w:rsidR="004E2124" w:rsidRPr="00683D05" w:rsidRDefault="004E2124" w:rsidP="00234A7F">
            <w:r w:rsidRPr="00683D05">
              <w:t>январь</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EF4ED2">
            <w:r w:rsidRPr="00683D05">
              <w:t>Салахова Р.З.</w:t>
            </w:r>
          </w:p>
          <w:p w:rsidR="004E2124" w:rsidRPr="00683D05" w:rsidRDefault="004E2124" w:rsidP="00EF4ED2">
            <w:r w:rsidRPr="00683D05">
              <w:t>Егорова Р.А.</w:t>
            </w:r>
          </w:p>
          <w:p w:rsidR="004E2124" w:rsidRPr="00683D05" w:rsidRDefault="00F05DDC" w:rsidP="00EF4ED2">
            <w:r>
              <w:t>старший воспитатель</w:t>
            </w:r>
          </w:p>
        </w:tc>
      </w:tr>
      <w:tr w:rsidR="004E2124" w:rsidRPr="00683D05" w:rsidTr="004170CC">
        <w:trPr>
          <w:gridAfter w:val="5"/>
          <w:wAfter w:w="9073" w:type="dxa"/>
          <w:trHeight w:hRule="exact" w:val="570"/>
        </w:trPr>
        <w:tc>
          <w:tcPr>
            <w:tcW w:w="850" w:type="dxa"/>
            <w:tcBorders>
              <w:top w:val="single" w:sz="4" w:space="0" w:color="auto"/>
              <w:left w:val="single" w:sz="4" w:space="0" w:color="000000"/>
              <w:bottom w:val="single" w:sz="4" w:space="0" w:color="auto"/>
            </w:tcBorders>
          </w:tcPr>
          <w:p w:rsidR="004E2124" w:rsidRPr="00683D05" w:rsidRDefault="004E2124" w:rsidP="00F05DDC">
            <w:pPr>
              <w:pStyle w:val="afa"/>
              <w:numPr>
                <w:ilvl w:val="0"/>
                <w:numId w:val="21"/>
              </w:numPr>
            </w:pPr>
          </w:p>
        </w:tc>
        <w:tc>
          <w:tcPr>
            <w:tcW w:w="6487" w:type="dxa"/>
            <w:gridSpan w:val="13"/>
            <w:tcBorders>
              <w:top w:val="single" w:sz="4" w:space="0" w:color="auto"/>
              <w:left w:val="single" w:sz="4" w:space="0" w:color="000000"/>
              <w:bottom w:val="single" w:sz="4" w:space="0" w:color="auto"/>
            </w:tcBorders>
          </w:tcPr>
          <w:p w:rsidR="004E2124" w:rsidRPr="00683D05" w:rsidRDefault="004E2124" w:rsidP="00234A7F">
            <w:r w:rsidRPr="00683D05">
              <w:t>Техучеба для младших воспитателей о важности создания языковой среды в группе</w:t>
            </w:r>
          </w:p>
        </w:tc>
        <w:tc>
          <w:tcPr>
            <w:tcW w:w="1169" w:type="dxa"/>
            <w:gridSpan w:val="5"/>
            <w:tcBorders>
              <w:top w:val="single" w:sz="4" w:space="0" w:color="auto"/>
              <w:left w:val="single" w:sz="4" w:space="0" w:color="000000"/>
              <w:bottom w:val="single" w:sz="4" w:space="0" w:color="auto"/>
            </w:tcBorders>
          </w:tcPr>
          <w:p w:rsidR="004E2124" w:rsidRPr="00683D05" w:rsidRDefault="004E2124" w:rsidP="00234A7F">
            <w:r w:rsidRPr="00683D05">
              <w:t>Ежекварта</w:t>
            </w:r>
          </w:p>
          <w:p w:rsidR="004E2124" w:rsidRPr="00683D05" w:rsidRDefault="004E2124" w:rsidP="00234A7F">
            <w:r w:rsidRPr="00683D05">
              <w:t>льно</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EF4ED2">
            <w:r w:rsidRPr="00683D05">
              <w:t>Егорова Р.А.</w:t>
            </w:r>
          </w:p>
          <w:p w:rsidR="004E2124" w:rsidRPr="00683D05" w:rsidRDefault="004E2124" w:rsidP="00EF4ED2"/>
        </w:tc>
      </w:tr>
      <w:tr w:rsidR="004E2124" w:rsidRPr="00683D05" w:rsidTr="004170CC">
        <w:trPr>
          <w:gridAfter w:val="5"/>
          <w:wAfter w:w="9073" w:type="dxa"/>
          <w:trHeight w:hRule="exact" w:val="577"/>
        </w:trPr>
        <w:tc>
          <w:tcPr>
            <w:tcW w:w="850" w:type="dxa"/>
            <w:tcBorders>
              <w:top w:val="single" w:sz="4" w:space="0" w:color="auto"/>
              <w:left w:val="single" w:sz="4" w:space="0" w:color="000000"/>
              <w:bottom w:val="single" w:sz="4" w:space="0" w:color="auto"/>
            </w:tcBorders>
          </w:tcPr>
          <w:p w:rsidR="004E2124" w:rsidRPr="00683D05" w:rsidRDefault="004E2124" w:rsidP="00F05DDC">
            <w:pPr>
              <w:pStyle w:val="afa"/>
              <w:numPr>
                <w:ilvl w:val="0"/>
                <w:numId w:val="21"/>
              </w:numPr>
            </w:pPr>
          </w:p>
        </w:tc>
        <w:tc>
          <w:tcPr>
            <w:tcW w:w="6487" w:type="dxa"/>
            <w:gridSpan w:val="13"/>
            <w:tcBorders>
              <w:top w:val="single" w:sz="4" w:space="0" w:color="auto"/>
              <w:left w:val="single" w:sz="4" w:space="0" w:color="000000"/>
              <w:bottom w:val="single" w:sz="4" w:space="0" w:color="auto"/>
            </w:tcBorders>
          </w:tcPr>
          <w:p w:rsidR="004E2124" w:rsidRPr="00683D05" w:rsidRDefault="004E2124" w:rsidP="00563C50">
            <w:pPr>
              <w:snapToGrid w:val="0"/>
            </w:pPr>
            <w:r w:rsidRPr="00683D05">
              <w:t>корректировка   календарно-тематических планов с учетом  рекомендаций министерства образования РТ</w:t>
            </w:r>
          </w:p>
          <w:p w:rsidR="004E2124" w:rsidRPr="00683D05" w:rsidRDefault="004E2124" w:rsidP="00563C50">
            <w:pPr>
              <w:jc w:val="center"/>
            </w:pPr>
          </w:p>
          <w:p w:rsidR="004E2124" w:rsidRPr="00683D05" w:rsidRDefault="004E2124" w:rsidP="00563C50">
            <w:r w:rsidRPr="00683D05">
              <w:t>Выявление запросов родителей по платным услугам</w:t>
            </w:r>
          </w:p>
          <w:p w:rsidR="004E2124" w:rsidRPr="00683D05" w:rsidRDefault="004E2124" w:rsidP="00563C50"/>
          <w:p w:rsidR="004E2124" w:rsidRPr="00683D05" w:rsidRDefault="004E2124" w:rsidP="00563C50">
            <w:pPr>
              <w:snapToGrid w:val="0"/>
            </w:pPr>
            <w:r w:rsidRPr="00683D05">
              <w:t>-  корректировка   образовательной программы с учетом региональной программы</w:t>
            </w:r>
          </w:p>
          <w:p w:rsidR="004E2124" w:rsidRPr="00683D05" w:rsidRDefault="004E2124" w:rsidP="00563C50">
            <w:r w:rsidRPr="00683D05">
              <w:t xml:space="preserve"> и программы по допуслугам</w:t>
            </w:r>
          </w:p>
          <w:p w:rsidR="004E2124" w:rsidRPr="00683D05" w:rsidRDefault="004E2124" w:rsidP="00563C50">
            <w:r w:rsidRPr="00683D05">
              <w:t>- Подготовка документации (составление перечня оказываемых услуг, сетки платных кружков, графика работы, списков детей).</w:t>
            </w:r>
          </w:p>
          <w:p w:rsidR="004E2124" w:rsidRPr="00683D05" w:rsidRDefault="004E2124" w:rsidP="00563C50">
            <w:pPr>
              <w:snapToGrid w:val="0"/>
            </w:pPr>
            <w:r w:rsidRPr="00683D05">
              <w:t>Утверждение количества кружков,в том числе кружка по изучению татарского языка , графика кружковой платно-образовательной  работы, информацию разместить на сайте детского сада.</w:t>
            </w:r>
          </w:p>
          <w:p w:rsidR="004E2124" w:rsidRPr="00683D05" w:rsidRDefault="004E2124" w:rsidP="00563C50">
            <w:pPr>
              <w:snapToGrid w:val="0"/>
            </w:pPr>
          </w:p>
          <w:p w:rsidR="004E2124" w:rsidRPr="00683D05" w:rsidRDefault="004E2124" w:rsidP="00563C50">
            <w:pPr>
              <w:snapToGrid w:val="0"/>
            </w:pPr>
            <w:r w:rsidRPr="00683D05">
              <w:t>Утверждение годового плана работы, сетки ОД, режима дня на холодный период</w:t>
            </w:r>
          </w:p>
          <w:p w:rsidR="004E2124" w:rsidRPr="00683D05" w:rsidRDefault="004E2124" w:rsidP="00563C50">
            <w:pPr>
              <w:snapToGrid w:val="0"/>
            </w:pPr>
          </w:p>
          <w:p w:rsidR="004E2124" w:rsidRPr="00683D05" w:rsidRDefault="004E2124" w:rsidP="00563C50">
            <w:pPr>
              <w:snapToGrid w:val="0"/>
            </w:pPr>
            <w:r w:rsidRPr="00683D05">
              <w:t>-Выставка детских рисунков на тему « День рождения Нижнекамска»;</w:t>
            </w:r>
          </w:p>
          <w:p w:rsidR="004E2124" w:rsidRPr="00683D05" w:rsidRDefault="004E2124" w:rsidP="00563C50">
            <w:pPr>
              <w:snapToGrid w:val="0"/>
            </w:pPr>
            <w:r w:rsidRPr="00683D05">
              <w:t xml:space="preserve"> -Праздничные мероприятия, посвященные  Дню города города</w:t>
            </w:r>
          </w:p>
          <w:p w:rsidR="004E2124" w:rsidRPr="00683D05" w:rsidRDefault="004E2124" w:rsidP="00563C50">
            <w:pPr>
              <w:snapToGrid w:val="0"/>
            </w:pPr>
          </w:p>
          <w:p w:rsidR="004E2124" w:rsidRPr="00683D05" w:rsidRDefault="004E2124" w:rsidP="00563C50">
            <w:pPr>
              <w:snapToGrid w:val="0"/>
            </w:pPr>
            <w:r w:rsidRPr="00683D05">
              <w:t>Маркировка мебели по ростовым показателям детей группы. Проведение антропометрии в ДОУ.</w:t>
            </w:r>
          </w:p>
          <w:p w:rsidR="004E2124" w:rsidRPr="00683D05" w:rsidRDefault="004E2124" w:rsidP="00563C50">
            <w:pPr>
              <w:snapToGrid w:val="0"/>
            </w:pPr>
          </w:p>
          <w:p w:rsidR="004E2124" w:rsidRPr="00683D05" w:rsidRDefault="004E2124" w:rsidP="00563C50">
            <w:pPr>
              <w:snapToGrid w:val="0"/>
            </w:pPr>
          </w:p>
          <w:p w:rsidR="004E2124" w:rsidRPr="00683D05" w:rsidRDefault="004E2124" w:rsidP="00563C50">
            <w:pPr>
              <w:snapToGrid w:val="0"/>
            </w:pPr>
            <w:r w:rsidRPr="00683D05">
              <w:t>Смотр-конкурс центров: конструирование, сенсорного развития,изобразительного творчества,театрально-музыкальной деятельности,здоровья, познавательного развития,игровых центров, изучения татарского языка и этнотегионального компонента</w:t>
            </w:r>
          </w:p>
          <w:p w:rsidR="004E2124" w:rsidRPr="00683D05" w:rsidRDefault="004E2124" w:rsidP="00563C50">
            <w:pPr>
              <w:snapToGrid w:val="0"/>
            </w:pPr>
          </w:p>
          <w:p w:rsidR="004E2124" w:rsidRPr="00683D05" w:rsidRDefault="004E2124" w:rsidP="00563C50">
            <w:pPr>
              <w:snapToGrid w:val="0"/>
            </w:pPr>
            <w:r w:rsidRPr="00683D05">
              <w:t>Обновить списки детей и составить план работы с неблагополучными семьями.</w:t>
            </w:r>
          </w:p>
          <w:p w:rsidR="004E2124" w:rsidRPr="00683D05" w:rsidRDefault="004E2124" w:rsidP="00563C50">
            <w:pPr>
              <w:snapToGrid w:val="0"/>
            </w:pPr>
          </w:p>
          <w:p w:rsidR="004E2124" w:rsidRPr="00683D05" w:rsidRDefault="004E2124" w:rsidP="00563C50">
            <w:pPr>
              <w:snapToGrid w:val="0"/>
            </w:pPr>
          </w:p>
        </w:tc>
        <w:tc>
          <w:tcPr>
            <w:tcW w:w="1169" w:type="dxa"/>
            <w:gridSpan w:val="5"/>
            <w:tcBorders>
              <w:top w:val="single" w:sz="4" w:space="0" w:color="auto"/>
              <w:left w:val="single" w:sz="4" w:space="0" w:color="000000"/>
              <w:bottom w:val="single" w:sz="4" w:space="0" w:color="auto"/>
            </w:tcBorders>
          </w:tcPr>
          <w:p w:rsidR="004E2124" w:rsidRPr="00683D05" w:rsidRDefault="004E2124" w:rsidP="00234A7F">
            <w:r w:rsidRPr="00683D05">
              <w:t>август</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EF4ED2">
            <w:r w:rsidRPr="00683D05">
              <w:t>воспитатели</w:t>
            </w:r>
          </w:p>
        </w:tc>
      </w:tr>
      <w:tr w:rsidR="004E2124" w:rsidRPr="00683D05" w:rsidTr="004170CC">
        <w:trPr>
          <w:gridAfter w:val="5"/>
          <w:wAfter w:w="9073" w:type="dxa"/>
          <w:trHeight w:val="843"/>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487" w:type="dxa"/>
            <w:gridSpan w:val="13"/>
            <w:tcBorders>
              <w:top w:val="single" w:sz="4" w:space="0" w:color="000000"/>
              <w:left w:val="single" w:sz="4" w:space="0" w:color="000000"/>
              <w:bottom w:val="single" w:sz="4" w:space="0" w:color="000000"/>
            </w:tcBorders>
          </w:tcPr>
          <w:p w:rsidR="004E2124" w:rsidRPr="00683D05" w:rsidRDefault="004E2124" w:rsidP="005C14CB">
            <w:pPr>
              <w:pStyle w:val="af8"/>
              <w:spacing w:before="0" w:after="0"/>
              <w:jc w:val="left"/>
              <w:rPr>
                <w:rFonts w:ascii="Times New Roman" w:hAnsi="Times New Roman"/>
                <w:b w:val="0"/>
                <w:sz w:val="24"/>
                <w:szCs w:val="24"/>
              </w:rPr>
            </w:pPr>
            <w:r w:rsidRPr="00683D05">
              <w:rPr>
                <w:rStyle w:val="24"/>
                <w:b w:val="0"/>
                <w:sz w:val="24"/>
                <w:szCs w:val="24"/>
              </w:rPr>
              <w:t>Подготовка рабочих программ татарской группы и воспитателя по обучению  татарскому и русскому языкам Егоровой Р.А. , а также программы для осуществления дополнительных образовательных услуг</w:t>
            </w:r>
          </w:p>
        </w:tc>
        <w:tc>
          <w:tcPr>
            <w:tcW w:w="1169" w:type="dxa"/>
            <w:gridSpan w:val="5"/>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Август-сентябрь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0E5413">
            <w:r w:rsidRPr="00683D05">
              <w:t>Егорова Р.А., Гайфуллина Н.Ш.,</w:t>
            </w:r>
          </w:p>
          <w:p w:rsidR="004E2124" w:rsidRPr="00683D05" w:rsidRDefault="004E2124" w:rsidP="000E5413">
            <w:r w:rsidRPr="00683D05">
              <w:t>Гизатуллина Р.М.</w:t>
            </w:r>
          </w:p>
          <w:p w:rsidR="004E2124" w:rsidRPr="00683D05" w:rsidRDefault="004E2124" w:rsidP="005C14CB">
            <w:pPr>
              <w:snapToGrid w:val="0"/>
            </w:pPr>
          </w:p>
        </w:tc>
      </w:tr>
      <w:tr w:rsidR="004E2124" w:rsidRPr="00683D05" w:rsidTr="004170CC">
        <w:trPr>
          <w:gridAfter w:val="5"/>
          <w:wAfter w:w="9073" w:type="dxa"/>
          <w:trHeight w:val="267"/>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Международный день красоты :</w:t>
            </w:r>
          </w:p>
          <w:p w:rsidR="004E2124" w:rsidRPr="00683D05" w:rsidRDefault="004E2124" w:rsidP="005C14CB">
            <w:pPr>
              <w:tabs>
                <w:tab w:val="left" w:pos="540"/>
              </w:tabs>
            </w:pPr>
            <w:r w:rsidRPr="00683D05">
              <w:t>Конкурс- «Озын толым»</w:t>
            </w:r>
          </w:p>
          <w:p w:rsidR="004E2124" w:rsidRPr="00683D05" w:rsidRDefault="004E2124" w:rsidP="005C14CB">
            <w:pPr>
              <w:tabs>
                <w:tab w:val="left" w:pos="540"/>
              </w:tabs>
            </w:pPr>
            <w:r w:rsidRPr="00683D05">
              <w:t>Фотовыставка- «Озын толым»- дети, родители,сотрудники</w:t>
            </w:r>
          </w:p>
          <w:p w:rsidR="004E2124" w:rsidRPr="00683D05" w:rsidRDefault="004E2124" w:rsidP="005C14CB">
            <w:pPr>
              <w:snapToGrid w:val="0"/>
              <w:jc w:val="center"/>
            </w:pP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7.09</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 xml:space="preserve"> Ст. воспитатель Зверева О.С., муз.рук-ли Обшарова М.В.,Пермякова А.Л. ., воспитатель по обучению татарскому и  русскому языкам Егорова Р.А.</w:t>
            </w:r>
          </w:p>
        </w:tc>
      </w:tr>
      <w:tr w:rsidR="004E2124" w:rsidRPr="00683D05" w:rsidTr="004170CC">
        <w:trPr>
          <w:gridAfter w:val="5"/>
          <w:wAfter w:w="9073" w:type="dxa"/>
          <w:trHeight w:val="267"/>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Педчас</w:t>
            </w:r>
          </w:p>
          <w:p w:rsidR="004E2124" w:rsidRPr="00683D05" w:rsidRDefault="004E2124" w:rsidP="005C14CB">
            <w:pPr>
              <w:tabs>
                <w:tab w:val="left" w:pos="540"/>
              </w:tabs>
            </w:pPr>
            <w:r w:rsidRPr="00683D05">
              <w:rPr>
                <w:rStyle w:val="24"/>
                <w:sz w:val="24"/>
                <w:szCs w:val="24"/>
              </w:rPr>
              <w:t>Возможности продолжения  проекта «День «Дежурный взрослый»</w:t>
            </w:r>
            <w:r w:rsidR="00F43D98" w:rsidRPr="00683D05">
              <w:rPr>
                <w:rStyle w:val="24"/>
                <w:sz w:val="24"/>
                <w:szCs w:val="24"/>
              </w:rPr>
              <w:t xml:space="preserve"> вплане ознакомления с татарским языком</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сентябрь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D33CE7">
            <w:r w:rsidRPr="00683D05">
              <w:t xml:space="preserve">Ст. воспитатель </w:t>
            </w:r>
          </w:p>
        </w:tc>
      </w:tr>
      <w:tr w:rsidR="004E2124" w:rsidRPr="00683D05" w:rsidTr="004170CC">
        <w:trPr>
          <w:gridAfter w:val="5"/>
          <w:wAfter w:w="9073" w:type="dxa"/>
          <w:trHeight w:val="509"/>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r w:rsidRPr="00683D05">
              <w:t>Оценка индивидуального развития детей по усвоению программы .</w:t>
            </w:r>
          </w:p>
          <w:p w:rsidR="004E2124" w:rsidRPr="00683D05" w:rsidRDefault="004E2124" w:rsidP="005C14CB">
            <w:r w:rsidRPr="00683D05">
              <w:t xml:space="preserve"> Выявление одаренных детей и детей, не справляющихся с программой </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17-28 сентября</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w:t>
            </w:r>
          </w:p>
        </w:tc>
      </w:tr>
      <w:tr w:rsidR="004E2124" w:rsidRPr="00683D05" w:rsidTr="004170CC">
        <w:trPr>
          <w:gridAfter w:val="5"/>
          <w:wAfter w:w="9073" w:type="dxa"/>
          <w:trHeight w:val="566"/>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rPr>
                <w:lang w:val="tt-RU"/>
              </w:rPr>
            </w:pPr>
            <w:r w:rsidRPr="00683D05">
              <w:t>Международный День музыки-  вокальный конкурс по детскому саду «Серебристый голосок»-</w:t>
            </w:r>
            <w:r w:rsidRPr="00683D05">
              <w:rPr>
                <w:lang w:val="tt-RU"/>
              </w:rPr>
              <w:t>“Көмеш  моңнар”</w:t>
            </w:r>
          </w:p>
          <w:p w:rsidR="004E2124" w:rsidRPr="00683D05" w:rsidRDefault="004E2124" w:rsidP="005C14CB">
            <w:pPr>
              <w:tabs>
                <w:tab w:val="left" w:pos="540"/>
              </w:tabs>
              <w:rPr>
                <w:lang w:val="tt-RU"/>
              </w:rPr>
            </w:pPr>
            <w:r w:rsidRPr="00683D05">
              <w:rPr>
                <w:lang w:val="tt-RU"/>
              </w:rPr>
              <w:t>-экскурсия детей  подготовительных групп в музыкальную школу №6</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28.09</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Музыкальные руководители</w:t>
            </w:r>
          </w:p>
          <w:p w:rsidR="004E2124" w:rsidRPr="00683D05" w:rsidRDefault="004E2124" w:rsidP="005C14CB">
            <w:r w:rsidRPr="00683D05">
              <w:t>Обшарова М.В.,Пермякова А.Л.</w:t>
            </w:r>
          </w:p>
        </w:tc>
      </w:tr>
      <w:tr w:rsidR="004E2124" w:rsidRPr="00683D05" w:rsidTr="004170CC">
        <w:trPr>
          <w:gridAfter w:val="5"/>
          <w:wAfter w:w="9073" w:type="dxa"/>
          <w:trHeight w:val="639"/>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Публикация в международном каталоге для учителей, преподавателей и студентов</w:t>
            </w:r>
          </w:p>
        </w:tc>
        <w:tc>
          <w:tcPr>
            <w:tcW w:w="1135" w:type="dxa"/>
            <w:gridSpan w:val="3"/>
            <w:tcBorders>
              <w:top w:val="single" w:sz="4" w:space="0" w:color="000000"/>
              <w:left w:val="single" w:sz="4" w:space="0" w:color="000000"/>
              <w:bottom w:val="single" w:sz="4" w:space="0" w:color="000000"/>
            </w:tcBorders>
          </w:tcPr>
          <w:p w:rsidR="004E2124" w:rsidRPr="00683D05" w:rsidRDefault="001D39C3" w:rsidP="005C14CB">
            <w:r>
              <w:t>в</w:t>
            </w:r>
            <w:r w:rsidR="004E2124" w:rsidRPr="00683D05">
              <w:t xml:space="preserve"> течение квартала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Педагогический коллектив</w:t>
            </w:r>
          </w:p>
        </w:tc>
      </w:tr>
      <w:tr w:rsidR="004E2124" w:rsidRPr="00683D05" w:rsidTr="004170CC">
        <w:trPr>
          <w:gridAfter w:val="5"/>
          <w:wAfter w:w="9073" w:type="dxa"/>
          <w:trHeight w:val="509"/>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pStyle w:val="6"/>
              <w:shd w:val="clear" w:color="auto" w:fill="auto"/>
              <w:spacing w:after="0" w:line="274" w:lineRule="exact"/>
              <w:ind w:firstLine="0"/>
              <w:jc w:val="both"/>
              <w:rPr>
                <w:rStyle w:val="24"/>
                <w:sz w:val="24"/>
                <w:szCs w:val="24"/>
              </w:rPr>
            </w:pPr>
            <w:r w:rsidRPr="00683D05">
              <w:rPr>
                <w:rStyle w:val="24"/>
                <w:sz w:val="24"/>
                <w:szCs w:val="24"/>
              </w:rPr>
              <w:t xml:space="preserve">Педчас. </w:t>
            </w:r>
          </w:p>
          <w:p w:rsidR="004E2124" w:rsidRPr="00683D05" w:rsidRDefault="004E2124" w:rsidP="005C14CB">
            <w:pPr>
              <w:pStyle w:val="6"/>
              <w:shd w:val="clear" w:color="auto" w:fill="auto"/>
              <w:spacing w:after="0" w:line="274" w:lineRule="exact"/>
              <w:ind w:firstLine="0"/>
              <w:jc w:val="both"/>
              <w:rPr>
                <w:sz w:val="24"/>
                <w:szCs w:val="24"/>
              </w:rPr>
            </w:pPr>
            <w:r w:rsidRPr="00683D05">
              <w:rPr>
                <w:rStyle w:val="24"/>
                <w:sz w:val="24"/>
                <w:szCs w:val="24"/>
              </w:rPr>
              <w:t>Готовность детей к освоению программы возрастной группы</w:t>
            </w:r>
          </w:p>
          <w:p w:rsidR="004E2124" w:rsidRPr="00683D05" w:rsidRDefault="004E2124" w:rsidP="005C14CB">
            <w:pPr>
              <w:pStyle w:val="6"/>
              <w:shd w:val="clear" w:color="auto" w:fill="auto"/>
              <w:tabs>
                <w:tab w:val="left" w:pos="1690"/>
              </w:tabs>
              <w:spacing w:after="0" w:line="274" w:lineRule="exact"/>
              <w:ind w:firstLine="0"/>
              <w:jc w:val="both"/>
              <w:rPr>
                <w:sz w:val="24"/>
                <w:szCs w:val="24"/>
              </w:rPr>
            </w:pPr>
            <w:r w:rsidRPr="00683D05">
              <w:rPr>
                <w:rStyle w:val="24"/>
                <w:sz w:val="24"/>
                <w:szCs w:val="24"/>
              </w:rPr>
              <w:t xml:space="preserve">Результаты </w:t>
            </w:r>
            <w:r w:rsidRPr="00683D05">
              <w:rPr>
                <w:rStyle w:val="24"/>
                <w:sz w:val="24"/>
                <w:szCs w:val="24"/>
              </w:rPr>
              <w:tab/>
              <w:t>педагогической диагностики и система сопровождения воспитанников с проблемами в развитии. Требования к составлению ИОМ.</w:t>
            </w:r>
          </w:p>
          <w:p w:rsidR="004E2124" w:rsidRPr="00683D05" w:rsidRDefault="004E2124" w:rsidP="005C14CB">
            <w:pPr>
              <w:rPr>
                <w:rStyle w:val="24"/>
                <w:sz w:val="24"/>
                <w:szCs w:val="24"/>
              </w:rPr>
            </w:pPr>
            <w:r w:rsidRPr="00683D05">
              <w:rPr>
                <w:rStyle w:val="24"/>
                <w:sz w:val="24"/>
                <w:szCs w:val="24"/>
              </w:rPr>
              <w:t>Выявление</w:t>
            </w:r>
            <w:r w:rsidRPr="00683D05">
              <w:rPr>
                <w:rStyle w:val="24"/>
                <w:sz w:val="24"/>
                <w:szCs w:val="24"/>
              </w:rPr>
              <w:tab/>
              <w:t>группы детей для проведения коррекционно –педагогической работы</w:t>
            </w:r>
          </w:p>
          <w:p w:rsidR="004E2124" w:rsidRPr="00683D05" w:rsidRDefault="004E2124" w:rsidP="005C14CB">
            <w:r w:rsidRPr="00683D05">
              <w:rPr>
                <w:rStyle w:val="24"/>
                <w:sz w:val="24"/>
                <w:szCs w:val="24"/>
              </w:rPr>
              <w:t>Анализ психолого-педагогического сопровождения детей. Организация индивидуальной работы с детьми.</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октябрь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 xml:space="preserve">Ст. воспитатель </w:t>
            </w:r>
          </w:p>
          <w:p w:rsidR="004E2124" w:rsidRPr="00683D05" w:rsidRDefault="004E2124" w:rsidP="005C14CB">
            <w:r w:rsidRPr="00683D05">
              <w:t>Педагог-психолог Утробина Е.Ф.</w:t>
            </w:r>
          </w:p>
        </w:tc>
      </w:tr>
      <w:tr w:rsidR="004E2124" w:rsidRPr="00683D05" w:rsidTr="004170CC">
        <w:trPr>
          <w:gridAfter w:val="5"/>
          <w:wAfter w:w="9073" w:type="dxa"/>
          <w:trHeight w:val="543"/>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jc w:val="both"/>
            </w:pPr>
            <w:r w:rsidRPr="00683D05">
              <w:t>Подготовка к участию в работе ГМО «Роль регионального компонента в нравственно – патриотическом воспитании дошкольников» (ДОУ 90ф),</w:t>
            </w:r>
          </w:p>
          <w:p w:rsidR="004E2124" w:rsidRPr="00683D05" w:rsidRDefault="004E2124" w:rsidP="005C14CB">
            <w:pPr>
              <w:jc w:val="both"/>
            </w:pP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сентябрь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 ДОУ</w:t>
            </w:r>
          </w:p>
        </w:tc>
      </w:tr>
      <w:tr w:rsidR="004E2124" w:rsidRPr="00683D05" w:rsidTr="004170CC">
        <w:trPr>
          <w:gridAfter w:val="5"/>
          <w:wAfter w:w="9073" w:type="dxa"/>
          <w:trHeight w:val="59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jc w:val="both"/>
              <w:rPr>
                <w:lang w:val="tt-RU"/>
              </w:rPr>
            </w:pPr>
            <w:r w:rsidRPr="00683D05">
              <w:rPr>
                <w:bCs/>
              </w:rPr>
              <w:t xml:space="preserve">Подготовка к </w:t>
            </w:r>
            <w:r w:rsidRPr="00683D05">
              <w:t xml:space="preserve">участию в </w:t>
            </w:r>
            <w:r w:rsidRPr="00683D05">
              <w:rPr>
                <w:bCs/>
              </w:rPr>
              <w:t xml:space="preserve"> конкурсе «</w:t>
            </w:r>
            <w:r w:rsidRPr="00683D05">
              <w:t>Ярмарка педагогических идей»</w:t>
            </w:r>
            <w:r w:rsidRPr="00683D05">
              <w:rPr>
                <w:lang w:val="tt-RU"/>
              </w:rPr>
              <w:t xml:space="preserve"> (доу № 91);</w:t>
            </w:r>
          </w:p>
          <w:p w:rsidR="004E2124" w:rsidRPr="00683D05" w:rsidRDefault="004E2124" w:rsidP="005C14CB">
            <w:pPr>
              <w:pStyle w:val="afa"/>
              <w:ind w:left="0"/>
              <w:jc w:val="both"/>
              <w:rPr>
                <w:lang w:val="tt-RU"/>
              </w:rPr>
            </w:pP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октябрь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 ДОУ</w:t>
            </w:r>
          </w:p>
        </w:tc>
      </w:tr>
      <w:tr w:rsidR="004E2124" w:rsidRPr="00683D05" w:rsidTr="004170CC">
        <w:trPr>
          <w:gridAfter w:val="5"/>
          <w:wAfter w:w="9073" w:type="dxa"/>
          <w:trHeight w:val="543"/>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pStyle w:val="afa"/>
              <w:ind w:left="0"/>
              <w:jc w:val="both"/>
              <w:rPr>
                <w:bCs/>
                <w:lang w:val="tt-RU"/>
              </w:rPr>
            </w:pPr>
            <w:r w:rsidRPr="00683D05">
              <w:rPr>
                <w:bCs/>
              </w:rPr>
              <w:t xml:space="preserve"> Подготовка к </w:t>
            </w:r>
            <w:r w:rsidRPr="00683D05">
              <w:t xml:space="preserve">участию в </w:t>
            </w:r>
            <w:r w:rsidRPr="00683D05">
              <w:rPr>
                <w:bCs/>
              </w:rPr>
              <w:t xml:space="preserve"> конкурсе для детей дошкольного возраста «С</w:t>
            </w:r>
            <w:r w:rsidR="00526971">
              <w:rPr>
                <w:bCs/>
                <w:lang w:val="tt-RU"/>
              </w:rPr>
              <w:t>өмбелә гүзәле” (ДОУ № 76)</w:t>
            </w:r>
          </w:p>
          <w:p w:rsidR="004E2124" w:rsidRPr="00683D05" w:rsidRDefault="004E2124" w:rsidP="005C14CB">
            <w:pPr>
              <w:rPr>
                <w:rFonts w:eastAsia="Calibri"/>
                <w:lang w:val="tt-RU" w:eastAsia="en-US"/>
              </w:rPr>
            </w:pP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pPr>
              <w:rPr>
                <w:lang w:val="tt-RU"/>
              </w:rPr>
            </w:pPr>
            <w:r w:rsidRPr="00683D05">
              <w:rPr>
                <w:lang w:val="tt-RU"/>
              </w:rPr>
              <w:t>октябрь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Воспитатель по обучнию татарскому и русскому языкам Егорова Р.А.</w:t>
            </w:r>
          </w:p>
        </w:tc>
      </w:tr>
      <w:tr w:rsidR="004E2124" w:rsidRPr="00683D05" w:rsidTr="004170CC">
        <w:trPr>
          <w:gridAfter w:val="5"/>
          <w:wAfter w:w="9073" w:type="dxa"/>
          <w:trHeight w:val="221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День пожилого человека:</w:t>
            </w:r>
          </w:p>
          <w:p w:rsidR="004E2124" w:rsidRPr="00683D05" w:rsidRDefault="004E2124" w:rsidP="005C14CB">
            <w:pPr>
              <w:tabs>
                <w:tab w:val="left" w:pos="540"/>
              </w:tabs>
              <w:rPr>
                <w:lang w:val="tt-RU"/>
              </w:rPr>
            </w:pPr>
            <w:r w:rsidRPr="00683D05">
              <w:rPr>
                <w:lang w:val="tt-RU"/>
              </w:rPr>
              <w:t>изготовление поздравительных открыток для бабушек и дедушек;</w:t>
            </w:r>
          </w:p>
          <w:p w:rsidR="004E2124" w:rsidRPr="00683D05" w:rsidRDefault="004E2124" w:rsidP="005C14CB">
            <w:pPr>
              <w:tabs>
                <w:tab w:val="left" w:pos="540"/>
              </w:tabs>
              <w:rPr>
                <w:lang w:val="tt-RU"/>
              </w:rPr>
            </w:pPr>
            <w:r w:rsidRPr="00683D05">
              <w:rPr>
                <w:lang w:val="tt-RU"/>
              </w:rPr>
              <w:t>-концерт для бабушек и дедушек;</w:t>
            </w:r>
          </w:p>
          <w:p w:rsidR="004E2124" w:rsidRPr="00683D05" w:rsidRDefault="004E2124" w:rsidP="005C14CB">
            <w:pPr>
              <w:tabs>
                <w:tab w:val="left" w:pos="540"/>
              </w:tabs>
              <w:rPr>
                <w:lang w:val="tt-RU"/>
              </w:rPr>
            </w:pPr>
            <w:r w:rsidRPr="00683D05">
              <w:rPr>
                <w:lang w:val="tt-RU"/>
              </w:rPr>
              <w:t>- выставка рукоделия “Әбиемнен сандыгы”;</w:t>
            </w:r>
          </w:p>
          <w:p w:rsidR="004E2124" w:rsidRPr="00683D05" w:rsidRDefault="004E2124" w:rsidP="005C14CB">
            <w:pPr>
              <w:tabs>
                <w:tab w:val="left" w:pos="540"/>
              </w:tabs>
              <w:rPr>
                <w:lang w:val="tt-RU"/>
              </w:rPr>
            </w:pPr>
            <w:r w:rsidRPr="00683D05">
              <w:rPr>
                <w:lang w:val="tt-RU"/>
              </w:rPr>
              <w:t>- Приглашение ветеранов детского сада на чаепитие “От всей души”;</w:t>
            </w:r>
          </w:p>
          <w:p w:rsidR="004E2124" w:rsidRPr="00683D05" w:rsidRDefault="004E2124" w:rsidP="005C14CB">
            <w:pPr>
              <w:tabs>
                <w:tab w:val="left" w:pos="540"/>
              </w:tabs>
            </w:pPr>
            <w:r w:rsidRPr="00683D05">
              <w:rPr>
                <w:lang w:val="tt-RU"/>
              </w:rPr>
              <w:t>-Фотовыставка “Как молоды мы были”</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2.10</w:t>
            </w:r>
          </w:p>
        </w:tc>
        <w:tc>
          <w:tcPr>
            <w:tcW w:w="1843" w:type="dxa"/>
            <w:tcBorders>
              <w:top w:val="single" w:sz="4" w:space="0" w:color="000000"/>
              <w:left w:val="single" w:sz="4" w:space="0" w:color="000000"/>
              <w:bottom w:val="single" w:sz="4" w:space="0" w:color="000000"/>
              <w:right w:val="single" w:sz="4" w:space="0" w:color="000000"/>
            </w:tcBorders>
          </w:tcPr>
          <w:p w:rsidR="001D39C3" w:rsidRDefault="004E2124" w:rsidP="005C14CB">
            <w:r w:rsidRPr="00683D05">
              <w:t>Музыкальные руководители Обшарова М.В.,</w:t>
            </w:r>
          </w:p>
          <w:p w:rsidR="004E2124" w:rsidRPr="00683D05" w:rsidRDefault="004E2124" w:rsidP="005C14CB">
            <w:r w:rsidRPr="00683D05">
              <w:t>Пермякова А.Л., председатель профкома Бажитова Н.</w:t>
            </w:r>
            <w:r w:rsidR="001D39C3">
              <w:t>Г., ст. воспитатель</w:t>
            </w:r>
            <w:r w:rsidRPr="00683D05">
              <w:t>, воспитатель по обучению татарскому и  русскому языкам Егорова Р.А.</w:t>
            </w:r>
          </w:p>
        </w:tc>
      </w:tr>
      <w:tr w:rsidR="004E2124" w:rsidRPr="00683D05" w:rsidTr="004170CC">
        <w:trPr>
          <w:gridAfter w:val="5"/>
          <w:wAfter w:w="9073" w:type="dxa"/>
          <w:trHeight w:val="110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rPr>
                <w:lang w:val="tt-RU"/>
              </w:rPr>
            </w:pPr>
            <w:r w:rsidRPr="00683D05">
              <w:rPr>
                <w:lang w:val="tt-RU"/>
              </w:rPr>
              <w:t>Всемирный День животных:</w:t>
            </w:r>
          </w:p>
          <w:p w:rsidR="004E2124" w:rsidRPr="00683D05" w:rsidRDefault="004E2124" w:rsidP="005C14CB">
            <w:pPr>
              <w:tabs>
                <w:tab w:val="left" w:pos="540"/>
              </w:tabs>
              <w:rPr>
                <w:lang w:val="tt-RU"/>
              </w:rPr>
            </w:pPr>
            <w:r w:rsidRPr="00683D05">
              <w:rPr>
                <w:lang w:val="tt-RU"/>
              </w:rPr>
              <w:t>Беседы с детьми о животных.Экскурсия в зоопарк “Фактория”</w:t>
            </w:r>
          </w:p>
          <w:p w:rsidR="004E2124" w:rsidRPr="00683D05" w:rsidRDefault="004E2124" w:rsidP="005C14CB">
            <w:pPr>
              <w:tabs>
                <w:tab w:val="left" w:pos="540"/>
              </w:tabs>
            </w:pPr>
            <w:r w:rsidRPr="00683D05">
              <w:rPr>
                <w:lang w:val="tt-RU"/>
              </w:rPr>
              <w:t>Выставка работ детей, родителей и сотрудников“Четвероногий друг”-“Дүрт аяклы дус”</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4.10</w:t>
            </w:r>
          </w:p>
          <w:p w:rsidR="004E2124" w:rsidRPr="00683D05" w:rsidRDefault="004E2124" w:rsidP="005C14CB"/>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 xml:space="preserve">Ст. воспитатель </w:t>
            </w:r>
          </w:p>
          <w:p w:rsidR="004E2124" w:rsidRPr="00683D05" w:rsidRDefault="004E2124" w:rsidP="005C14CB"/>
        </w:tc>
      </w:tr>
      <w:tr w:rsidR="004E2124" w:rsidRPr="00683D05" w:rsidTr="004170CC">
        <w:trPr>
          <w:gridAfter w:val="5"/>
          <w:wAfter w:w="9073" w:type="dxa"/>
          <w:trHeight w:val="872"/>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1D39C3" w:rsidRDefault="001D39C3" w:rsidP="005C14CB">
            <w:pPr>
              <w:tabs>
                <w:tab w:val="left" w:pos="540"/>
              </w:tabs>
            </w:pPr>
            <w:r>
              <w:t>День учителя</w:t>
            </w:r>
          </w:p>
          <w:p w:rsidR="004E2124" w:rsidRPr="00683D05" w:rsidRDefault="004E2124" w:rsidP="005C14CB">
            <w:pPr>
              <w:tabs>
                <w:tab w:val="left" w:pos="540"/>
              </w:tabs>
            </w:pPr>
            <w:r w:rsidRPr="00683D05">
              <w:t>Беседы  с детьми  старших и подготовительных групп о школе, о труде учителя.Экскурсия в школу.</w:t>
            </w:r>
          </w:p>
        </w:tc>
        <w:tc>
          <w:tcPr>
            <w:tcW w:w="1135" w:type="dxa"/>
            <w:gridSpan w:val="3"/>
            <w:tcBorders>
              <w:top w:val="single" w:sz="4" w:space="0" w:color="000000"/>
              <w:left w:val="single" w:sz="4" w:space="0" w:color="000000"/>
              <w:bottom w:val="single" w:sz="4" w:space="0" w:color="000000"/>
            </w:tcBorders>
          </w:tcPr>
          <w:p w:rsidR="004E2124" w:rsidRPr="00683D05" w:rsidRDefault="001D39C3" w:rsidP="005C14CB">
            <w:r>
              <w:t>4</w:t>
            </w:r>
            <w:r w:rsidR="004E2124" w:rsidRPr="00683D05">
              <w:t>.10</w:t>
            </w:r>
          </w:p>
          <w:p w:rsidR="004E2124" w:rsidRPr="00683D05" w:rsidRDefault="004E2124" w:rsidP="005C14CB"/>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Педагогический коллектив</w:t>
            </w:r>
          </w:p>
          <w:p w:rsidR="004E2124" w:rsidRPr="00683D05" w:rsidRDefault="004E2124" w:rsidP="005C14CB"/>
        </w:tc>
      </w:tr>
      <w:tr w:rsidR="004E2124" w:rsidRPr="00683D05" w:rsidTr="004170CC">
        <w:trPr>
          <w:gridAfter w:val="5"/>
          <w:wAfter w:w="9073" w:type="dxa"/>
          <w:trHeight w:val="409"/>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rPr>
                <w:bCs/>
              </w:rPr>
              <w:t xml:space="preserve">Подготовка к </w:t>
            </w:r>
            <w:r w:rsidRPr="00683D05">
              <w:t>участию  в муниципальном фольклорном фестивале «Камские мотивы»</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октябрь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Музыкальные руководители Обшарова М.В.,Пермякова А.Л., воспитатель по обучению татарскому и  русскому языкам Егорова Р.А.</w:t>
            </w:r>
          </w:p>
        </w:tc>
      </w:tr>
      <w:tr w:rsidR="004E2124" w:rsidRPr="00683D05" w:rsidTr="004170CC">
        <w:trPr>
          <w:gridAfter w:val="5"/>
          <w:wAfter w:w="9073" w:type="dxa"/>
          <w:trHeight w:val="110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4170CC">
            <w:pPr>
              <w:spacing w:before="100" w:beforeAutospacing="1" w:after="100" w:afterAutospacing="1"/>
              <w:jc w:val="both"/>
              <w:rPr>
                <w:lang w:eastAsia="ru-RU"/>
              </w:rPr>
            </w:pPr>
            <w:r w:rsidRPr="00683D05">
              <w:t>Праздник белых журавлей</w:t>
            </w:r>
            <w:r w:rsidRPr="00683D05">
              <w:rPr>
                <w:lang w:eastAsia="ru-RU"/>
              </w:rPr>
              <w:t xml:space="preserve"> -  праздник, который очень положительно влияет на укрепление культур России с многочисленными нациями и многовековых традиций народной дружбы. Беседы с воспитанниками старших и подготовительных групп- флешмоб в микрорайоне совместно с </w:t>
            </w:r>
            <w:r w:rsidRPr="00683D05">
              <w:t>с общеобразовательным лицеем №14, библиотекой №6, центром «Патриот»</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F05DDC">
            <w:r w:rsidRPr="00683D05">
              <w:t>2</w:t>
            </w:r>
            <w:r w:rsidR="00F05DDC">
              <w:t>4</w:t>
            </w:r>
            <w:r w:rsidRPr="00683D05">
              <w:t>.10</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Ст. воспитатель., муз.рук-ли Обшарова М.В.,Пермякова А.Л. ., воспитатель по обучению татарскому и  русскому языкам Егорова Р.А.</w:t>
            </w:r>
          </w:p>
        </w:tc>
      </w:tr>
      <w:tr w:rsidR="004E2124" w:rsidRPr="00683D05" w:rsidTr="004170CC">
        <w:trPr>
          <w:gridAfter w:val="5"/>
          <w:wAfter w:w="9073" w:type="dxa"/>
          <w:trHeight w:val="522"/>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r w:rsidRPr="00683D05">
              <w:t>Поздравления воспитанников мамам на русском и татарском языках смонтировать фильм</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F05DDC">
            <w:r w:rsidRPr="00683D05">
              <w:t xml:space="preserve">Ст. воспитатель </w:t>
            </w:r>
          </w:p>
        </w:tc>
      </w:tr>
      <w:tr w:rsidR="004E2124" w:rsidRPr="00683D05" w:rsidTr="004170CC">
        <w:trPr>
          <w:gridAfter w:val="5"/>
          <w:wAfter w:w="9073" w:type="dxa"/>
          <w:trHeight w:val="555"/>
        </w:trPr>
        <w:tc>
          <w:tcPr>
            <w:tcW w:w="850" w:type="dxa"/>
            <w:tcBorders>
              <w:top w:val="single" w:sz="4" w:space="0" w:color="auto"/>
              <w:left w:val="single" w:sz="4" w:space="0" w:color="000000"/>
              <w:bottom w:val="single" w:sz="4" w:space="0" w:color="auto"/>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auto"/>
              <w:left w:val="single" w:sz="4" w:space="0" w:color="000000"/>
              <w:bottom w:val="single" w:sz="4" w:space="0" w:color="auto"/>
            </w:tcBorders>
          </w:tcPr>
          <w:p w:rsidR="004E2124" w:rsidRPr="00683D05" w:rsidRDefault="004E2124" w:rsidP="005C14CB">
            <w:pPr>
              <w:jc w:val="both"/>
              <w:rPr>
                <w:lang w:val="tt-RU"/>
              </w:rPr>
            </w:pPr>
            <w:r w:rsidRPr="00683D05">
              <w:rPr>
                <w:lang w:val="tt-RU"/>
              </w:rPr>
              <w:t xml:space="preserve">Подготовка к муниципальному  конкурсу «Счастливое детство. </w:t>
            </w:r>
            <w:r w:rsidR="00F05DDC">
              <w:rPr>
                <w:lang w:val="tt-RU"/>
              </w:rPr>
              <w:t>“</w:t>
            </w:r>
            <w:r w:rsidRPr="00683D05">
              <w:rPr>
                <w:lang w:val="tt-RU"/>
              </w:rPr>
              <w:t>Бәхәтле балачак</w:t>
            </w:r>
            <w:r w:rsidRPr="00683D05">
              <w:t>»</w:t>
            </w:r>
            <w:r w:rsidRPr="00683D05">
              <w:rPr>
                <w:lang w:val="tt-RU"/>
              </w:rPr>
              <w:t xml:space="preserve"> (ДОУ № 92)</w:t>
            </w:r>
          </w:p>
        </w:tc>
        <w:tc>
          <w:tcPr>
            <w:tcW w:w="1135" w:type="dxa"/>
            <w:gridSpan w:val="3"/>
            <w:tcBorders>
              <w:top w:val="single" w:sz="4" w:space="0" w:color="auto"/>
              <w:left w:val="single" w:sz="4" w:space="0" w:color="000000"/>
              <w:bottom w:val="single" w:sz="4" w:space="0" w:color="auto"/>
            </w:tcBorders>
          </w:tcPr>
          <w:p w:rsidR="004E2124" w:rsidRPr="00683D05" w:rsidRDefault="004E2124" w:rsidP="005C14CB">
            <w:r w:rsidRPr="00683D05">
              <w:t>ноябрь</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5C14CB">
            <w:r w:rsidRPr="00683D05">
              <w:t>Воспитатель по обучению татарскому и русскому языкам Егорова Р.А.</w:t>
            </w:r>
          </w:p>
        </w:tc>
      </w:tr>
      <w:tr w:rsidR="004E2124" w:rsidRPr="00683D05" w:rsidTr="004170CC">
        <w:trPr>
          <w:gridAfter w:val="5"/>
          <w:wAfter w:w="9073" w:type="dxa"/>
          <w:trHeight w:val="825"/>
        </w:trPr>
        <w:tc>
          <w:tcPr>
            <w:tcW w:w="850" w:type="dxa"/>
            <w:tcBorders>
              <w:top w:val="single" w:sz="4" w:space="0" w:color="auto"/>
              <w:left w:val="single" w:sz="4" w:space="0" w:color="000000"/>
              <w:bottom w:val="single" w:sz="4" w:space="0" w:color="auto"/>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auto"/>
              <w:left w:val="single" w:sz="4" w:space="0" w:color="000000"/>
              <w:bottom w:val="single" w:sz="4" w:space="0" w:color="auto"/>
            </w:tcBorders>
          </w:tcPr>
          <w:p w:rsidR="004E2124" w:rsidRPr="00683D05" w:rsidRDefault="004E2124" w:rsidP="005C14CB">
            <w:pPr>
              <w:jc w:val="both"/>
              <w:rPr>
                <w:lang w:val="tt-RU"/>
              </w:rPr>
            </w:pPr>
            <w:r w:rsidRPr="00683D05">
              <w:rPr>
                <w:lang w:val="tt-RU"/>
              </w:rPr>
              <w:t>Подготовка к муниципальному  конкурсу“Я говорю и работаю на татарском”</w:t>
            </w:r>
          </w:p>
          <w:p w:rsidR="004E2124" w:rsidRPr="00683D05" w:rsidRDefault="004E2124" w:rsidP="005C14CB">
            <w:pPr>
              <w:jc w:val="both"/>
              <w:rPr>
                <w:lang w:val="tt-RU"/>
              </w:rPr>
            </w:pPr>
          </w:p>
        </w:tc>
        <w:tc>
          <w:tcPr>
            <w:tcW w:w="1135" w:type="dxa"/>
            <w:gridSpan w:val="3"/>
            <w:tcBorders>
              <w:top w:val="single" w:sz="4" w:space="0" w:color="auto"/>
              <w:left w:val="single" w:sz="4" w:space="0" w:color="000000"/>
              <w:bottom w:val="single" w:sz="4" w:space="0" w:color="auto"/>
            </w:tcBorders>
          </w:tcPr>
          <w:p w:rsidR="004E2124" w:rsidRPr="00683D05" w:rsidRDefault="004E2124" w:rsidP="005C14CB">
            <w:r w:rsidRPr="00683D05">
              <w:t>ноябрь</w:t>
            </w:r>
          </w:p>
        </w:tc>
        <w:tc>
          <w:tcPr>
            <w:tcW w:w="1843" w:type="dxa"/>
            <w:tcBorders>
              <w:top w:val="single" w:sz="4" w:space="0" w:color="auto"/>
              <w:left w:val="single" w:sz="4" w:space="0" w:color="000000"/>
              <w:bottom w:val="single" w:sz="4" w:space="0" w:color="auto"/>
              <w:right w:val="single" w:sz="4" w:space="0" w:color="000000"/>
            </w:tcBorders>
          </w:tcPr>
          <w:p w:rsidR="00F05DDC" w:rsidRDefault="00F05DDC" w:rsidP="005C14CB">
            <w:r>
              <w:t>Ст. воспитатель</w:t>
            </w:r>
            <w:r w:rsidR="004E2124" w:rsidRPr="00683D05">
              <w:t>, Егорова Р.А.,</w:t>
            </w:r>
          </w:p>
          <w:p w:rsidR="004E2124" w:rsidRPr="00683D05" w:rsidRDefault="004E2124" w:rsidP="005C14CB">
            <w:r w:rsidRPr="00683D05">
              <w:t>Утробина Е.Ф.</w:t>
            </w:r>
          </w:p>
        </w:tc>
      </w:tr>
      <w:tr w:rsidR="004E2124" w:rsidRPr="00683D05" w:rsidTr="004170CC">
        <w:trPr>
          <w:gridAfter w:val="5"/>
          <w:wAfter w:w="9073" w:type="dxa"/>
          <w:trHeight w:val="522"/>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jc w:val="both"/>
            </w:pPr>
            <w:r w:rsidRPr="00683D05">
              <w:t xml:space="preserve"> Зональный семинар-практикум  на базе детского сада</w:t>
            </w:r>
          </w:p>
          <w:p w:rsidR="004E2124" w:rsidRPr="00683D05" w:rsidRDefault="004E2124" w:rsidP="005C14CB">
            <w:pPr>
              <w:jc w:val="both"/>
            </w:pPr>
            <w:r w:rsidRPr="00683D05">
              <w:t xml:space="preserve">«Преемственность ДОУ, школы и семьи – основы сотрудничества и партнёрства в подготовке будущих первоклассников" </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F05DDC">
            <w:r w:rsidRPr="00683D05">
              <w:t xml:space="preserve">Ст. воспитатель </w:t>
            </w:r>
          </w:p>
        </w:tc>
      </w:tr>
      <w:tr w:rsidR="004E2124" w:rsidRPr="00683D05" w:rsidTr="004170CC">
        <w:trPr>
          <w:gridAfter w:val="5"/>
          <w:wAfter w:w="9073" w:type="dxa"/>
          <w:trHeight w:val="110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День народного единства:</w:t>
            </w:r>
          </w:p>
          <w:p w:rsidR="004E2124" w:rsidRPr="00683D05" w:rsidRDefault="004E2124" w:rsidP="005C14CB">
            <w:pPr>
              <w:tabs>
                <w:tab w:val="left" w:pos="540"/>
              </w:tabs>
            </w:pPr>
            <w:r w:rsidRPr="00683D05">
              <w:t xml:space="preserve">-фольклорный праздник «Мы-вместе» </w:t>
            </w:r>
          </w:p>
          <w:p w:rsidR="004E2124" w:rsidRPr="00683D05" w:rsidRDefault="004E2124" w:rsidP="005C14CB">
            <w:pPr>
              <w:tabs>
                <w:tab w:val="left" w:pos="540"/>
              </w:tabs>
            </w:pPr>
            <w:r w:rsidRPr="00683D05">
              <w:t>( песни, танцы, Народы РТ);</w:t>
            </w:r>
          </w:p>
          <w:p w:rsidR="004E2124" w:rsidRPr="00683D05" w:rsidRDefault="004E2124" w:rsidP="005C14CB">
            <w:pPr>
              <w:tabs>
                <w:tab w:val="left" w:pos="540"/>
              </w:tabs>
            </w:pPr>
            <w:r w:rsidRPr="00683D05">
              <w:t>-дефиле народных костюмов;</w:t>
            </w:r>
          </w:p>
          <w:p w:rsidR="004E2124" w:rsidRPr="00683D05" w:rsidRDefault="004E2124" w:rsidP="005C14CB">
            <w:pPr>
              <w:tabs>
                <w:tab w:val="left" w:pos="540"/>
              </w:tabs>
            </w:pPr>
            <w:r w:rsidRPr="00683D05">
              <w:t>-выставка ремесел ( дети, родители, сотрудники ДОУ, выпускники)</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2.11</w:t>
            </w:r>
          </w:p>
        </w:tc>
        <w:tc>
          <w:tcPr>
            <w:tcW w:w="1843" w:type="dxa"/>
            <w:tcBorders>
              <w:top w:val="single" w:sz="4" w:space="0" w:color="000000"/>
              <w:left w:val="single" w:sz="4" w:space="0" w:color="000000"/>
              <w:bottom w:val="single" w:sz="4" w:space="0" w:color="000000"/>
              <w:right w:val="single" w:sz="4" w:space="0" w:color="000000"/>
            </w:tcBorders>
          </w:tcPr>
          <w:p w:rsidR="00F05DDC" w:rsidRDefault="00F05DDC" w:rsidP="005C14CB">
            <w:r>
              <w:t>Ст. воспитатель</w:t>
            </w:r>
            <w:r w:rsidR="004E2124" w:rsidRPr="00683D05">
              <w:t>, муз.рук-ли Обшарова М.В.,</w:t>
            </w:r>
          </w:p>
          <w:p w:rsidR="00F05DDC" w:rsidRDefault="004E2124" w:rsidP="005C14CB">
            <w:r w:rsidRPr="00683D05">
              <w:t>Пермякова А.Л.</w:t>
            </w:r>
            <w:r w:rsidR="00F05DDC">
              <w:t>,</w:t>
            </w:r>
          </w:p>
          <w:p w:rsidR="004E2124" w:rsidRPr="00683D05" w:rsidRDefault="004E2124" w:rsidP="005C14CB">
            <w:r w:rsidRPr="00683D05">
              <w:t xml:space="preserve"> Егорова Р.А.</w:t>
            </w:r>
          </w:p>
        </w:tc>
      </w:tr>
      <w:tr w:rsidR="004E2124" w:rsidRPr="00683D05" w:rsidTr="004170CC">
        <w:trPr>
          <w:gridAfter w:val="5"/>
          <w:wAfter w:w="9073" w:type="dxa"/>
          <w:trHeight w:val="110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День матери:</w:t>
            </w:r>
          </w:p>
          <w:p w:rsidR="004E2124" w:rsidRPr="00683D05" w:rsidRDefault="004E2124" w:rsidP="005C14CB">
            <w:pPr>
              <w:tabs>
                <w:tab w:val="left" w:pos="540"/>
              </w:tabs>
              <w:rPr>
                <w:lang w:val="tt-RU"/>
              </w:rPr>
            </w:pPr>
            <w:r w:rsidRPr="00683D05">
              <w:t xml:space="preserve">-конкурс чтецов «Милой мамочке моей это поздравленье»- « </w:t>
            </w:r>
            <w:r w:rsidRPr="00683D05">
              <w:rPr>
                <w:lang w:val="tt-RU"/>
              </w:rPr>
              <w:t>Я</w:t>
            </w:r>
            <w:r w:rsidRPr="00683D05">
              <w:t xml:space="preserve">гымлы </w:t>
            </w:r>
            <w:r w:rsidRPr="00683D05">
              <w:rPr>
                <w:lang w:val="tt-RU"/>
              </w:rPr>
              <w:t>әниемә, минем котлау</w:t>
            </w:r>
          </w:p>
          <w:p w:rsidR="004E2124" w:rsidRPr="00683D05" w:rsidRDefault="004E2124" w:rsidP="005C14CB">
            <w:pPr>
              <w:tabs>
                <w:tab w:val="left" w:pos="540"/>
              </w:tabs>
            </w:pPr>
            <w:r w:rsidRPr="00683D05">
              <w:t>-фотовыставка «М</w:t>
            </w:r>
            <w:r w:rsidRPr="00683D05">
              <w:rPr>
                <w:lang w:val="tt-RU"/>
              </w:rPr>
              <w:t>ама звездочка моя</w:t>
            </w:r>
            <w:r w:rsidRPr="00683D05">
              <w:t>»-</w:t>
            </w:r>
          </w:p>
          <w:p w:rsidR="004E2124" w:rsidRPr="00683D05" w:rsidRDefault="004E2124" w:rsidP="005C14CB">
            <w:pPr>
              <w:tabs>
                <w:tab w:val="left" w:pos="540"/>
              </w:tabs>
              <w:rPr>
                <w:lang w:val="tt-RU"/>
              </w:rPr>
            </w:pPr>
            <w:r w:rsidRPr="00683D05">
              <w:rPr>
                <w:lang w:val="tt-RU"/>
              </w:rPr>
              <w:t>“Әнием минем йолдызым”</w:t>
            </w:r>
          </w:p>
          <w:p w:rsidR="004E2124" w:rsidRPr="00683D05" w:rsidRDefault="004E2124" w:rsidP="005C14CB">
            <w:pPr>
              <w:tabs>
                <w:tab w:val="left" w:pos="540"/>
              </w:tabs>
              <w:rPr>
                <w:lang w:val="tt-RU"/>
              </w:rPr>
            </w:pPr>
            <w:r w:rsidRPr="00683D05">
              <w:t xml:space="preserve">  -концерт ко Дню мамы</w:t>
            </w:r>
            <w:r w:rsidRPr="00683D05">
              <w:rPr>
                <w:lang w:val="tt-RU"/>
              </w:rPr>
              <w:t>- Әниләркөненә концерт</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r w:rsidRPr="00683D05">
              <w:t>23.11</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Ст. воспитатель, муз.рук-л</w:t>
            </w:r>
            <w:r w:rsidR="00F05DDC">
              <w:t>и Обшарова М.В.,Пермякова А.Л.</w:t>
            </w:r>
            <w:r w:rsidRPr="00683D05">
              <w:t>, воспитатель по обучению татарскому и  русскому языкам Егорова Р.А.</w:t>
            </w:r>
          </w:p>
        </w:tc>
      </w:tr>
      <w:tr w:rsidR="004E2124" w:rsidRPr="00683D05" w:rsidTr="004170CC">
        <w:trPr>
          <w:gridAfter w:val="5"/>
          <w:wAfter w:w="9073" w:type="dxa"/>
          <w:trHeight w:val="1104"/>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Контроль и руководство</w:t>
            </w:r>
          </w:p>
          <w:p w:rsidR="004E2124" w:rsidRPr="00683D05" w:rsidRDefault="004E2124" w:rsidP="005C14CB">
            <w:pPr>
              <w:tabs>
                <w:tab w:val="left" w:pos="540"/>
              </w:tabs>
            </w:pPr>
            <w:r w:rsidRPr="00683D05">
              <w:t xml:space="preserve">1. Оперативный контроль работы  </w:t>
            </w:r>
            <w:r w:rsidR="00F05DDC">
              <w:t xml:space="preserve">по </w:t>
            </w:r>
            <w:r w:rsidRPr="00683D05">
              <w:t>создани</w:t>
            </w:r>
            <w:r w:rsidR="00F05DDC">
              <w:t xml:space="preserve">ю </w:t>
            </w:r>
            <w:r w:rsidRPr="00683D05">
              <w:t xml:space="preserve"> языковой среды в группах </w:t>
            </w:r>
          </w:p>
          <w:p w:rsidR="004E2124" w:rsidRPr="00683D05" w:rsidRDefault="004E2124" w:rsidP="005C14CB">
            <w:pPr>
              <w:tabs>
                <w:tab w:val="left" w:pos="540"/>
              </w:tabs>
            </w:pPr>
            <w:r w:rsidRPr="00683D05">
              <w:t>2. Оперативный контроль  кружковой работы в ДОУ (освоение детьми материала, ведение документации руководителями кружков, оснащение педпроцесса, использование ИКТ)</w:t>
            </w:r>
          </w:p>
          <w:p w:rsidR="004E2124" w:rsidRPr="00683D05" w:rsidRDefault="004E2124" w:rsidP="005C14CB">
            <w:pPr>
              <w:tabs>
                <w:tab w:val="left" w:pos="540"/>
              </w:tabs>
            </w:pPr>
            <w:r w:rsidRPr="00683D05">
              <w:t>3. Контроль за  проведением оценки индивидуального развития детей</w:t>
            </w:r>
          </w:p>
          <w:p w:rsidR="004E2124" w:rsidRDefault="004E2124" w:rsidP="005C14CB">
            <w:pPr>
              <w:tabs>
                <w:tab w:val="left" w:pos="540"/>
              </w:tabs>
            </w:pPr>
            <w:r w:rsidRPr="00683D05">
              <w:t>4 Выявление детей, не справляющихся с программой и одаренных детей</w:t>
            </w:r>
          </w:p>
          <w:p w:rsidR="001D39C3" w:rsidRDefault="001D39C3" w:rsidP="005C14CB">
            <w:pPr>
              <w:tabs>
                <w:tab w:val="left" w:pos="540"/>
              </w:tabs>
            </w:pPr>
          </w:p>
          <w:p w:rsidR="001D39C3" w:rsidRPr="00683D05" w:rsidRDefault="001D39C3" w:rsidP="005C14CB">
            <w:pPr>
              <w:tabs>
                <w:tab w:val="left" w:pos="540"/>
              </w:tabs>
            </w:pPr>
          </w:p>
          <w:p w:rsidR="004E2124" w:rsidRPr="00683D05" w:rsidRDefault="001D39C3" w:rsidP="005C14CB">
            <w:pPr>
              <w:tabs>
                <w:tab w:val="left" w:pos="540"/>
              </w:tabs>
            </w:pPr>
            <w:r>
              <w:t xml:space="preserve">5. </w:t>
            </w:r>
            <w:r w:rsidR="004E2124" w:rsidRPr="00683D05">
              <w:t>Мониторинг педагогической деятельности педагогов</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1D39C3">
            <w:pPr>
              <w:jc w:val="center"/>
            </w:pPr>
            <w:r w:rsidRPr="00683D05">
              <w:t>Сентябрь-октябрь</w:t>
            </w:r>
          </w:p>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p w:rsidR="004E2124" w:rsidRPr="00683D05" w:rsidRDefault="004E2124" w:rsidP="005C14CB">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Заведующий Салахова Р.З.</w:t>
            </w:r>
          </w:p>
          <w:p w:rsidR="00F05DDC" w:rsidRDefault="004E2124" w:rsidP="005C14CB">
            <w:r w:rsidRPr="00683D05">
              <w:t>Ст. воспитатель</w:t>
            </w:r>
            <w:r w:rsidR="00F05DDC">
              <w:t xml:space="preserve">, </w:t>
            </w:r>
            <w:r w:rsidRPr="00683D05">
              <w:t>воспитатель по обучению татарскому и  русскому языкам Егорова Р.А.,</w:t>
            </w:r>
          </w:p>
          <w:p w:rsidR="004E2124" w:rsidRPr="00683D05" w:rsidRDefault="004E2124" w:rsidP="005C14CB">
            <w:r w:rsidRPr="00683D05">
              <w:t>педагог-психолог Утробина Е.Ф.</w:t>
            </w:r>
          </w:p>
          <w:p w:rsidR="004E2124" w:rsidRPr="00683D05" w:rsidRDefault="004E2124" w:rsidP="005C14CB"/>
        </w:tc>
      </w:tr>
      <w:tr w:rsidR="004E2124" w:rsidRPr="00683D05" w:rsidTr="004170CC">
        <w:trPr>
          <w:gridAfter w:val="5"/>
          <w:wAfter w:w="9073" w:type="dxa"/>
          <w:trHeight w:val="423"/>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Составление квартального отчета  в УДО по реализации закона о языках</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pPr>
              <w:tabs>
                <w:tab w:val="left" w:pos="540"/>
              </w:tabs>
              <w:snapToGrid w:val="0"/>
            </w:pPr>
            <w:r w:rsidRPr="00683D05">
              <w:t>сентябрь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1D39C3">
            <w:r w:rsidRPr="00683D05">
              <w:t xml:space="preserve">Ст.воспитатель </w:t>
            </w:r>
          </w:p>
        </w:tc>
      </w:tr>
      <w:tr w:rsidR="004E2124" w:rsidRPr="00683D05" w:rsidTr="004170CC">
        <w:trPr>
          <w:gridAfter w:val="5"/>
          <w:wAfter w:w="9073" w:type="dxa"/>
          <w:trHeight w:val="843"/>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135" w:type="dxa"/>
            <w:gridSpan w:val="3"/>
            <w:tcBorders>
              <w:top w:val="single" w:sz="4" w:space="0" w:color="000000"/>
              <w:left w:val="single" w:sz="4" w:space="0" w:color="000000"/>
              <w:bottom w:val="single" w:sz="4" w:space="0" w:color="000000"/>
            </w:tcBorders>
          </w:tcPr>
          <w:p w:rsidR="001D39C3" w:rsidRDefault="004E2124" w:rsidP="005C14CB">
            <w:pPr>
              <w:snapToGrid w:val="0"/>
              <w:jc w:val="center"/>
            </w:pPr>
            <w:r w:rsidRPr="00683D05">
              <w:t xml:space="preserve">Ежемесячно, </w:t>
            </w:r>
          </w:p>
          <w:p w:rsidR="004E2124" w:rsidRPr="00683D05" w:rsidRDefault="004E2124" w:rsidP="005C14CB">
            <w:pPr>
              <w:snapToGrid w:val="0"/>
              <w:jc w:val="center"/>
            </w:pPr>
            <w:r w:rsidRPr="00683D05">
              <w:t>каждая пятница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pPr>
              <w:snapToGrid w:val="0"/>
            </w:pPr>
            <w:r w:rsidRPr="00683D05">
              <w:t>Педагогический коллектив</w:t>
            </w:r>
          </w:p>
        </w:tc>
      </w:tr>
      <w:tr w:rsidR="004E2124" w:rsidRPr="00683D05" w:rsidTr="004170CC">
        <w:trPr>
          <w:gridAfter w:val="5"/>
          <w:wAfter w:w="9073" w:type="dxa"/>
          <w:trHeight w:val="843"/>
        </w:trPr>
        <w:tc>
          <w:tcPr>
            <w:tcW w:w="850" w:type="dxa"/>
            <w:tcBorders>
              <w:top w:val="single" w:sz="4" w:space="0" w:color="000000"/>
              <w:left w:val="single" w:sz="4" w:space="0" w:color="000000"/>
              <w:bottom w:val="single" w:sz="4" w:space="0" w:color="000000"/>
            </w:tcBorders>
          </w:tcPr>
          <w:p w:rsidR="004E2124" w:rsidRPr="00683D05" w:rsidRDefault="004E2124" w:rsidP="00F05DDC">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5C14CB">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Подготовка и участие в  конкурсе стихов проекта «Сомик»</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В течении квартала</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1D39C3" w:rsidP="005C14CB">
            <w:pPr>
              <w:snapToGrid w:val="0"/>
            </w:pPr>
            <w:r w:rsidRPr="001D39C3">
              <w:t>Ст.воспитатель</w:t>
            </w:r>
          </w:p>
        </w:tc>
      </w:tr>
      <w:tr w:rsidR="004E2124" w:rsidRPr="00683D05" w:rsidTr="004170CC">
        <w:trPr>
          <w:gridAfter w:val="5"/>
          <w:wAfter w:w="9073" w:type="dxa"/>
          <w:trHeight w:val="843"/>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snapToGrid w:val="0"/>
              <w:jc w:val="center"/>
            </w:pPr>
          </w:p>
        </w:tc>
        <w:tc>
          <w:tcPr>
            <w:tcW w:w="6521" w:type="dxa"/>
            <w:gridSpan w:val="15"/>
            <w:tcBorders>
              <w:top w:val="single" w:sz="4" w:space="0" w:color="000000"/>
              <w:left w:val="single" w:sz="4" w:space="0" w:color="000000"/>
              <w:bottom w:val="single" w:sz="4" w:space="0" w:color="000000"/>
            </w:tcBorders>
          </w:tcPr>
          <w:p w:rsidR="004E2124" w:rsidRPr="00683D05" w:rsidRDefault="004E2124" w:rsidP="001D39C3">
            <w:pPr>
              <w:pStyle w:val="af8"/>
              <w:spacing w:before="0" w:after="0"/>
              <w:jc w:val="left"/>
              <w:rPr>
                <w:rFonts w:ascii="Times New Roman" w:hAnsi="Times New Roman"/>
                <w:b w:val="0"/>
                <w:sz w:val="24"/>
                <w:szCs w:val="24"/>
              </w:rPr>
            </w:pPr>
            <w:r w:rsidRPr="00683D05">
              <w:rPr>
                <w:rFonts w:ascii="Times New Roman" w:hAnsi="Times New Roman"/>
                <w:b w:val="0"/>
                <w:sz w:val="24"/>
                <w:szCs w:val="24"/>
              </w:rPr>
              <w:t>ПЕДСОВЕТ№</w:t>
            </w:r>
            <w:r w:rsidR="001D39C3">
              <w:rPr>
                <w:rFonts w:ascii="Times New Roman" w:hAnsi="Times New Roman"/>
                <w:b w:val="0"/>
                <w:sz w:val="24"/>
                <w:szCs w:val="24"/>
              </w:rPr>
              <w:t xml:space="preserve"> 6</w:t>
            </w:r>
          </w:p>
        </w:tc>
        <w:tc>
          <w:tcPr>
            <w:tcW w:w="1135" w:type="dxa"/>
            <w:gridSpan w:val="3"/>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ноябрь</w:t>
            </w:r>
          </w:p>
        </w:tc>
        <w:tc>
          <w:tcPr>
            <w:tcW w:w="1843" w:type="dxa"/>
            <w:tcBorders>
              <w:top w:val="single" w:sz="4" w:space="0" w:color="000000"/>
              <w:left w:val="single" w:sz="4" w:space="0" w:color="000000"/>
              <w:bottom w:val="single" w:sz="4" w:space="0" w:color="000000"/>
              <w:right w:val="single" w:sz="4" w:space="0" w:color="000000"/>
            </w:tcBorders>
          </w:tcPr>
          <w:p w:rsidR="004E2124" w:rsidRPr="00683D05" w:rsidRDefault="004E2124" w:rsidP="005C14CB">
            <w:pPr>
              <w:snapToGrid w:val="0"/>
            </w:pPr>
          </w:p>
        </w:tc>
      </w:tr>
      <w:tr w:rsidR="004E2124" w:rsidRPr="00683D05" w:rsidTr="004170CC">
        <w:trPr>
          <w:gridAfter w:val="5"/>
          <w:wAfter w:w="9073" w:type="dxa"/>
          <w:trHeight w:hRule="exact" w:val="577"/>
        </w:trPr>
        <w:tc>
          <w:tcPr>
            <w:tcW w:w="850" w:type="dxa"/>
            <w:tcBorders>
              <w:top w:val="single" w:sz="4" w:space="0" w:color="auto"/>
              <w:left w:val="single" w:sz="4" w:space="0" w:color="000000"/>
              <w:bottom w:val="single" w:sz="4" w:space="0" w:color="auto"/>
            </w:tcBorders>
          </w:tcPr>
          <w:p w:rsidR="004E2124" w:rsidRPr="00683D05" w:rsidRDefault="004E2124" w:rsidP="001D39C3">
            <w:pPr>
              <w:pStyle w:val="afa"/>
              <w:numPr>
                <w:ilvl w:val="0"/>
                <w:numId w:val="21"/>
              </w:numPr>
            </w:pPr>
          </w:p>
        </w:tc>
        <w:tc>
          <w:tcPr>
            <w:tcW w:w="7656" w:type="dxa"/>
            <w:gridSpan w:val="18"/>
            <w:tcBorders>
              <w:top w:val="single" w:sz="4" w:space="0" w:color="auto"/>
              <w:left w:val="single" w:sz="4" w:space="0" w:color="000000"/>
              <w:bottom w:val="single" w:sz="4" w:space="0" w:color="auto"/>
            </w:tcBorders>
          </w:tcPr>
          <w:p w:rsidR="004E2124" w:rsidRPr="00683D05" w:rsidRDefault="004E2124" w:rsidP="005C14CB">
            <w:pPr>
              <w:tabs>
                <w:tab w:val="left" w:pos="540"/>
              </w:tabs>
            </w:pPr>
            <w:r w:rsidRPr="00683D05">
              <w:t>Результаты оперативного контроля работы   по созданию языковой среды в группах</w:t>
            </w:r>
          </w:p>
          <w:p w:rsidR="004E2124" w:rsidRPr="00683D05" w:rsidRDefault="004E2124" w:rsidP="005C14CB">
            <w:pPr>
              <w:tabs>
                <w:tab w:val="left" w:pos="540"/>
              </w:tabs>
              <w:snapToGrid w:val="0"/>
            </w:pP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1D39C3" w:rsidP="005C14CB">
            <w:pPr>
              <w:tabs>
                <w:tab w:val="left" w:pos="540"/>
              </w:tabs>
              <w:snapToGrid w:val="0"/>
            </w:pPr>
            <w:r>
              <w:t>В</w:t>
            </w:r>
            <w:r w:rsidR="004E2124" w:rsidRPr="00683D05">
              <w:t>оспитатель по обучению татарскому и  русскому языкам Егорова Р.А.</w:t>
            </w:r>
          </w:p>
        </w:tc>
      </w:tr>
      <w:tr w:rsidR="004E2124" w:rsidRPr="00683D05" w:rsidTr="004170CC">
        <w:trPr>
          <w:gridAfter w:val="5"/>
          <w:wAfter w:w="9073" w:type="dxa"/>
          <w:trHeight w:hRule="exact" w:val="1329"/>
        </w:trPr>
        <w:tc>
          <w:tcPr>
            <w:tcW w:w="850" w:type="dxa"/>
            <w:tcBorders>
              <w:top w:val="single" w:sz="4" w:space="0" w:color="auto"/>
              <w:left w:val="single" w:sz="4" w:space="0" w:color="000000"/>
              <w:bottom w:val="single" w:sz="4" w:space="0" w:color="auto"/>
            </w:tcBorders>
          </w:tcPr>
          <w:p w:rsidR="004E2124" w:rsidRPr="00683D05" w:rsidRDefault="004E2124" w:rsidP="001D39C3">
            <w:pPr>
              <w:pStyle w:val="afa"/>
              <w:numPr>
                <w:ilvl w:val="0"/>
                <w:numId w:val="21"/>
              </w:numPr>
            </w:pPr>
          </w:p>
        </w:tc>
        <w:tc>
          <w:tcPr>
            <w:tcW w:w="7656" w:type="dxa"/>
            <w:gridSpan w:val="18"/>
            <w:tcBorders>
              <w:top w:val="single" w:sz="4" w:space="0" w:color="auto"/>
              <w:left w:val="single" w:sz="4" w:space="0" w:color="000000"/>
              <w:bottom w:val="single" w:sz="4" w:space="0" w:color="auto"/>
            </w:tcBorders>
          </w:tcPr>
          <w:p w:rsidR="004E2124" w:rsidRPr="00683D05" w:rsidRDefault="004E2124" w:rsidP="005C14CB">
            <w:pPr>
              <w:tabs>
                <w:tab w:val="left" w:pos="540"/>
              </w:tabs>
              <w:snapToGrid w:val="0"/>
            </w:pPr>
            <w:r w:rsidRPr="00683D05">
              <w:t>Результаты оперативного контроля  кружковой работы в ДОУ (освоение детьми материала, ведение документации руководителями кружков, оснащение педпроцесса, использование ИКТ)</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1D39C3">
            <w:pPr>
              <w:tabs>
                <w:tab w:val="left" w:pos="540"/>
              </w:tabs>
              <w:snapToGrid w:val="0"/>
            </w:pPr>
            <w:r w:rsidRPr="00683D05">
              <w:t xml:space="preserve">Ст.воспитатель </w:t>
            </w:r>
          </w:p>
        </w:tc>
      </w:tr>
      <w:tr w:rsidR="004E2124" w:rsidRPr="00683D05" w:rsidTr="004170CC">
        <w:trPr>
          <w:gridAfter w:val="5"/>
          <w:wAfter w:w="9073" w:type="dxa"/>
          <w:trHeight w:hRule="exact" w:val="1181"/>
        </w:trPr>
        <w:tc>
          <w:tcPr>
            <w:tcW w:w="850" w:type="dxa"/>
            <w:tcBorders>
              <w:top w:val="single" w:sz="4" w:space="0" w:color="auto"/>
              <w:left w:val="single" w:sz="4" w:space="0" w:color="000000"/>
              <w:bottom w:val="single" w:sz="4" w:space="0" w:color="auto"/>
            </w:tcBorders>
          </w:tcPr>
          <w:p w:rsidR="004E2124" w:rsidRPr="00683D05" w:rsidRDefault="004E2124" w:rsidP="001D39C3">
            <w:pPr>
              <w:pStyle w:val="afa"/>
              <w:numPr>
                <w:ilvl w:val="0"/>
                <w:numId w:val="21"/>
              </w:numPr>
            </w:pPr>
          </w:p>
        </w:tc>
        <w:tc>
          <w:tcPr>
            <w:tcW w:w="7656" w:type="dxa"/>
            <w:gridSpan w:val="18"/>
            <w:tcBorders>
              <w:top w:val="single" w:sz="4" w:space="0" w:color="auto"/>
              <w:left w:val="single" w:sz="4" w:space="0" w:color="000000"/>
              <w:bottom w:val="single" w:sz="4" w:space="0" w:color="auto"/>
            </w:tcBorders>
          </w:tcPr>
          <w:p w:rsidR="004E2124" w:rsidRPr="00683D05" w:rsidRDefault="004E2124" w:rsidP="005C14CB">
            <w:pPr>
              <w:tabs>
                <w:tab w:val="left" w:pos="540"/>
              </w:tabs>
              <w:snapToGrid w:val="0"/>
            </w:pPr>
            <w:r w:rsidRPr="00683D05">
              <w:t>Результаты контроля за  проведением оценки индивидуального развития детей, выявления оларенных детей и детей не справляющихся с программой</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1D39C3">
            <w:pPr>
              <w:tabs>
                <w:tab w:val="left" w:pos="540"/>
              </w:tabs>
              <w:snapToGrid w:val="0"/>
            </w:pPr>
            <w:r w:rsidRPr="00683D05">
              <w:t xml:space="preserve">Ст.воспитатель </w:t>
            </w:r>
          </w:p>
        </w:tc>
      </w:tr>
      <w:tr w:rsidR="004E2124" w:rsidRPr="00683D05" w:rsidTr="004170CC">
        <w:trPr>
          <w:gridAfter w:val="5"/>
          <w:wAfter w:w="9073" w:type="dxa"/>
          <w:trHeight w:hRule="exact" w:val="577"/>
        </w:trPr>
        <w:tc>
          <w:tcPr>
            <w:tcW w:w="850" w:type="dxa"/>
            <w:tcBorders>
              <w:top w:val="single" w:sz="4" w:space="0" w:color="auto"/>
              <w:left w:val="single" w:sz="4" w:space="0" w:color="000000"/>
              <w:bottom w:val="single" w:sz="4" w:space="0" w:color="auto"/>
            </w:tcBorders>
          </w:tcPr>
          <w:p w:rsidR="004E2124" w:rsidRPr="00683D05" w:rsidRDefault="004E2124" w:rsidP="001D39C3">
            <w:pPr>
              <w:pStyle w:val="afa"/>
              <w:numPr>
                <w:ilvl w:val="0"/>
                <w:numId w:val="21"/>
              </w:numPr>
            </w:pPr>
          </w:p>
        </w:tc>
        <w:tc>
          <w:tcPr>
            <w:tcW w:w="7656" w:type="dxa"/>
            <w:gridSpan w:val="18"/>
            <w:tcBorders>
              <w:top w:val="single" w:sz="4" w:space="0" w:color="auto"/>
              <w:left w:val="single" w:sz="4" w:space="0" w:color="000000"/>
              <w:bottom w:val="single" w:sz="4" w:space="0" w:color="auto"/>
            </w:tcBorders>
          </w:tcPr>
          <w:p w:rsidR="004E2124" w:rsidRPr="00683D05" w:rsidRDefault="004E2124" w:rsidP="001D39C3">
            <w:pPr>
              <w:tabs>
                <w:tab w:val="left" w:pos="540"/>
              </w:tabs>
              <w:snapToGrid w:val="0"/>
            </w:pPr>
            <w:r w:rsidRPr="00683D05">
              <w:t xml:space="preserve">Результаты фронтальной проверки в  старших группах </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1D39C3">
            <w:pPr>
              <w:tabs>
                <w:tab w:val="left" w:pos="540"/>
              </w:tabs>
              <w:snapToGrid w:val="0"/>
            </w:pPr>
            <w:r w:rsidRPr="00683D05">
              <w:t xml:space="preserve">Ст.воспитатель </w:t>
            </w:r>
          </w:p>
        </w:tc>
      </w:tr>
      <w:tr w:rsidR="004E2124" w:rsidRPr="00683D05" w:rsidTr="00880111">
        <w:trPr>
          <w:gridAfter w:val="5"/>
          <w:wAfter w:w="9073" w:type="dxa"/>
          <w:trHeight w:hRule="exact" w:val="1713"/>
        </w:trPr>
        <w:tc>
          <w:tcPr>
            <w:tcW w:w="850" w:type="dxa"/>
            <w:tcBorders>
              <w:top w:val="single" w:sz="4" w:space="0" w:color="auto"/>
              <w:left w:val="single" w:sz="4" w:space="0" w:color="000000"/>
              <w:bottom w:val="single" w:sz="4" w:space="0" w:color="auto"/>
            </w:tcBorders>
          </w:tcPr>
          <w:p w:rsidR="004E2124" w:rsidRPr="00683D05" w:rsidRDefault="004E2124" w:rsidP="001D39C3">
            <w:pPr>
              <w:pStyle w:val="afa"/>
              <w:numPr>
                <w:ilvl w:val="0"/>
                <w:numId w:val="21"/>
              </w:numPr>
            </w:pPr>
          </w:p>
        </w:tc>
        <w:tc>
          <w:tcPr>
            <w:tcW w:w="7656" w:type="dxa"/>
            <w:gridSpan w:val="18"/>
            <w:tcBorders>
              <w:top w:val="single" w:sz="4" w:space="0" w:color="auto"/>
              <w:left w:val="single" w:sz="4" w:space="0" w:color="000000"/>
              <w:bottom w:val="single" w:sz="4" w:space="0" w:color="auto"/>
            </w:tcBorders>
          </w:tcPr>
          <w:p w:rsidR="004E2124" w:rsidRPr="00683D05" w:rsidRDefault="004E2124" w:rsidP="00880111">
            <w:pPr>
              <w:tabs>
                <w:tab w:val="left" w:pos="540"/>
              </w:tabs>
              <w:snapToGrid w:val="0"/>
            </w:pPr>
            <w:r w:rsidRPr="00683D05">
              <w:t>Последння информация с сайта минобразования и науки РТ по  совершенствованию обучения детей двум государственным языкам; опты республики в реализации программы «С</w:t>
            </w:r>
            <w:r w:rsidRPr="00683D05">
              <w:rPr>
                <w:lang w:val="tt-RU"/>
              </w:rPr>
              <w:t>өен</w:t>
            </w:r>
            <w:r w:rsidR="00880111">
              <w:rPr>
                <w:lang w:val="tt-RU"/>
              </w:rPr>
              <w:t>еч”</w:t>
            </w:r>
          </w:p>
        </w:tc>
        <w:tc>
          <w:tcPr>
            <w:tcW w:w="1843" w:type="dxa"/>
            <w:tcBorders>
              <w:top w:val="single" w:sz="4" w:space="0" w:color="auto"/>
              <w:left w:val="single" w:sz="4" w:space="0" w:color="000000"/>
              <w:bottom w:val="single" w:sz="4" w:space="0" w:color="auto"/>
              <w:right w:val="single" w:sz="4" w:space="0" w:color="000000"/>
            </w:tcBorders>
          </w:tcPr>
          <w:p w:rsidR="004E2124" w:rsidRPr="00683D05" w:rsidRDefault="004E2124" w:rsidP="005C14CB">
            <w:pPr>
              <w:tabs>
                <w:tab w:val="left" w:pos="540"/>
              </w:tabs>
              <w:snapToGrid w:val="0"/>
            </w:pPr>
            <w:r w:rsidRPr="00683D05">
              <w:t>Воспитатель по обучению татарскому и русскому языкам Егорова Р.А.</w:t>
            </w:r>
          </w:p>
        </w:tc>
      </w:tr>
      <w:tr w:rsidR="004E2124" w:rsidRPr="00683D05" w:rsidTr="00D33CE7">
        <w:trPr>
          <w:gridAfter w:val="5"/>
          <w:wAfter w:w="9073" w:type="dxa"/>
          <w:trHeight w:val="587"/>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snapToGrid w:val="0"/>
              <w:jc w:val="center"/>
            </w:pPr>
          </w:p>
        </w:tc>
        <w:tc>
          <w:tcPr>
            <w:tcW w:w="5812" w:type="dxa"/>
            <w:gridSpan w:val="7"/>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Отчет по реализации закона о языках</w:t>
            </w:r>
          </w:p>
        </w:tc>
        <w:tc>
          <w:tcPr>
            <w:tcW w:w="1702" w:type="dxa"/>
            <w:gridSpan w:val="10"/>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ежеквартально</w:t>
            </w:r>
          </w:p>
        </w:tc>
        <w:tc>
          <w:tcPr>
            <w:tcW w:w="1985" w:type="dxa"/>
            <w:gridSpan w:val="2"/>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Ст. воспитатель</w:t>
            </w:r>
          </w:p>
          <w:p w:rsidR="004E2124" w:rsidRPr="00683D05" w:rsidRDefault="004E2124" w:rsidP="005C14CB"/>
        </w:tc>
      </w:tr>
      <w:tr w:rsidR="004E2124" w:rsidRPr="00683D05" w:rsidTr="00D33CE7">
        <w:trPr>
          <w:gridAfter w:val="5"/>
          <w:wAfter w:w="9073" w:type="dxa"/>
          <w:trHeight w:val="553"/>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snapToGrid w:val="0"/>
              <w:jc w:val="center"/>
            </w:pPr>
          </w:p>
        </w:tc>
        <w:tc>
          <w:tcPr>
            <w:tcW w:w="5812" w:type="dxa"/>
            <w:gridSpan w:val="7"/>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Публикация в международном каталоге для учителей, преподавателей и студентов</w:t>
            </w:r>
          </w:p>
        </w:tc>
        <w:tc>
          <w:tcPr>
            <w:tcW w:w="1702" w:type="dxa"/>
            <w:gridSpan w:val="10"/>
            <w:tcBorders>
              <w:top w:val="single" w:sz="4" w:space="0" w:color="000000"/>
              <w:left w:val="single" w:sz="4" w:space="0" w:color="000000"/>
              <w:bottom w:val="single" w:sz="4" w:space="0" w:color="000000"/>
            </w:tcBorders>
          </w:tcPr>
          <w:p w:rsidR="00686414" w:rsidRPr="00683D05" w:rsidRDefault="004E2124" w:rsidP="005C14CB">
            <w:r w:rsidRPr="00683D05">
              <w:t>Декабрь,</w:t>
            </w:r>
          </w:p>
          <w:p w:rsidR="004E2124" w:rsidRPr="00683D05" w:rsidRDefault="004E2124" w:rsidP="005C14CB">
            <w:r w:rsidRPr="00683D05">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Педагогический коллектив</w:t>
            </w:r>
          </w:p>
        </w:tc>
      </w:tr>
      <w:tr w:rsidR="004E2124" w:rsidRPr="00683D05" w:rsidTr="00D33CE7">
        <w:trPr>
          <w:gridAfter w:val="5"/>
          <w:wAfter w:w="9073" w:type="dxa"/>
          <w:trHeight w:val="671"/>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tabs>
                <w:tab w:val="left" w:pos="540"/>
              </w:tabs>
              <w:snapToGrid w:val="0"/>
              <w:jc w:val="center"/>
            </w:pPr>
          </w:p>
        </w:tc>
        <w:tc>
          <w:tcPr>
            <w:tcW w:w="5812" w:type="dxa"/>
            <w:gridSpan w:val="7"/>
            <w:tcBorders>
              <w:top w:val="single" w:sz="4" w:space="0" w:color="000000"/>
              <w:left w:val="single" w:sz="4" w:space="0" w:color="000000"/>
              <w:bottom w:val="single" w:sz="4" w:space="0" w:color="000000"/>
            </w:tcBorders>
          </w:tcPr>
          <w:p w:rsidR="004E2124" w:rsidRPr="00683D05" w:rsidRDefault="004E2124" w:rsidP="001D39C3">
            <w:pPr>
              <w:jc w:val="both"/>
            </w:pPr>
            <w:r w:rsidRPr="00683D05">
              <w:t>Подготовка и участие в работе</w:t>
            </w:r>
            <w:r w:rsidRPr="00683D05">
              <w:rPr>
                <w:lang w:val="tt-RU"/>
              </w:rPr>
              <w:t xml:space="preserve"> - муниципальной </w:t>
            </w:r>
            <w:r w:rsidRPr="00683D05">
              <w:t>интеллектуальной игры «Брейн</w:t>
            </w:r>
            <w:r w:rsidR="001D39C3">
              <w:t>-</w:t>
            </w:r>
            <w:r w:rsidRPr="00683D05">
              <w:t>ринг» для детей (ДОУ 92)</w:t>
            </w:r>
          </w:p>
        </w:tc>
        <w:tc>
          <w:tcPr>
            <w:tcW w:w="1702" w:type="dxa"/>
            <w:gridSpan w:val="10"/>
            <w:tcBorders>
              <w:top w:val="single" w:sz="4" w:space="0" w:color="000000"/>
              <w:left w:val="single" w:sz="4" w:space="0" w:color="000000"/>
              <w:bottom w:val="single" w:sz="4" w:space="0" w:color="000000"/>
            </w:tcBorders>
          </w:tcPr>
          <w:p w:rsidR="004E2124" w:rsidRPr="00683D05" w:rsidRDefault="004E2124" w:rsidP="005C14CB">
            <w:pPr>
              <w:tabs>
                <w:tab w:val="left" w:pos="540"/>
              </w:tabs>
              <w:snapToGrid w:val="0"/>
              <w:jc w:val="center"/>
            </w:pPr>
            <w:r w:rsidRPr="00683D05">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2124" w:rsidRPr="00683D05" w:rsidRDefault="004E2124" w:rsidP="009154E5">
            <w:pPr>
              <w:tabs>
                <w:tab w:val="left" w:pos="540"/>
              </w:tabs>
              <w:snapToGrid w:val="0"/>
            </w:pPr>
            <w:r w:rsidRPr="00683D05">
              <w:t>Педагогический коллектив</w:t>
            </w:r>
          </w:p>
        </w:tc>
      </w:tr>
      <w:tr w:rsidR="004E2124" w:rsidRPr="00683D05" w:rsidTr="00D33CE7">
        <w:trPr>
          <w:gridAfter w:val="5"/>
          <w:wAfter w:w="9073" w:type="dxa"/>
          <w:trHeight w:val="587"/>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snapToGrid w:val="0"/>
              <w:jc w:val="center"/>
            </w:pPr>
          </w:p>
        </w:tc>
        <w:tc>
          <w:tcPr>
            <w:tcW w:w="5812" w:type="dxa"/>
            <w:gridSpan w:val="7"/>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Отчет по реализации закона о языках</w:t>
            </w:r>
          </w:p>
        </w:tc>
        <w:tc>
          <w:tcPr>
            <w:tcW w:w="1702" w:type="dxa"/>
            <w:gridSpan w:val="10"/>
            <w:tcBorders>
              <w:top w:val="single" w:sz="4" w:space="0" w:color="000000"/>
              <w:left w:val="single" w:sz="4" w:space="0" w:color="000000"/>
              <w:bottom w:val="single" w:sz="4" w:space="0" w:color="000000"/>
            </w:tcBorders>
          </w:tcPr>
          <w:p w:rsidR="004E2124" w:rsidRPr="00683D05" w:rsidRDefault="004E2124" w:rsidP="005C14CB">
            <w:pPr>
              <w:snapToGrid w:val="0"/>
              <w:jc w:val="center"/>
            </w:pPr>
            <w:r w:rsidRPr="00683D05">
              <w:t>ежеквартально</w:t>
            </w:r>
          </w:p>
        </w:tc>
        <w:tc>
          <w:tcPr>
            <w:tcW w:w="1985" w:type="dxa"/>
            <w:gridSpan w:val="2"/>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Ст. воспитатель</w:t>
            </w:r>
          </w:p>
          <w:p w:rsidR="004E2124" w:rsidRPr="00683D05" w:rsidRDefault="004E2124" w:rsidP="005C14CB"/>
        </w:tc>
      </w:tr>
      <w:tr w:rsidR="004E2124" w:rsidRPr="00683D05" w:rsidTr="00D33CE7">
        <w:trPr>
          <w:gridAfter w:val="5"/>
          <w:wAfter w:w="9073" w:type="dxa"/>
          <w:trHeight w:val="553"/>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snapToGrid w:val="0"/>
              <w:jc w:val="center"/>
            </w:pPr>
          </w:p>
        </w:tc>
        <w:tc>
          <w:tcPr>
            <w:tcW w:w="5812" w:type="dxa"/>
            <w:gridSpan w:val="7"/>
            <w:tcBorders>
              <w:top w:val="single" w:sz="4" w:space="0" w:color="000000"/>
              <w:left w:val="single" w:sz="4" w:space="0" w:color="000000"/>
              <w:bottom w:val="single" w:sz="4" w:space="0" w:color="000000"/>
            </w:tcBorders>
          </w:tcPr>
          <w:p w:rsidR="004E2124" w:rsidRPr="00683D05" w:rsidRDefault="004E2124" w:rsidP="005C14CB">
            <w:pPr>
              <w:tabs>
                <w:tab w:val="left" w:pos="540"/>
              </w:tabs>
            </w:pPr>
            <w:r w:rsidRPr="00683D05">
              <w:t>Публикация в международном каталоге для учителей, преподавателей и студентов</w:t>
            </w:r>
          </w:p>
        </w:tc>
        <w:tc>
          <w:tcPr>
            <w:tcW w:w="1702" w:type="dxa"/>
            <w:gridSpan w:val="10"/>
            <w:tcBorders>
              <w:top w:val="single" w:sz="4" w:space="0" w:color="000000"/>
              <w:left w:val="single" w:sz="4" w:space="0" w:color="000000"/>
              <w:bottom w:val="single" w:sz="4" w:space="0" w:color="000000"/>
            </w:tcBorders>
          </w:tcPr>
          <w:p w:rsidR="004E2124" w:rsidRPr="00683D05" w:rsidRDefault="004E2124" w:rsidP="005C14CB">
            <w:r w:rsidRPr="00683D05">
              <w:t>Декабрь,январь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2124" w:rsidRPr="00683D05" w:rsidRDefault="004E2124" w:rsidP="005C14CB">
            <w:r w:rsidRPr="00683D05">
              <w:t>Педагогический коллектив</w:t>
            </w:r>
          </w:p>
        </w:tc>
      </w:tr>
      <w:tr w:rsidR="004E2124" w:rsidRPr="00683D05" w:rsidTr="00D33CE7">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1D39C3">
            <w:pPr>
              <w:pStyle w:val="afa"/>
              <w:numPr>
                <w:ilvl w:val="0"/>
                <w:numId w:val="21"/>
              </w:numPr>
              <w:tabs>
                <w:tab w:val="left" w:pos="540"/>
              </w:tabs>
              <w:snapToGrid w:val="0"/>
              <w:jc w:val="center"/>
            </w:pPr>
          </w:p>
        </w:tc>
        <w:tc>
          <w:tcPr>
            <w:tcW w:w="5812" w:type="dxa"/>
            <w:gridSpan w:val="7"/>
            <w:tcBorders>
              <w:top w:val="single" w:sz="4" w:space="0" w:color="000000"/>
              <w:left w:val="single" w:sz="4" w:space="0" w:color="000000"/>
              <w:bottom w:val="single" w:sz="4" w:space="0" w:color="000000"/>
            </w:tcBorders>
          </w:tcPr>
          <w:p w:rsidR="004E2124" w:rsidRPr="00683D05" w:rsidRDefault="004E2124" w:rsidP="005C14CB">
            <w:pPr>
              <w:jc w:val="both"/>
            </w:pPr>
            <w:r w:rsidRPr="00683D05">
              <w:t>Подготовка и участие в работе</w:t>
            </w:r>
            <w:r w:rsidRPr="00683D05">
              <w:rPr>
                <w:lang w:val="tt-RU"/>
              </w:rPr>
              <w:t xml:space="preserve"> - муниципальной </w:t>
            </w:r>
            <w:r w:rsidRPr="00683D05">
              <w:t>интеллектуальной игры «Брейн – ринг» для детей (ДОУ 92)</w:t>
            </w:r>
          </w:p>
        </w:tc>
        <w:tc>
          <w:tcPr>
            <w:tcW w:w="1702" w:type="dxa"/>
            <w:gridSpan w:val="10"/>
            <w:tcBorders>
              <w:top w:val="single" w:sz="4" w:space="0" w:color="000000"/>
              <w:left w:val="single" w:sz="4" w:space="0" w:color="000000"/>
              <w:bottom w:val="single" w:sz="4" w:space="0" w:color="000000"/>
            </w:tcBorders>
          </w:tcPr>
          <w:p w:rsidR="004E2124" w:rsidRPr="00683D05" w:rsidRDefault="004E2124" w:rsidP="005C14CB">
            <w:pPr>
              <w:tabs>
                <w:tab w:val="left" w:pos="540"/>
              </w:tabs>
              <w:snapToGrid w:val="0"/>
              <w:jc w:val="center"/>
            </w:pPr>
            <w:r w:rsidRPr="00683D05">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2124" w:rsidRPr="00683D05" w:rsidRDefault="004E2124" w:rsidP="009154E5">
            <w:pPr>
              <w:tabs>
                <w:tab w:val="left" w:pos="540"/>
              </w:tabs>
              <w:snapToGrid w:val="0"/>
            </w:pPr>
            <w:r w:rsidRPr="00683D05">
              <w:t>Педагогический коллектив</w:t>
            </w:r>
          </w:p>
        </w:tc>
      </w:tr>
      <w:tr w:rsidR="009154E5" w:rsidRPr="00683D05" w:rsidTr="00D33CE7">
        <w:trPr>
          <w:gridAfter w:val="5"/>
          <w:wAfter w:w="9073" w:type="dxa"/>
        </w:trPr>
        <w:tc>
          <w:tcPr>
            <w:tcW w:w="850" w:type="dxa"/>
            <w:tcBorders>
              <w:top w:val="single" w:sz="4" w:space="0" w:color="000000"/>
              <w:left w:val="single" w:sz="4" w:space="0" w:color="000000"/>
              <w:bottom w:val="single" w:sz="4" w:space="0" w:color="000000"/>
            </w:tcBorders>
          </w:tcPr>
          <w:p w:rsidR="009154E5" w:rsidRPr="00683D05" w:rsidRDefault="009154E5" w:rsidP="001D39C3">
            <w:pPr>
              <w:pStyle w:val="afa"/>
              <w:numPr>
                <w:ilvl w:val="0"/>
                <w:numId w:val="21"/>
              </w:numPr>
              <w:tabs>
                <w:tab w:val="left" w:pos="540"/>
              </w:tabs>
              <w:snapToGrid w:val="0"/>
              <w:jc w:val="center"/>
            </w:pPr>
          </w:p>
        </w:tc>
        <w:tc>
          <w:tcPr>
            <w:tcW w:w="5812" w:type="dxa"/>
            <w:gridSpan w:val="7"/>
            <w:tcBorders>
              <w:top w:val="single" w:sz="4" w:space="0" w:color="000000"/>
              <w:left w:val="single" w:sz="4" w:space="0" w:color="000000"/>
              <w:bottom w:val="single" w:sz="4" w:space="0" w:color="000000"/>
            </w:tcBorders>
          </w:tcPr>
          <w:p w:rsidR="009154E5" w:rsidRDefault="009154E5" w:rsidP="009154E5">
            <w:pPr>
              <w:jc w:val="both"/>
            </w:pPr>
            <w:r>
              <w:t>Педагогический совет № 4</w:t>
            </w:r>
          </w:p>
          <w:p w:rsidR="009154E5" w:rsidRDefault="009154E5" w:rsidP="009154E5">
            <w:pPr>
              <w:jc w:val="both"/>
            </w:pPr>
            <w:r>
              <w:t>Тема: Развивать все компоненты устной речи детей, практическое овладение воспитанниками нормами речи и свободным общением для овладения конструктивными способами и средствами взаимодействия с окружающими.</w:t>
            </w:r>
          </w:p>
          <w:p w:rsidR="009154E5" w:rsidRPr="00683D05" w:rsidRDefault="009154E5" w:rsidP="009154E5">
            <w:pPr>
              <w:jc w:val="both"/>
            </w:pPr>
            <w:r>
              <w:t>Цель: Определение и формирование актуальных путей воспитательно-образовательного процесса, направленных на развитие у детей навыков свободного общения для овладения конструктивными способами и средствами взаимодействия с окружающими</w:t>
            </w:r>
          </w:p>
        </w:tc>
        <w:tc>
          <w:tcPr>
            <w:tcW w:w="1702" w:type="dxa"/>
            <w:gridSpan w:val="10"/>
            <w:tcBorders>
              <w:top w:val="single" w:sz="4" w:space="0" w:color="000000"/>
              <w:left w:val="single" w:sz="4" w:space="0" w:color="000000"/>
              <w:bottom w:val="single" w:sz="4" w:space="0" w:color="000000"/>
            </w:tcBorders>
          </w:tcPr>
          <w:p w:rsidR="009154E5" w:rsidRPr="00683D05" w:rsidRDefault="009154E5" w:rsidP="005C14CB">
            <w:pPr>
              <w:tabs>
                <w:tab w:val="left" w:pos="540"/>
              </w:tabs>
              <w:snapToGrid w:val="0"/>
              <w:jc w:val="center"/>
            </w:pPr>
            <w:r>
              <w:t>по графику проведения</w:t>
            </w:r>
          </w:p>
        </w:tc>
        <w:tc>
          <w:tcPr>
            <w:tcW w:w="1985" w:type="dxa"/>
            <w:gridSpan w:val="2"/>
            <w:tcBorders>
              <w:top w:val="single" w:sz="4" w:space="0" w:color="000000"/>
              <w:left w:val="single" w:sz="4" w:space="0" w:color="000000"/>
              <w:bottom w:val="single" w:sz="4" w:space="0" w:color="000000"/>
              <w:right w:val="single" w:sz="4" w:space="0" w:color="000000"/>
            </w:tcBorders>
          </w:tcPr>
          <w:p w:rsidR="009154E5" w:rsidRPr="00683D05" w:rsidRDefault="009154E5" w:rsidP="009154E5">
            <w:pPr>
              <w:tabs>
                <w:tab w:val="left" w:pos="540"/>
              </w:tabs>
              <w:snapToGrid w:val="0"/>
              <w:jc w:val="both"/>
            </w:pPr>
            <w:r w:rsidRPr="009154E5">
              <w:t>Педагогический коллектив</w:t>
            </w:r>
          </w:p>
        </w:tc>
      </w:tr>
      <w:tr w:rsidR="004E2124" w:rsidRPr="00683D05" w:rsidTr="004170CC">
        <w:trPr>
          <w:gridAfter w:val="5"/>
          <w:wAfter w:w="9073" w:type="dxa"/>
          <w:trHeight w:val="553"/>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Публикация в международном каталоге для учителей, преподавателей и студентов</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D33CE7">
            <w:pPr>
              <w:jc w:val="center"/>
            </w:pPr>
            <w:r w:rsidRPr="00683D05">
              <w:t>постоянно</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E214A7">
            <w:r w:rsidRPr="00683D05">
              <w:t>Педагогический коллектив</w:t>
            </w:r>
          </w:p>
        </w:tc>
      </w:tr>
      <w:tr w:rsidR="004E2124" w:rsidRPr="00683D05" w:rsidTr="004170CC">
        <w:trPr>
          <w:gridAfter w:val="5"/>
          <w:wAfter w:w="9073" w:type="dxa"/>
          <w:trHeight w:val="561"/>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Составление квартального отчета  в УДО по реализации закона о языках</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D33CE7">
            <w:pPr>
              <w:tabs>
                <w:tab w:val="left" w:pos="540"/>
              </w:tabs>
              <w:snapToGrid w:val="0"/>
              <w:jc w:val="center"/>
            </w:pPr>
            <w:r w:rsidRPr="00683D05">
              <w:t>февраль</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9154E5">
            <w:r w:rsidRPr="00683D05">
              <w:t xml:space="preserve">Ст.воспитатель </w:t>
            </w:r>
          </w:p>
        </w:tc>
      </w:tr>
      <w:tr w:rsidR="004E2124" w:rsidRPr="00683D05" w:rsidTr="004170CC">
        <w:trPr>
          <w:gridAfter w:val="5"/>
          <w:wAfter w:w="9073" w:type="dxa"/>
          <w:trHeight w:val="413"/>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Неделя творческих отчетов</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D33CE7">
            <w:pPr>
              <w:tabs>
                <w:tab w:val="left" w:pos="540"/>
              </w:tabs>
              <w:snapToGrid w:val="0"/>
              <w:jc w:val="center"/>
            </w:pPr>
            <w:r w:rsidRPr="00683D05">
              <w:t>февраль</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9154E5" w:rsidP="009154E5">
            <w:pPr>
              <w:tabs>
                <w:tab w:val="left" w:pos="540"/>
              </w:tabs>
              <w:snapToGrid w:val="0"/>
            </w:pPr>
            <w:r w:rsidRPr="009154E5">
              <w:t>Ст.воспитатель</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jc w:val="both"/>
            </w:pPr>
            <w:r w:rsidRPr="00683D05">
              <w:t>Подготовка к участию в конкурсах:</w:t>
            </w:r>
          </w:p>
          <w:p w:rsidR="004E2124" w:rsidRPr="00683D05" w:rsidRDefault="004E2124" w:rsidP="00E214A7">
            <w:pPr>
              <w:jc w:val="both"/>
            </w:pPr>
            <w:r w:rsidRPr="00683D05">
              <w:rPr>
                <w:bCs/>
                <w:bdr w:val="none" w:sz="0" w:space="0" w:color="auto" w:frame="1"/>
              </w:rPr>
              <w:t>Муниципальный конкурс «Создание билингвальной  среды в рамках ДОУ</w:t>
            </w:r>
            <w:r w:rsidRPr="00683D05">
              <w:t>»</w:t>
            </w:r>
          </w:p>
          <w:p w:rsidR="004E2124" w:rsidRPr="00683D05" w:rsidRDefault="004E2124" w:rsidP="00E214A7">
            <w:pPr>
              <w:jc w:val="both"/>
            </w:pPr>
            <w:r w:rsidRPr="00683D05">
              <w:t xml:space="preserve">- Муниципальный конкурс – викторина по патриотическому воспитанию </w:t>
            </w:r>
            <w:r w:rsidR="00526971">
              <w:t>«Мой родной Татарстан» (ДОУ 80)</w:t>
            </w:r>
          </w:p>
          <w:p w:rsidR="004E2124" w:rsidRPr="00683D05" w:rsidRDefault="004E2124" w:rsidP="00E214A7">
            <w:pPr>
              <w:jc w:val="both"/>
              <w:rPr>
                <w:bCs/>
                <w:lang w:val="tt-RU"/>
              </w:rPr>
            </w:pPr>
            <w:r w:rsidRPr="00683D05">
              <w:t xml:space="preserve">- </w:t>
            </w:r>
            <w:r w:rsidRPr="00683D05">
              <w:rPr>
                <w:bCs/>
                <w:lang w:val="tt-RU"/>
              </w:rPr>
              <w:t>Муниципальный</w:t>
            </w:r>
            <w:r w:rsidR="004170CC">
              <w:rPr>
                <w:bCs/>
                <w:lang w:val="tt-RU"/>
              </w:rPr>
              <w:t xml:space="preserve"> с</w:t>
            </w:r>
            <w:r w:rsidRPr="00683D05">
              <w:rPr>
                <w:bCs/>
                <w:lang w:val="tt-RU"/>
              </w:rPr>
              <w:t>емейный фестиваль “Туган тел” (ДОУ 83),</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D33CE7">
            <w:pPr>
              <w:tabs>
                <w:tab w:val="left" w:pos="540"/>
              </w:tabs>
              <w:snapToGrid w:val="0"/>
              <w:jc w:val="center"/>
            </w:pPr>
            <w:r w:rsidRPr="00683D05">
              <w:t>февраль</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9154E5">
            <w:pPr>
              <w:tabs>
                <w:tab w:val="left" w:pos="540"/>
              </w:tabs>
              <w:snapToGrid w:val="0"/>
            </w:pPr>
            <w:r w:rsidRPr="00683D05">
              <w:t>Педагогический коллектив</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rPr>
                <w:lang w:val="tt-RU"/>
              </w:rPr>
            </w:pPr>
            <w:r w:rsidRPr="00683D05">
              <w:rPr>
                <w:lang w:val="tt-RU"/>
              </w:rPr>
              <w:t>ДЕКАДА РОДНОГО ЯЗЫКА</w:t>
            </w:r>
          </w:p>
          <w:p w:rsidR="004E2124" w:rsidRPr="00683D05" w:rsidRDefault="004E2124" w:rsidP="00E214A7">
            <w:pPr>
              <w:rPr>
                <w:lang w:val="tt-RU"/>
              </w:rPr>
            </w:pPr>
            <w:r w:rsidRPr="00683D05">
              <w:rPr>
                <w:lang w:val="tt-RU"/>
              </w:rPr>
              <w:t>-выставка детских рисунков “Тылсымлы бизәшләр”;</w:t>
            </w:r>
          </w:p>
          <w:p w:rsidR="004E2124" w:rsidRPr="00683D05" w:rsidRDefault="004E2124" w:rsidP="00E214A7">
            <w:pPr>
              <w:rPr>
                <w:lang w:val="tt-RU"/>
              </w:rPr>
            </w:pPr>
            <w:r w:rsidRPr="00683D05">
              <w:rPr>
                <w:lang w:val="tt-RU"/>
              </w:rPr>
              <w:t>-конкурс чтецов, посвященный Дню рождения М.Джалиля “Чулпаным йолдызым”;</w:t>
            </w:r>
          </w:p>
          <w:p w:rsidR="004E2124" w:rsidRPr="00683D05" w:rsidRDefault="004E2124" w:rsidP="00E214A7">
            <w:r w:rsidRPr="00683D05">
              <w:rPr>
                <w:lang w:val="tt-RU"/>
              </w:rPr>
              <w:t>-“Умники и умни</w:t>
            </w:r>
            <w:r w:rsidRPr="00683D05">
              <w:t>цы» в д/с;</w:t>
            </w:r>
          </w:p>
          <w:p w:rsidR="004E2124" w:rsidRPr="00683D05" w:rsidRDefault="004E2124" w:rsidP="00E214A7">
            <w:r w:rsidRPr="00683D05">
              <w:t>-«И туган тел, и матур тел!»- тематические занятия  в средних, старших и подготовительных группах</w:t>
            </w:r>
          </w:p>
          <w:p w:rsidR="004E2124" w:rsidRPr="00683D05" w:rsidRDefault="004E2124" w:rsidP="00E214A7">
            <w:r w:rsidRPr="00683D05">
              <w:t>-физкультурное развлечение «День народных подвижных игр»;</w:t>
            </w:r>
          </w:p>
          <w:p w:rsidR="004E2124" w:rsidRPr="00683D05" w:rsidRDefault="004E2124" w:rsidP="00E214A7">
            <w:r w:rsidRPr="00683D05">
              <w:t>Экскурсия в библиотеку 37 микрорайона;</w:t>
            </w:r>
          </w:p>
          <w:p w:rsidR="004E2124" w:rsidRPr="00683D05" w:rsidRDefault="004E2124" w:rsidP="00E214A7">
            <w:r w:rsidRPr="00683D05">
              <w:t>Чтение сказок народов Поволжья;</w:t>
            </w:r>
          </w:p>
          <w:p w:rsidR="004E2124" w:rsidRPr="00683D05" w:rsidRDefault="004E2124" w:rsidP="00E214A7">
            <w:r w:rsidRPr="00683D05">
              <w:t>Просмотр мультфильмов на татарском и русском языках о дружбе;</w:t>
            </w:r>
          </w:p>
          <w:p w:rsidR="004E2124" w:rsidRPr="00683D05" w:rsidRDefault="004E2124" w:rsidP="00E214A7">
            <w:r w:rsidRPr="00683D05">
              <w:lastRenderedPageBreak/>
              <w:t>Драматизация татарских и русских народных сказок;</w:t>
            </w:r>
          </w:p>
          <w:p w:rsidR="004E2124" w:rsidRPr="00683D05" w:rsidRDefault="004E2124" w:rsidP="00E214A7">
            <w:pPr>
              <w:rPr>
                <w:lang w:val="tt-RU"/>
              </w:rPr>
            </w:pPr>
            <w:r w:rsidRPr="00683D05">
              <w:t>Акция  с отделом пропаганды ГИБДД и библиотекой 36 микрорайона «Татарча сойл</w:t>
            </w:r>
            <w:r w:rsidRPr="00683D05">
              <w:rPr>
                <w:lang w:val="tt-RU"/>
              </w:rPr>
              <w:t>әшәбез”</w:t>
            </w:r>
          </w:p>
          <w:p w:rsidR="004E2124" w:rsidRPr="00683D05" w:rsidRDefault="004E2124" w:rsidP="00E214A7">
            <w:pPr>
              <w:rPr>
                <w:lang w:val="tt-RU"/>
              </w:rPr>
            </w:pPr>
            <w:r w:rsidRPr="00683D05">
              <w:rPr>
                <w:lang w:val="tt-RU"/>
              </w:rPr>
              <w:t>“Масленица” (20.02)</w:t>
            </w:r>
          </w:p>
          <w:p w:rsidR="004E2124" w:rsidRPr="00683D05" w:rsidRDefault="004E2124" w:rsidP="00E214A7">
            <w:pPr>
              <w:rPr>
                <w:lang w:val="tt-RU"/>
              </w:rPr>
            </w:pPr>
            <w:r w:rsidRPr="00683D05">
              <w:rPr>
                <w:lang w:val="tt-RU"/>
              </w:rPr>
              <w:t>Экспресс-оценка создания  языковой среды в группах и кабинетах</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lastRenderedPageBreak/>
              <w:t>12-23.02</w:t>
            </w:r>
          </w:p>
        </w:tc>
        <w:tc>
          <w:tcPr>
            <w:tcW w:w="3274" w:type="dxa"/>
            <w:gridSpan w:val="8"/>
            <w:tcBorders>
              <w:top w:val="single" w:sz="4" w:space="0" w:color="000000"/>
              <w:left w:val="single" w:sz="4" w:space="0" w:color="000000"/>
              <w:bottom w:val="single" w:sz="4" w:space="0" w:color="000000"/>
              <w:right w:val="single" w:sz="4" w:space="0" w:color="000000"/>
            </w:tcBorders>
          </w:tcPr>
          <w:p w:rsidR="009154E5" w:rsidRDefault="004E2124" w:rsidP="009154E5">
            <w:pPr>
              <w:tabs>
                <w:tab w:val="left" w:pos="540"/>
              </w:tabs>
              <w:snapToGrid w:val="0"/>
              <w:jc w:val="both"/>
            </w:pPr>
            <w:r w:rsidRPr="00683D05">
              <w:t xml:space="preserve">Ст воспитатель </w:t>
            </w:r>
          </w:p>
          <w:p w:rsidR="009154E5" w:rsidRDefault="004E2124" w:rsidP="009154E5">
            <w:pPr>
              <w:tabs>
                <w:tab w:val="left" w:pos="540"/>
              </w:tabs>
              <w:snapToGrid w:val="0"/>
              <w:jc w:val="both"/>
            </w:pPr>
            <w:r w:rsidRPr="00683D05">
              <w:t>Воспитатель по обучению татарскому</w:t>
            </w:r>
            <w:r w:rsidR="009154E5">
              <w:t xml:space="preserve"> и русскому языкам Егорова Р.А.,</w:t>
            </w:r>
          </w:p>
          <w:p w:rsidR="009154E5" w:rsidRDefault="009154E5" w:rsidP="009154E5">
            <w:pPr>
              <w:tabs>
                <w:tab w:val="left" w:pos="540"/>
              </w:tabs>
              <w:snapToGrid w:val="0"/>
              <w:jc w:val="both"/>
            </w:pPr>
            <w:r>
              <w:t>м</w:t>
            </w:r>
            <w:r w:rsidR="004E2124" w:rsidRPr="00683D05">
              <w:t>уз.рук-ли</w:t>
            </w:r>
            <w:r w:rsidR="00435E2E" w:rsidRPr="00683D05">
              <w:t xml:space="preserve"> Обшарова М.В.,</w:t>
            </w:r>
          </w:p>
          <w:p w:rsidR="004E2124" w:rsidRPr="00683D05" w:rsidRDefault="00435E2E" w:rsidP="009154E5">
            <w:pPr>
              <w:tabs>
                <w:tab w:val="left" w:pos="540"/>
              </w:tabs>
              <w:snapToGrid w:val="0"/>
              <w:jc w:val="both"/>
            </w:pPr>
            <w:r w:rsidRPr="00683D05">
              <w:t xml:space="preserve">Пермякова А.Л. </w:t>
            </w:r>
          </w:p>
          <w:p w:rsidR="004E2124" w:rsidRPr="00683D05" w:rsidRDefault="004E2124" w:rsidP="009154E5">
            <w:pPr>
              <w:tabs>
                <w:tab w:val="left" w:pos="540"/>
              </w:tabs>
              <w:snapToGrid w:val="0"/>
              <w:jc w:val="both"/>
              <w:rPr>
                <w:lang w:val="tt-RU"/>
              </w:rPr>
            </w:pPr>
          </w:p>
        </w:tc>
      </w:tr>
      <w:tr w:rsidR="004E2124" w:rsidRPr="00683D05" w:rsidTr="004170CC">
        <w:trPr>
          <w:gridAfter w:val="5"/>
          <w:wAfter w:w="9073" w:type="dxa"/>
          <w:trHeight w:val="849"/>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170CC" w:rsidP="00E214A7">
            <w:pPr>
              <w:tabs>
                <w:tab w:val="left" w:pos="540"/>
              </w:tabs>
            </w:pPr>
            <w:r>
              <w:t>ДЕНЬ ЗАЩИТНИКА ОТЕЧЕСТВА</w:t>
            </w:r>
          </w:p>
          <w:p w:rsidR="004E2124" w:rsidRPr="00683D05" w:rsidRDefault="004E2124" w:rsidP="00E214A7">
            <w:pPr>
              <w:tabs>
                <w:tab w:val="left" w:pos="540"/>
              </w:tabs>
            </w:pPr>
            <w:r w:rsidRPr="00683D05">
              <w:t>Фотовыставки в группах на тему:</w:t>
            </w:r>
          </w:p>
          <w:p w:rsidR="004E2124" w:rsidRPr="00683D05" w:rsidRDefault="004E2124" w:rsidP="00E214A7">
            <w:pPr>
              <w:tabs>
                <w:tab w:val="left" w:pos="540"/>
              </w:tabs>
              <w:rPr>
                <w:lang w:val="tt-RU"/>
              </w:rPr>
            </w:pPr>
            <w:r w:rsidRPr="00683D05">
              <w:t>- «Защитники Отечества»;</w:t>
            </w:r>
            <w:r w:rsidRPr="00683D05">
              <w:rPr>
                <w:lang w:val="tt-RU"/>
              </w:rPr>
              <w:t xml:space="preserve"> “Илне саклаучылар</w:t>
            </w:r>
            <w:r w:rsidR="007E4B10" w:rsidRPr="00683D05">
              <w:rPr>
                <w:lang w:val="tt-RU"/>
              </w:rPr>
              <w:t>”</w:t>
            </w:r>
          </w:p>
          <w:p w:rsidR="004E2124" w:rsidRPr="00683D05" w:rsidRDefault="004E2124" w:rsidP="00E214A7">
            <w:pPr>
              <w:tabs>
                <w:tab w:val="left" w:pos="540"/>
              </w:tabs>
              <w:rPr>
                <w:lang w:val="tt-RU"/>
              </w:rPr>
            </w:pPr>
            <w:r w:rsidRPr="00683D05">
              <w:rPr>
                <w:lang w:val="tt-RU"/>
              </w:rPr>
              <w:t>Ежегодная республиканская акция “Чак чак солдату”</w:t>
            </w:r>
          </w:p>
        </w:tc>
        <w:tc>
          <w:tcPr>
            <w:tcW w:w="1562" w:type="dxa"/>
            <w:gridSpan w:val="6"/>
            <w:tcBorders>
              <w:top w:val="single" w:sz="4" w:space="0" w:color="000000"/>
              <w:left w:val="single" w:sz="4" w:space="0" w:color="000000"/>
              <w:bottom w:val="single" w:sz="4" w:space="0" w:color="000000"/>
            </w:tcBorders>
          </w:tcPr>
          <w:p w:rsidR="004E2124" w:rsidRPr="00683D05" w:rsidRDefault="007E4B10" w:rsidP="00E214A7">
            <w:pPr>
              <w:tabs>
                <w:tab w:val="left" w:pos="540"/>
              </w:tabs>
              <w:snapToGrid w:val="0"/>
              <w:jc w:val="center"/>
            </w:pPr>
            <w:r w:rsidRPr="00683D05">
              <w:t>февраль</w:t>
            </w:r>
          </w:p>
        </w:tc>
        <w:tc>
          <w:tcPr>
            <w:tcW w:w="3274" w:type="dxa"/>
            <w:gridSpan w:val="8"/>
            <w:tcBorders>
              <w:top w:val="single" w:sz="4" w:space="0" w:color="000000"/>
              <w:left w:val="single" w:sz="4" w:space="0" w:color="000000"/>
              <w:bottom w:val="single" w:sz="4" w:space="0" w:color="000000"/>
              <w:right w:val="single" w:sz="4" w:space="0" w:color="000000"/>
            </w:tcBorders>
          </w:tcPr>
          <w:p w:rsidR="004170CC" w:rsidRDefault="004E2124" w:rsidP="009154E5">
            <w:pPr>
              <w:tabs>
                <w:tab w:val="left" w:pos="540"/>
              </w:tabs>
              <w:snapToGrid w:val="0"/>
              <w:jc w:val="both"/>
            </w:pPr>
            <w:r w:rsidRPr="00683D05">
              <w:t xml:space="preserve">Ст воспитатель </w:t>
            </w:r>
          </w:p>
          <w:p w:rsidR="004E2124" w:rsidRPr="00683D05" w:rsidRDefault="004E2124" w:rsidP="009154E5">
            <w:pPr>
              <w:tabs>
                <w:tab w:val="left" w:pos="540"/>
              </w:tabs>
              <w:snapToGrid w:val="0"/>
              <w:jc w:val="both"/>
            </w:pPr>
            <w:r w:rsidRPr="00683D05">
              <w:t xml:space="preserve">Председатель профкома </w:t>
            </w:r>
          </w:p>
          <w:p w:rsidR="004170CC" w:rsidRDefault="004E2124" w:rsidP="009154E5">
            <w:pPr>
              <w:tabs>
                <w:tab w:val="left" w:pos="540"/>
              </w:tabs>
              <w:snapToGrid w:val="0"/>
              <w:jc w:val="both"/>
            </w:pPr>
            <w:r w:rsidRPr="00683D05">
              <w:t>Бажитова Н.Г.</w:t>
            </w:r>
            <w:r w:rsidR="004170CC">
              <w:t>,</w:t>
            </w:r>
          </w:p>
          <w:p w:rsidR="004E2124" w:rsidRPr="00683D05" w:rsidRDefault="006E17FE" w:rsidP="009154E5">
            <w:pPr>
              <w:tabs>
                <w:tab w:val="left" w:pos="540"/>
              </w:tabs>
              <w:snapToGrid w:val="0"/>
              <w:jc w:val="both"/>
            </w:pPr>
            <w:r w:rsidRPr="00683D05">
              <w:t>Егорова Р.А.</w:t>
            </w:r>
          </w:p>
        </w:tc>
      </w:tr>
      <w:tr w:rsidR="004E2124" w:rsidRPr="00683D05" w:rsidTr="004170CC">
        <w:trPr>
          <w:gridAfter w:val="5"/>
          <w:wAfter w:w="9073" w:type="dxa"/>
          <w:trHeight w:val="843"/>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pStyle w:val="af8"/>
              <w:spacing w:before="0" w:after="0"/>
              <w:jc w:val="left"/>
              <w:rPr>
                <w:rFonts w:ascii="Times New Roman" w:hAnsi="Times New Roman"/>
                <w:b w:val="0"/>
                <w:sz w:val="24"/>
                <w:szCs w:val="24"/>
              </w:rPr>
            </w:pPr>
            <w:r w:rsidRPr="00683D05">
              <w:rPr>
                <w:rFonts w:ascii="Times New Roman" w:hAnsi="Times New Roman"/>
                <w:b w:val="0"/>
                <w:sz w:val="24"/>
                <w:szCs w:val="24"/>
              </w:rPr>
              <w:t>День татарского языка</w:t>
            </w:r>
          </w:p>
        </w:tc>
        <w:tc>
          <w:tcPr>
            <w:tcW w:w="1562" w:type="dxa"/>
            <w:gridSpan w:val="6"/>
            <w:tcBorders>
              <w:top w:val="single" w:sz="4" w:space="0" w:color="000000"/>
              <w:left w:val="single" w:sz="4" w:space="0" w:color="000000"/>
              <w:bottom w:val="single" w:sz="4" w:space="0" w:color="000000"/>
            </w:tcBorders>
          </w:tcPr>
          <w:p w:rsidR="004E2124" w:rsidRPr="00683D05" w:rsidRDefault="00526971" w:rsidP="00E214A7">
            <w:pPr>
              <w:snapToGrid w:val="0"/>
              <w:jc w:val="center"/>
            </w:pPr>
            <w:r>
              <w:t>е</w:t>
            </w:r>
            <w:r w:rsidR="004E2124" w:rsidRPr="00683D05">
              <w:t xml:space="preserve"> каждая пятница</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E214A7">
            <w:pPr>
              <w:snapToGrid w:val="0"/>
            </w:pPr>
            <w:r w:rsidRPr="00683D05">
              <w:t>Педагогический коллектив</w:t>
            </w:r>
          </w:p>
        </w:tc>
      </w:tr>
      <w:tr w:rsidR="004E2124" w:rsidRPr="00683D05" w:rsidTr="004170CC">
        <w:trPr>
          <w:gridAfter w:val="5"/>
          <w:wAfter w:w="9073" w:type="dxa"/>
          <w:trHeight w:val="559"/>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rPr>
                <w:lang w:val="tt-RU"/>
              </w:rPr>
            </w:pPr>
            <w:r w:rsidRPr="00683D05">
              <w:t>«Моя мама самая красивая».</w:t>
            </w:r>
            <w:r w:rsidRPr="00683D05">
              <w:rPr>
                <w:lang w:val="tt-RU"/>
              </w:rPr>
              <w:t>”Минем әнием иң матур”-выставка рисунков</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март</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170CC" w:rsidP="004170CC">
            <w:pPr>
              <w:tabs>
                <w:tab w:val="left" w:pos="540"/>
              </w:tabs>
              <w:snapToGrid w:val="0"/>
            </w:pPr>
            <w:r w:rsidRPr="004170CC">
              <w:t>Ст.воспитатель</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jc w:val="both"/>
              <w:rPr>
                <w:lang w:val="tt-RU"/>
              </w:rPr>
            </w:pPr>
            <w:r w:rsidRPr="00683D05">
              <w:rPr>
                <w:lang w:val="tt-RU"/>
              </w:rPr>
              <w:t>Подготовка и участие в конкурсах:</w:t>
            </w:r>
          </w:p>
          <w:p w:rsidR="004E2124" w:rsidRPr="00683D05" w:rsidRDefault="004E2124" w:rsidP="008E06CD">
            <w:pPr>
              <w:jc w:val="both"/>
            </w:pPr>
            <w:r w:rsidRPr="00683D05">
              <w:rPr>
                <w:lang w:val="tt-RU"/>
              </w:rPr>
              <w:t>-</w:t>
            </w:r>
            <w:r w:rsidRPr="00683D05">
              <w:t>Муниципальный конкурс «Умники и умницы»,</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март</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4170CC">
            <w:pPr>
              <w:tabs>
                <w:tab w:val="left" w:pos="540"/>
              </w:tabs>
              <w:snapToGrid w:val="0"/>
            </w:pPr>
            <w:r w:rsidRPr="00683D05">
              <w:t>Педагогический коллектив</w:t>
            </w:r>
          </w:p>
        </w:tc>
      </w:tr>
      <w:tr w:rsidR="004E2124" w:rsidRPr="00683D05" w:rsidTr="004170CC">
        <w:trPr>
          <w:gridAfter w:val="5"/>
          <w:wAfter w:w="9073" w:type="dxa"/>
          <w:trHeight w:val="1267"/>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jc w:val="both"/>
            </w:pPr>
            <w:r w:rsidRPr="00683D05">
              <w:t>Контроль и руководство</w:t>
            </w:r>
          </w:p>
          <w:p w:rsidR="004E2124" w:rsidRPr="00683D05" w:rsidRDefault="004E2124" w:rsidP="00E214A7">
            <w:pPr>
              <w:tabs>
                <w:tab w:val="left" w:pos="540"/>
              </w:tabs>
              <w:rPr>
                <w:lang w:val="tt-RU"/>
              </w:rPr>
            </w:pPr>
            <w:r w:rsidRPr="00683D05">
              <w:rPr>
                <w:lang w:val="tt-RU"/>
              </w:rPr>
              <w:t>Экспресс-оценка создания  языковой среды в группах и кабинетах</w:t>
            </w:r>
          </w:p>
          <w:p w:rsidR="004E2124" w:rsidRPr="00683D05" w:rsidRDefault="004E2124" w:rsidP="00E214A7">
            <w:pPr>
              <w:tabs>
                <w:tab w:val="left" w:pos="540"/>
              </w:tabs>
            </w:pP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февраль</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4170CC">
            <w:pPr>
              <w:tabs>
                <w:tab w:val="left" w:pos="540"/>
              </w:tabs>
              <w:snapToGrid w:val="0"/>
            </w:pPr>
            <w:r w:rsidRPr="00683D05">
              <w:t xml:space="preserve">Ст. воспитатель  </w:t>
            </w:r>
          </w:p>
        </w:tc>
      </w:tr>
      <w:tr w:rsidR="004E2124" w:rsidRPr="00683D05" w:rsidTr="004170CC">
        <w:trPr>
          <w:gridAfter w:val="5"/>
          <w:wAfter w:w="9073" w:type="dxa"/>
          <w:trHeight w:val="370"/>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jc w:val="both"/>
            </w:pPr>
            <w:r w:rsidRPr="00683D05">
              <w:rPr>
                <w:rStyle w:val="51"/>
                <w:color w:val="auto"/>
                <w:sz w:val="24"/>
                <w:szCs w:val="24"/>
                <w:shd w:val="clear" w:color="auto" w:fill="auto"/>
              </w:rPr>
              <w:t>Процедура самообследования</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март</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170CC" w:rsidP="004170CC">
            <w:pPr>
              <w:tabs>
                <w:tab w:val="left" w:pos="540"/>
              </w:tabs>
              <w:snapToGrid w:val="0"/>
            </w:pPr>
            <w:r w:rsidRPr="004170CC">
              <w:t xml:space="preserve">Ст. воспитатель  </w:t>
            </w:r>
          </w:p>
        </w:tc>
      </w:tr>
      <w:tr w:rsidR="004E2124" w:rsidRPr="00683D05" w:rsidTr="004170CC">
        <w:trPr>
          <w:gridAfter w:val="5"/>
          <w:wAfter w:w="9073" w:type="dxa"/>
          <w:trHeight w:val="553"/>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Публикация в международном каталоге для учителей, преподавателей и студентов</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r w:rsidRPr="00683D05">
              <w:t>постоянно</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E214A7">
            <w:r w:rsidRPr="00683D05">
              <w:t>Педагогический коллектив</w:t>
            </w:r>
          </w:p>
        </w:tc>
      </w:tr>
      <w:tr w:rsidR="004E2124" w:rsidRPr="00683D05" w:rsidTr="004170CC">
        <w:trPr>
          <w:gridAfter w:val="5"/>
          <w:wAfter w:w="9073" w:type="dxa"/>
          <w:trHeight w:val="561"/>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Составление квартального отчета  в УДО по реализации закона о языках</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pPr>
            <w:r w:rsidRPr="00683D05">
              <w:t>февраль</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4170CC">
            <w:r w:rsidRPr="00683D05">
              <w:t xml:space="preserve">Ст.воспитатель </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4170CC">
            <w:pPr>
              <w:tabs>
                <w:tab w:val="left" w:pos="540"/>
              </w:tabs>
            </w:pPr>
            <w:r w:rsidRPr="00683D05">
              <w:t xml:space="preserve">Навруз </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22.03</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4170CC">
            <w:r w:rsidRPr="00683D05">
              <w:t xml:space="preserve">Воспиатель по обучению татарскому </w:t>
            </w:r>
            <w:r w:rsidR="004170CC">
              <w:t xml:space="preserve">русскому </w:t>
            </w:r>
            <w:r w:rsidRPr="00683D05">
              <w:t>язык</w:t>
            </w:r>
            <w:r w:rsidR="004170CC">
              <w:t xml:space="preserve">ам </w:t>
            </w:r>
            <w:r w:rsidRPr="00683D05">
              <w:t>Егорова Р.А.</w:t>
            </w:r>
          </w:p>
        </w:tc>
      </w:tr>
      <w:tr w:rsidR="004E2124" w:rsidRPr="00683D05" w:rsidTr="004170CC">
        <w:trPr>
          <w:gridAfter w:val="5"/>
          <w:wAfter w:w="9073" w:type="dxa"/>
          <w:trHeight w:val="1150"/>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Всемирный День поэзии</w:t>
            </w:r>
          </w:p>
          <w:p w:rsidR="004E2124" w:rsidRPr="00683D05" w:rsidRDefault="004E2124" w:rsidP="00E214A7">
            <w:pPr>
              <w:tabs>
                <w:tab w:val="left" w:pos="540"/>
              </w:tabs>
            </w:pPr>
            <w:r w:rsidRPr="00683D05">
              <w:t>2-й тур муниципального конкурса чтецов, посвященный Г.Тукаю</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21.03</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170CC" w:rsidP="00E214A7">
            <w:r w:rsidRPr="004170CC">
              <w:t>Воспиатель по обучению татарскому русскому языкам Егорова Р.А.</w:t>
            </w:r>
          </w:p>
        </w:tc>
      </w:tr>
      <w:tr w:rsidR="004E2124" w:rsidRPr="00683D05" w:rsidTr="004170CC">
        <w:trPr>
          <w:gridAfter w:val="5"/>
          <w:wAfter w:w="9073" w:type="dxa"/>
          <w:trHeight w:val="691"/>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Выставка рисунков и поделок по произведениям Г.Тукая</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март</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6E17FE" w:rsidP="00E214A7">
            <w:r w:rsidRPr="00683D05">
              <w:t>Егорова Р.А.</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pPr>
            <w:r w:rsidRPr="00683D05">
              <w:t>5-й открытый конкурс на лучшее чтение поэтиечких произведений среди детей и юношества в Доме Дружбы народов</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24 марта</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6E17FE" w:rsidP="00E214A7">
            <w:r w:rsidRPr="00683D05">
              <w:t>Егорова Р.А.</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Международный день детской книги:</w:t>
            </w:r>
          </w:p>
          <w:p w:rsidR="004E2124" w:rsidRPr="00683D05" w:rsidRDefault="004E2124" w:rsidP="00E214A7">
            <w:pPr>
              <w:tabs>
                <w:tab w:val="left" w:pos="540"/>
              </w:tabs>
              <w:snapToGrid w:val="0"/>
            </w:pPr>
            <w:r w:rsidRPr="00683D05">
              <w:t>-выставка рисунков по сказкам ;</w:t>
            </w:r>
          </w:p>
          <w:p w:rsidR="004E2124" w:rsidRPr="00683D05" w:rsidRDefault="004E2124" w:rsidP="00E214A7">
            <w:pPr>
              <w:tabs>
                <w:tab w:val="left" w:pos="540"/>
              </w:tabs>
            </w:pPr>
            <w:r w:rsidRPr="00683D05">
              <w:t xml:space="preserve">-экскурсия в библиотеку </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28.03</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6E17FE" w:rsidP="00E214A7">
            <w:r w:rsidRPr="00683D05">
              <w:t>Егорова Р.А.</w:t>
            </w:r>
          </w:p>
        </w:tc>
      </w:tr>
      <w:tr w:rsidR="004E2124" w:rsidRPr="00683D05" w:rsidTr="004170CC">
        <w:trPr>
          <w:gridAfter w:val="5"/>
          <w:wAfter w:w="9073" w:type="dxa"/>
          <w:trHeight w:val="463"/>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Международный день птиц:</w:t>
            </w:r>
          </w:p>
          <w:p w:rsidR="004E2124" w:rsidRPr="00683D05" w:rsidRDefault="004E2124" w:rsidP="00E214A7">
            <w:pPr>
              <w:tabs>
                <w:tab w:val="left" w:pos="540"/>
              </w:tabs>
              <w:snapToGrid w:val="0"/>
              <w:jc w:val="center"/>
            </w:pPr>
            <w:r w:rsidRPr="00683D05">
              <w:t>-развлечение «Карга боткасы»;</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2.04</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6E17FE" w:rsidP="00E214A7">
            <w:r w:rsidRPr="00683D05">
              <w:t>Егорова Р.А.</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pPr>
            <w:r w:rsidRPr="00683D05">
              <w:rPr>
                <w:rStyle w:val="24"/>
                <w:sz w:val="24"/>
                <w:szCs w:val="24"/>
              </w:rPr>
              <w:t xml:space="preserve">Мониторинг удовлетворения родителей </w:t>
            </w:r>
            <w:r w:rsidRPr="00683D05">
              <w:rPr>
                <w:rStyle w:val="24"/>
                <w:sz w:val="24"/>
                <w:szCs w:val="24"/>
              </w:rPr>
              <w:lastRenderedPageBreak/>
              <w:t>услугами ДОУ втом числе ознакомления с татарским языком</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lastRenderedPageBreak/>
              <w:t>апрель</w:t>
            </w:r>
          </w:p>
        </w:tc>
        <w:tc>
          <w:tcPr>
            <w:tcW w:w="3274" w:type="dxa"/>
            <w:gridSpan w:val="8"/>
            <w:tcBorders>
              <w:top w:val="single" w:sz="4" w:space="0" w:color="000000"/>
              <w:left w:val="single" w:sz="4" w:space="0" w:color="000000"/>
              <w:bottom w:val="single" w:sz="4" w:space="0" w:color="000000"/>
              <w:right w:val="single" w:sz="4" w:space="0" w:color="000000"/>
            </w:tcBorders>
          </w:tcPr>
          <w:p w:rsidR="004170CC" w:rsidRDefault="004170CC" w:rsidP="004170CC">
            <w:r>
              <w:t>Ст. воспитатель,</w:t>
            </w:r>
          </w:p>
          <w:p w:rsidR="004E2124" w:rsidRPr="00683D05" w:rsidRDefault="006E17FE" w:rsidP="004170CC">
            <w:r w:rsidRPr="00683D05">
              <w:lastRenderedPageBreak/>
              <w:t>Егорова Р.А.</w:t>
            </w:r>
          </w:p>
        </w:tc>
      </w:tr>
      <w:tr w:rsidR="004E2124"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pPr>
            <w:r w:rsidRPr="00683D05">
              <w:t>Весенняя неделя Добра</w:t>
            </w:r>
          </w:p>
          <w:p w:rsidR="004E2124" w:rsidRPr="00683D05" w:rsidRDefault="004E2124" w:rsidP="00E214A7">
            <w:pPr>
              <w:tabs>
                <w:tab w:val="left" w:pos="540"/>
              </w:tabs>
              <w:snapToGrid w:val="0"/>
            </w:pPr>
            <w:r w:rsidRPr="00683D05">
              <w:t>Акции</w:t>
            </w:r>
          </w:p>
          <w:p w:rsidR="004E2124" w:rsidRPr="00683D05" w:rsidRDefault="004E2124" w:rsidP="00E214A7">
            <w:pPr>
              <w:tabs>
                <w:tab w:val="left" w:pos="540"/>
              </w:tabs>
              <w:snapToGrid w:val="0"/>
            </w:pPr>
            <w:r w:rsidRPr="00683D05">
              <w:t>- «Добрый Татарстан»</w:t>
            </w:r>
          </w:p>
          <w:p w:rsidR="004E2124" w:rsidRPr="00683D05" w:rsidRDefault="004E2124" w:rsidP="00E214A7">
            <w:pPr>
              <w:tabs>
                <w:tab w:val="left" w:pos="540"/>
              </w:tabs>
              <w:snapToGrid w:val="0"/>
            </w:pPr>
            <w:r w:rsidRPr="00683D05">
              <w:t>-«Спортивный Татарстан»</w:t>
            </w:r>
          </w:p>
          <w:p w:rsidR="004E2124" w:rsidRPr="00683D05" w:rsidRDefault="004E2124" w:rsidP="00E214A7">
            <w:pPr>
              <w:tabs>
                <w:tab w:val="left" w:pos="540"/>
              </w:tabs>
              <w:snapToGrid w:val="0"/>
            </w:pP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15-10.04</w:t>
            </w:r>
          </w:p>
        </w:tc>
        <w:tc>
          <w:tcPr>
            <w:tcW w:w="3274" w:type="dxa"/>
            <w:gridSpan w:val="8"/>
            <w:tcBorders>
              <w:top w:val="single" w:sz="4" w:space="0" w:color="000000"/>
              <w:left w:val="single" w:sz="4" w:space="0" w:color="000000"/>
              <w:bottom w:val="single" w:sz="4" w:space="0" w:color="000000"/>
              <w:right w:val="single" w:sz="4" w:space="0" w:color="000000"/>
            </w:tcBorders>
          </w:tcPr>
          <w:p w:rsidR="004170CC" w:rsidRDefault="004170CC" w:rsidP="004170CC">
            <w:r>
              <w:t>Ст. воспитатель,</w:t>
            </w:r>
          </w:p>
          <w:p w:rsidR="006E17FE" w:rsidRPr="00683D05" w:rsidRDefault="006E17FE" w:rsidP="004170CC">
            <w:r w:rsidRPr="00683D05">
              <w:t>Егорова Р.А.</w:t>
            </w:r>
          </w:p>
        </w:tc>
      </w:tr>
      <w:tr w:rsidR="004E2124" w:rsidRPr="00683D05" w:rsidTr="004170CC">
        <w:trPr>
          <w:gridAfter w:val="5"/>
          <w:wAfter w:w="9073" w:type="dxa"/>
          <w:trHeight w:val="2277"/>
        </w:trPr>
        <w:tc>
          <w:tcPr>
            <w:tcW w:w="850" w:type="dxa"/>
            <w:tcBorders>
              <w:top w:val="single" w:sz="4" w:space="0" w:color="000000"/>
              <w:left w:val="single" w:sz="4" w:space="0" w:color="000000"/>
              <w:bottom w:val="single" w:sz="4" w:space="0" w:color="000000"/>
            </w:tcBorders>
          </w:tcPr>
          <w:p w:rsidR="004E2124" w:rsidRPr="00683D05" w:rsidRDefault="004E2124"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4E2124" w:rsidRPr="00683D05" w:rsidRDefault="004E2124" w:rsidP="00E214A7">
            <w:pPr>
              <w:jc w:val="both"/>
            </w:pPr>
            <w:r w:rsidRPr="00683D05">
              <w:rPr>
                <w:rFonts w:eastAsia="Calibri"/>
              </w:rPr>
              <w:t xml:space="preserve">- </w:t>
            </w:r>
            <w:r w:rsidRPr="00683D05">
              <w:rPr>
                <w:bCs/>
              </w:rPr>
              <w:t xml:space="preserve">Зональный конкурс </w:t>
            </w:r>
            <w:r w:rsidRPr="00683D05">
              <w:t xml:space="preserve">для воспитанников детских садов (групп) с обучением и воспитанием на татарском языке </w:t>
            </w:r>
            <w:r w:rsidRPr="00683D05">
              <w:rPr>
                <w:bCs/>
              </w:rPr>
              <w:t>«Без – Тукай варислары»</w:t>
            </w:r>
            <w:r w:rsidRPr="00683D05">
              <w:t xml:space="preserve"> (ДОУ № 39);</w:t>
            </w:r>
          </w:p>
          <w:p w:rsidR="004E2124" w:rsidRPr="00683D05" w:rsidRDefault="004E2124" w:rsidP="00E214A7">
            <w:pPr>
              <w:jc w:val="both"/>
              <w:rPr>
                <w:bCs/>
              </w:rPr>
            </w:pPr>
            <w:r w:rsidRPr="00683D05">
              <w:t>-</w:t>
            </w:r>
            <w:r w:rsidRPr="00683D05">
              <w:rPr>
                <w:bCs/>
              </w:rPr>
              <w:t xml:space="preserve"> Зональный конкурс </w:t>
            </w:r>
            <w:r w:rsidRPr="00683D05">
              <w:t xml:space="preserve">для воспитанников детских садов (групп) с обучением и воспитанием на татарском языке </w:t>
            </w:r>
            <w:r w:rsidRPr="00683D05">
              <w:rPr>
                <w:bCs/>
              </w:rPr>
              <w:t>«С</w:t>
            </w:r>
            <w:r w:rsidRPr="00683D05">
              <w:rPr>
                <w:bCs/>
                <w:lang w:val="tt-RU"/>
              </w:rPr>
              <w:t>өйкемле бала</w:t>
            </w:r>
            <w:r w:rsidRPr="00683D05">
              <w:rPr>
                <w:bCs/>
              </w:rPr>
              <w:t>» (ДОУ № 64)</w:t>
            </w:r>
          </w:p>
        </w:tc>
        <w:tc>
          <w:tcPr>
            <w:tcW w:w="1562" w:type="dxa"/>
            <w:gridSpan w:val="6"/>
            <w:tcBorders>
              <w:top w:val="single" w:sz="4" w:space="0" w:color="000000"/>
              <w:left w:val="single" w:sz="4" w:space="0" w:color="000000"/>
              <w:bottom w:val="single" w:sz="4" w:space="0" w:color="000000"/>
            </w:tcBorders>
          </w:tcPr>
          <w:p w:rsidR="004E2124" w:rsidRPr="00683D05" w:rsidRDefault="004E2124" w:rsidP="00E214A7">
            <w:pPr>
              <w:tabs>
                <w:tab w:val="left" w:pos="540"/>
              </w:tabs>
              <w:snapToGrid w:val="0"/>
              <w:jc w:val="center"/>
            </w:pPr>
            <w:r w:rsidRPr="00683D05">
              <w:t>апрель</w:t>
            </w:r>
          </w:p>
        </w:tc>
        <w:tc>
          <w:tcPr>
            <w:tcW w:w="3274" w:type="dxa"/>
            <w:gridSpan w:val="8"/>
            <w:tcBorders>
              <w:top w:val="single" w:sz="4" w:space="0" w:color="000000"/>
              <w:left w:val="single" w:sz="4" w:space="0" w:color="000000"/>
              <w:bottom w:val="single" w:sz="4" w:space="0" w:color="000000"/>
              <w:right w:val="single" w:sz="4" w:space="0" w:color="000000"/>
            </w:tcBorders>
          </w:tcPr>
          <w:p w:rsidR="004E2124" w:rsidRPr="00683D05" w:rsidRDefault="004E2124" w:rsidP="00E214A7">
            <w:r w:rsidRPr="00683D05">
              <w:t>Педагогический коллектив</w:t>
            </w:r>
          </w:p>
        </w:tc>
      </w:tr>
      <w:tr w:rsidR="007922A7" w:rsidRPr="00683D05" w:rsidTr="004170CC">
        <w:trPr>
          <w:gridAfter w:val="5"/>
          <w:wAfter w:w="9073" w:type="dxa"/>
          <w:trHeight w:val="426"/>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63" w:type="dxa"/>
            <w:gridSpan w:val="5"/>
            <w:tcBorders>
              <w:top w:val="single" w:sz="4" w:space="0" w:color="000000"/>
              <w:left w:val="single" w:sz="4" w:space="0" w:color="000000"/>
              <w:bottom w:val="single" w:sz="4" w:space="0" w:color="000000"/>
            </w:tcBorders>
          </w:tcPr>
          <w:p w:rsidR="007922A7" w:rsidRPr="00683D05" w:rsidRDefault="007922A7" w:rsidP="00E214A7">
            <w:pPr>
              <w:jc w:val="both"/>
            </w:pPr>
            <w:r w:rsidRPr="00683D05">
              <w:t xml:space="preserve">Фестиваль детского творчества </w:t>
            </w:r>
          </w:p>
          <w:p w:rsidR="007922A7" w:rsidRPr="00683D05" w:rsidRDefault="007922A7" w:rsidP="00E214A7">
            <w:pPr>
              <w:jc w:val="both"/>
            </w:pPr>
          </w:p>
        </w:tc>
        <w:tc>
          <w:tcPr>
            <w:tcW w:w="1562" w:type="dxa"/>
            <w:gridSpan w:val="6"/>
            <w:tcBorders>
              <w:top w:val="single" w:sz="4" w:space="0" w:color="000000"/>
              <w:left w:val="single" w:sz="4" w:space="0" w:color="000000"/>
              <w:bottom w:val="single" w:sz="4" w:space="0" w:color="000000"/>
            </w:tcBorders>
          </w:tcPr>
          <w:p w:rsidR="007922A7" w:rsidRPr="00683D05" w:rsidRDefault="007922A7" w:rsidP="00D641B1">
            <w:pPr>
              <w:tabs>
                <w:tab w:val="left" w:pos="540"/>
              </w:tabs>
              <w:snapToGrid w:val="0"/>
              <w:jc w:val="center"/>
            </w:pPr>
            <w:r w:rsidRPr="00683D05">
              <w:t>апрель</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7922A7" w:rsidP="00D641B1">
            <w:r w:rsidRPr="00683D05">
              <w:t>Педагогический коллектив</w:t>
            </w:r>
          </w:p>
        </w:tc>
      </w:tr>
      <w:tr w:rsidR="007922A7"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76" w:type="dxa"/>
            <w:gridSpan w:val="6"/>
            <w:tcBorders>
              <w:top w:val="single" w:sz="4" w:space="0" w:color="000000"/>
              <w:left w:val="single" w:sz="4" w:space="0" w:color="000000"/>
              <w:bottom w:val="single" w:sz="4" w:space="0" w:color="000000"/>
            </w:tcBorders>
          </w:tcPr>
          <w:p w:rsidR="007922A7" w:rsidRPr="00683D05" w:rsidRDefault="007922A7" w:rsidP="004170CC">
            <w:pPr>
              <w:tabs>
                <w:tab w:val="left" w:pos="540"/>
              </w:tabs>
              <w:jc w:val="both"/>
            </w:pPr>
            <w:r w:rsidRPr="00683D05">
              <w:t>Выпускной бал</w:t>
            </w:r>
          </w:p>
        </w:tc>
        <w:tc>
          <w:tcPr>
            <w:tcW w:w="1549" w:type="dxa"/>
            <w:gridSpan w:val="5"/>
            <w:tcBorders>
              <w:top w:val="single" w:sz="4" w:space="0" w:color="000000"/>
              <w:left w:val="single" w:sz="4" w:space="0" w:color="000000"/>
              <w:bottom w:val="single" w:sz="4" w:space="0" w:color="000000"/>
            </w:tcBorders>
          </w:tcPr>
          <w:p w:rsidR="007922A7" w:rsidRPr="00683D05" w:rsidRDefault="007922A7" w:rsidP="00E214A7">
            <w:pPr>
              <w:tabs>
                <w:tab w:val="left" w:pos="540"/>
              </w:tabs>
              <w:snapToGrid w:val="0"/>
              <w:jc w:val="center"/>
            </w:pPr>
            <w:r w:rsidRPr="00683D05">
              <w:t>май</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6E17FE" w:rsidP="00E214A7">
            <w:r w:rsidRPr="00683D05">
              <w:t>Егорова Р.А.</w:t>
            </w:r>
          </w:p>
        </w:tc>
      </w:tr>
      <w:tr w:rsidR="007922A7"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76" w:type="dxa"/>
            <w:gridSpan w:val="6"/>
            <w:tcBorders>
              <w:top w:val="single" w:sz="4" w:space="0" w:color="000000"/>
              <w:left w:val="single" w:sz="4" w:space="0" w:color="000000"/>
              <w:bottom w:val="single" w:sz="4" w:space="0" w:color="000000"/>
            </w:tcBorders>
          </w:tcPr>
          <w:p w:rsidR="007922A7" w:rsidRPr="00683D05" w:rsidRDefault="007922A7" w:rsidP="004170CC">
            <w:pPr>
              <w:tabs>
                <w:tab w:val="left" w:pos="540"/>
              </w:tabs>
              <w:jc w:val="both"/>
            </w:pPr>
            <w:r w:rsidRPr="00683D05">
              <w:t>Составление отчетов о проделанной работе воспитателем по обучению татаркому и русскому языкам и вопитателей татарской группы</w:t>
            </w:r>
          </w:p>
        </w:tc>
        <w:tc>
          <w:tcPr>
            <w:tcW w:w="1549" w:type="dxa"/>
            <w:gridSpan w:val="5"/>
            <w:tcBorders>
              <w:top w:val="single" w:sz="4" w:space="0" w:color="000000"/>
              <w:left w:val="single" w:sz="4" w:space="0" w:color="000000"/>
              <w:bottom w:val="single" w:sz="4" w:space="0" w:color="000000"/>
            </w:tcBorders>
          </w:tcPr>
          <w:p w:rsidR="007922A7" w:rsidRPr="00683D05" w:rsidRDefault="007922A7" w:rsidP="00E214A7">
            <w:pPr>
              <w:tabs>
                <w:tab w:val="left" w:pos="540"/>
              </w:tabs>
              <w:snapToGrid w:val="0"/>
              <w:jc w:val="center"/>
            </w:pPr>
            <w:r w:rsidRPr="00683D05">
              <w:t>ежемесячно</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7922A7" w:rsidP="004170CC">
            <w:r w:rsidRPr="00683D05">
              <w:t>Ст. воспитатель.</w:t>
            </w:r>
          </w:p>
        </w:tc>
      </w:tr>
      <w:tr w:rsidR="007922A7"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76" w:type="dxa"/>
            <w:gridSpan w:val="6"/>
            <w:tcBorders>
              <w:top w:val="single" w:sz="4" w:space="0" w:color="000000"/>
              <w:left w:val="single" w:sz="4" w:space="0" w:color="000000"/>
              <w:bottom w:val="single" w:sz="4" w:space="0" w:color="000000"/>
            </w:tcBorders>
          </w:tcPr>
          <w:p w:rsidR="007922A7" w:rsidRPr="00683D05" w:rsidRDefault="007922A7" w:rsidP="00E214A7">
            <w:pPr>
              <w:tabs>
                <w:tab w:val="left" w:pos="540"/>
              </w:tabs>
            </w:pPr>
            <w:r w:rsidRPr="00683D05">
              <w:t>Праздник двора в микрорайоне</w:t>
            </w:r>
          </w:p>
        </w:tc>
        <w:tc>
          <w:tcPr>
            <w:tcW w:w="1549" w:type="dxa"/>
            <w:gridSpan w:val="5"/>
            <w:tcBorders>
              <w:top w:val="single" w:sz="4" w:space="0" w:color="000000"/>
              <w:left w:val="single" w:sz="4" w:space="0" w:color="000000"/>
              <w:bottom w:val="single" w:sz="4" w:space="0" w:color="000000"/>
            </w:tcBorders>
          </w:tcPr>
          <w:p w:rsidR="007922A7" w:rsidRPr="00683D05" w:rsidRDefault="007922A7" w:rsidP="00E214A7">
            <w:pPr>
              <w:tabs>
                <w:tab w:val="left" w:pos="540"/>
              </w:tabs>
              <w:snapToGrid w:val="0"/>
              <w:jc w:val="center"/>
            </w:pPr>
            <w:r w:rsidRPr="00683D05">
              <w:t>31 мая</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7922A7" w:rsidP="004170CC">
            <w:r w:rsidRPr="00683D05">
              <w:t xml:space="preserve">Ст. воспитатель </w:t>
            </w:r>
          </w:p>
        </w:tc>
      </w:tr>
      <w:tr w:rsidR="007922A7"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76" w:type="dxa"/>
            <w:gridSpan w:val="6"/>
            <w:tcBorders>
              <w:top w:val="single" w:sz="4" w:space="0" w:color="000000"/>
              <w:left w:val="single" w:sz="4" w:space="0" w:color="000000"/>
              <w:bottom w:val="single" w:sz="4" w:space="0" w:color="000000"/>
            </w:tcBorders>
          </w:tcPr>
          <w:p w:rsidR="007922A7" w:rsidRPr="00683D05" w:rsidRDefault="007922A7" w:rsidP="00E214A7">
            <w:pPr>
              <w:tabs>
                <w:tab w:val="left" w:pos="540"/>
              </w:tabs>
            </w:pPr>
            <w:r w:rsidRPr="00683D05">
              <w:t>День татарского языка</w:t>
            </w:r>
          </w:p>
        </w:tc>
        <w:tc>
          <w:tcPr>
            <w:tcW w:w="1549" w:type="dxa"/>
            <w:gridSpan w:val="5"/>
            <w:tcBorders>
              <w:top w:val="single" w:sz="4" w:space="0" w:color="000000"/>
              <w:left w:val="single" w:sz="4" w:space="0" w:color="000000"/>
              <w:bottom w:val="single" w:sz="4" w:space="0" w:color="000000"/>
            </w:tcBorders>
          </w:tcPr>
          <w:p w:rsidR="007922A7" w:rsidRPr="00683D05" w:rsidRDefault="004170CC" w:rsidP="00E214A7">
            <w:pPr>
              <w:tabs>
                <w:tab w:val="left" w:pos="540"/>
              </w:tabs>
              <w:snapToGrid w:val="0"/>
              <w:jc w:val="center"/>
            </w:pPr>
            <w:r>
              <w:t>е</w:t>
            </w:r>
            <w:r w:rsidR="007922A7" w:rsidRPr="00683D05">
              <w:t>жемесячно, каждая пятница</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7922A7" w:rsidP="00E214A7">
            <w:r w:rsidRPr="00683D05">
              <w:t>Педагогический коллектив</w:t>
            </w:r>
          </w:p>
        </w:tc>
      </w:tr>
      <w:tr w:rsidR="007922A7"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76" w:type="dxa"/>
            <w:gridSpan w:val="6"/>
            <w:tcBorders>
              <w:top w:val="single" w:sz="4" w:space="0" w:color="000000"/>
              <w:left w:val="single" w:sz="4" w:space="0" w:color="000000"/>
              <w:bottom w:val="single" w:sz="4" w:space="0" w:color="000000"/>
            </w:tcBorders>
          </w:tcPr>
          <w:p w:rsidR="007922A7" w:rsidRPr="00683D05" w:rsidRDefault="007922A7" w:rsidP="00E214A7">
            <w:pPr>
              <w:tabs>
                <w:tab w:val="left" w:pos="540"/>
              </w:tabs>
            </w:pPr>
            <w:r w:rsidRPr="00683D05">
              <w:t>Мониторинг педагогической деятельности педагогов</w:t>
            </w:r>
          </w:p>
        </w:tc>
        <w:tc>
          <w:tcPr>
            <w:tcW w:w="1549" w:type="dxa"/>
            <w:gridSpan w:val="5"/>
            <w:tcBorders>
              <w:top w:val="single" w:sz="4" w:space="0" w:color="000000"/>
              <w:left w:val="single" w:sz="4" w:space="0" w:color="000000"/>
              <w:bottom w:val="single" w:sz="4" w:space="0" w:color="000000"/>
            </w:tcBorders>
          </w:tcPr>
          <w:p w:rsidR="007922A7" w:rsidRPr="00683D05" w:rsidRDefault="007922A7" w:rsidP="00E214A7">
            <w:pPr>
              <w:tabs>
                <w:tab w:val="left" w:pos="540"/>
              </w:tabs>
              <w:snapToGrid w:val="0"/>
              <w:jc w:val="center"/>
            </w:pPr>
            <w:r w:rsidRPr="00683D05">
              <w:t>апрель</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7922A7" w:rsidP="004170CC">
            <w:r w:rsidRPr="00683D05">
              <w:t xml:space="preserve">Ст. воспитатель </w:t>
            </w:r>
          </w:p>
        </w:tc>
      </w:tr>
      <w:tr w:rsidR="007922A7" w:rsidRPr="00683D05" w:rsidTr="004170CC">
        <w:trPr>
          <w:gridAfter w:val="5"/>
          <w:wAfter w:w="9073" w:type="dxa"/>
        </w:trPr>
        <w:tc>
          <w:tcPr>
            <w:tcW w:w="850" w:type="dxa"/>
            <w:tcBorders>
              <w:top w:val="single" w:sz="4" w:space="0" w:color="000000"/>
              <w:left w:val="single" w:sz="4" w:space="0" w:color="000000"/>
              <w:bottom w:val="single" w:sz="4" w:space="0" w:color="000000"/>
            </w:tcBorders>
          </w:tcPr>
          <w:p w:rsidR="007922A7" w:rsidRPr="00683D05" w:rsidRDefault="007922A7" w:rsidP="009154E5">
            <w:pPr>
              <w:pStyle w:val="afa"/>
              <w:numPr>
                <w:ilvl w:val="0"/>
                <w:numId w:val="21"/>
              </w:numPr>
              <w:tabs>
                <w:tab w:val="left" w:pos="540"/>
              </w:tabs>
              <w:snapToGrid w:val="0"/>
              <w:jc w:val="center"/>
            </w:pPr>
          </w:p>
        </w:tc>
        <w:tc>
          <w:tcPr>
            <w:tcW w:w="4676" w:type="dxa"/>
            <w:gridSpan w:val="6"/>
            <w:tcBorders>
              <w:top w:val="single" w:sz="4" w:space="0" w:color="000000"/>
              <w:left w:val="single" w:sz="4" w:space="0" w:color="000000"/>
              <w:bottom w:val="single" w:sz="4" w:space="0" w:color="000000"/>
            </w:tcBorders>
          </w:tcPr>
          <w:p w:rsidR="007922A7" w:rsidRPr="004170CC" w:rsidRDefault="007922A7" w:rsidP="00E214A7">
            <w:pPr>
              <w:jc w:val="both"/>
              <w:rPr>
                <w:bCs/>
                <w:lang w:val="tt-RU"/>
              </w:rPr>
            </w:pPr>
            <w:r w:rsidRPr="00683D05">
              <w:t xml:space="preserve">- </w:t>
            </w:r>
            <w:r w:rsidRPr="00683D05">
              <w:rPr>
                <w:bCs/>
                <w:lang w:val="tt-RU"/>
              </w:rPr>
              <w:t>Муниципальный</w:t>
            </w:r>
            <w:r w:rsidR="004170CC">
              <w:rPr>
                <w:bCs/>
                <w:lang w:val="tt-RU"/>
              </w:rPr>
              <w:t xml:space="preserve"> к</w:t>
            </w:r>
            <w:r w:rsidRPr="00683D05">
              <w:rPr>
                <w:bCs/>
              </w:rPr>
              <w:t>онкурс «</w:t>
            </w:r>
            <w:r w:rsidRPr="00683D05">
              <w:rPr>
                <w:bCs/>
                <w:lang w:val="tt-RU"/>
              </w:rPr>
              <w:t>Җиңү кайтавазы</w:t>
            </w:r>
            <w:r w:rsidRPr="00683D05">
              <w:rPr>
                <w:bCs/>
              </w:rPr>
              <w:t>» - «</w:t>
            </w:r>
            <w:r w:rsidRPr="00683D05">
              <w:rPr>
                <w:bCs/>
                <w:lang w:val="tt-RU"/>
              </w:rPr>
              <w:t>Вехи Великой Победы</w:t>
            </w:r>
            <w:r w:rsidRPr="00683D05">
              <w:rPr>
                <w:bCs/>
              </w:rPr>
              <w:t>» (ДОУ 49),</w:t>
            </w:r>
          </w:p>
          <w:p w:rsidR="007922A7" w:rsidRPr="00683D05" w:rsidRDefault="007922A7" w:rsidP="00E214A7">
            <w:pPr>
              <w:jc w:val="both"/>
              <w:rPr>
                <w:bCs/>
                <w:lang w:val="tt-RU"/>
              </w:rPr>
            </w:pPr>
            <w:r w:rsidRPr="00683D05">
              <w:rPr>
                <w:bCs/>
              </w:rPr>
              <w:t xml:space="preserve">- </w:t>
            </w:r>
            <w:r w:rsidRPr="00683D05">
              <w:rPr>
                <w:bCs/>
                <w:lang w:val="tt-RU"/>
              </w:rPr>
              <w:t>Муниципальный</w:t>
            </w:r>
          </w:p>
          <w:p w:rsidR="007922A7" w:rsidRPr="00683D05" w:rsidRDefault="007922A7" w:rsidP="00E214A7">
            <w:pPr>
              <w:jc w:val="both"/>
              <w:rPr>
                <w:bCs/>
                <w:lang w:val="tt-RU"/>
              </w:rPr>
            </w:pPr>
            <w:r w:rsidRPr="00683D05">
              <w:rPr>
                <w:bCs/>
              </w:rPr>
              <w:t>конкурс творческих семейных проектов </w:t>
            </w:r>
          </w:p>
          <w:p w:rsidR="007922A7" w:rsidRPr="004170CC" w:rsidRDefault="007922A7" w:rsidP="00E214A7">
            <w:pPr>
              <w:jc w:val="both"/>
              <w:rPr>
                <w:bCs/>
                <w:kern w:val="36"/>
              </w:rPr>
            </w:pPr>
            <w:r w:rsidRPr="00683D05">
              <w:rPr>
                <w:bCs/>
                <w:kern w:val="36"/>
              </w:rPr>
              <w:t>«Моя родословная» (ДОУ 1)</w:t>
            </w:r>
          </w:p>
        </w:tc>
        <w:tc>
          <w:tcPr>
            <w:tcW w:w="1549" w:type="dxa"/>
            <w:gridSpan w:val="5"/>
            <w:tcBorders>
              <w:top w:val="single" w:sz="4" w:space="0" w:color="000000"/>
              <w:left w:val="single" w:sz="4" w:space="0" w:color="000000"/>
              <w:bottom w:val="single" w:sz="4" w:space="0" w:color="000000"/>
            </w:tcBorders>
          </w:tcPr>
          <w:p w:rsidR="007922A7" w:rsidRPr="00683D05" w:rsidRDefault="007922A7" w:rsidP="00E214A7">
            <w:pPr>
              <w:snapToGrid w:val="0"/>
              <w:jc w:val="center"/>
            </w:pPr>
            <w:r w:rsidRPr="00683D05">
              <w:t>май</w:t>
            </w:r>
          </w:p>
        </w:tc>
        <w:tc>
          <w:tcPr>
            <w:tcW w:w="3274" w:type="dxa"/>
            <w:gridSpan w:val="8"/>
            <w:tcBorders>
              <w:top w:val="single" w:sz="4" w:space="0" w:color="000000"/>
              <w:left w:val="single" w:sz="4" w:space="0" w:color="000000"/>
              <w:bottom w:val="single" w:sz="4" w:space="0" w:color="000000"/>
              <w:right w:val="single" w:sz="4" w:space="0" w:color="000000"/>
            </w:tcBorders>
          </w:tcPr>
          <w:p w:rsidR="007922A7" w:rsidRPr="00683D05" w:rsidRDefault="007922A7" w:rsidP="00E214A7">
            <w:pPr>
              <w:snapToGrid w:val="0"/>
            </w:pPr>
            <w:r w:rsidRPr="00683D05">
              <w:t>Егорова Р.А.</w:t>
            </w:r>
          </w:p>
        </w:tc>
      </w:tr>
      <w:tr w:rsidR="006E17FE" w:rsidRPr="00683D05" w:rsidTr="004170CC">
        <w:trPr>
          <w:gridAfter w:val="5"/>
          <w:wAfter w:w="9073" w:type="dxa"/>
          <w:trHeight w:hRule="exact" w:val="2550"/>
        </w:trPr>
        <w:tc>
          <w:tcPr>
            <w:tcW w:w="990" w:type="dxa"/>
            <w:gridSpan w:val="2"/>
            <w:tcBorders>
              <w:top w:val="single" w:sz="4" w:space="0" w:color="auto"/>
              <w:left w:val="single" w:sz="4" w:space="0" w:color="000000"/>
              <w:bottom w:val="single" w:sz="4" w:space="0" w:color="auto"/>
            </w:tcBorders>
          </w:tcPr>
          <w:p w:rsidR="006E17FE" w:rsidRPr="00683D05" w:rsidRDefault="004170CC" w:rsidP="00234A7F">
            <w:r>
              <w:t xml:space="preserve">       76.</w:t>
            </w:r>
          </w:p>
        </w:tc>
        <w:tc>
          <w:tcPr>
            <w:tcW w:w="4536" w:type="dxa"/>
            <w:gridSpan w:val="5"/>
            <w:tcBorders>
              <w:top w:val="single" w:sz="4" w:space="0" w:color="auto"/>
              <w:left w:val="single" w:sz="4" w:space="0" w:color="000000"/>
              <w:bottom w:val="single" w:sz="4" w:space="0" w:color="auto"/>
            </w:tcBorders>
          </w:tcPr>
          <w:p w:rsidR="006E17FE" w:rsidRPr="00683D05" w:rsidRDefault="006E17FE" w:rsidP="005C14CB">
            <w:pPr>
              <w:tabs>
                <w:tab w:val="left" w:pos="540"/>
              </w:tabs>
              <w:rPr>
                <w:rStyle w:val="24"/>
                <w:sz w:val="24"/>
                <w:szCs w:val="24"/>
              </w:rPr>
            </w:pPr>
            <w:r w:rsidRPr="00683D05">
              <w:rPr>
                <w:rStyle w:val="24"/>
                <w:sz w:val="24"/>
                <w:szCs w:val="24"/>
              </w:rPr>
              <w:t>Педсовет №6</w:t>
            </w:r>
          </w:p>
          <w:p w:rsidR="006E17FE" w:rsidRPr="00683D05" w:rsidRDefault="006E17FE" w:rsidP="005C14CB">
            <w:pPr>
              <w:tabs>
                <w:tab w:val="left" w:pos="540"/>
              </w:tabs>
              <w:rPr>
                <w:rStyle w:val="24"/>
                <w:sz w:val="24"/>
                <w:szCs w:val="24"/>
              </w:rPr>
            </w:pPr>
            <w:r w:rsidRPr="00683D05">
              <w:t>Анализ  выполнения задач годового плана и результаты  индивидуального развития детей:  по возрастам, по образовательным областям и в целом по детскому саду  в динамике и в сравнении с прошлым учебным по УМК</w:t>
            </w:r>
            <w:r w:rsidR="004170CC">
              <w:t xml:space="preserve"> «Говорим по-татарски», «Говорим на родном языке»</w:t>
            </w:r>
          </w:p>
        </w:tc>
        <w:tc>
          <w:tcPr>
            <w:tcW w:w="1560" w:type="dxa"/>
            <w:gridSpan w:val="6"/>
            <w:tcBorders>
              <w:top w:val="single" w:sz="4" w:space="0" w:color="auto"/>
              <w:left w:val="single" w:sz="4" w:space="0" w:color="000000"/>
              <w:bottom w:val="single" w:sz="4" w:space="0" w:color="auto"/>
            </w:tcBorders>
          </w:tcPr>
          <w:p w:rsidR="006E17FE" w:rsidRPr="00683D05" w:rsidRDefault="006E17FE" w:rsidP="00D641B1">
            <w:pPr>
              <w:snapToGrid w:val="0"/>
              <w:jc w:val="center"/>
            </w:pPr>
            <w:r w:rsidRPr="00683D05">
              <w:t>май</w:t>
            </w:r>
          </w:p>
        </w:tc>
        <w:tc>
          <w:tcPr>
            <w:tcW w:w="3263" w:type="dxa"/>
            <w:gridSpan w:val="7"/>
            <w:tcBorders>
              <w:top w:val="single" w:sz="4" w:space="0" w:color="auto"/>
              <w:left w:val="single" w:sz="4" w:space="0" w:color="000000"/>
              <w:bottom w:val="single" w:sz="4" w:space="0" w:color="auto"/>
              <w:right w:val="single" w:sz="4" w:space="0" w:color="000000"/>
            </w:tcBorders>
          </w:tcPr>
          <w:p w:rsidR="006E17FE" w:rsidRPr="00683D05" w:rsidRDefault="006E17FE" w:rsidP="00D641B1">
            <w:pPr>
              <w:snapToGrid w:val="0"/>
            </w:pPr>
            <w:r w:rsidRPr="00683D05">
              <w:t>Егорова Р.А.</w:t>
            </w:r>
          </w:p>
        </w:tc>
      </w:tr>
    </w:tbl>
    <w:p w:rsidR="00A50B5C" w:rsidRPr="00683D05" w:rsidRDefault="00A50B5C" w:rsidP="00060E43">
      <w:pPr>
        <w:jc w:val="center"/>
      </w:pPr>
    </w:p>
    <w:p w:rsidR="00526971" w:rsidRDefault="00526971" w:rsidP="00060E43">
      <w:pPr>
        <w:jc w:val="center"/>
      </w:pPr>
    </w:p>
    <w:p w:rsidR="00526971" w:rsidRDefault="00526971" w:rsidP="00060E43">
      <w:pPr>
        <w:jc w:val="center"/>
      </w:pPr>
    </w:p>
    <w:p w:rsidR="00526971" w:rsidRDefault="00526971" w:rsidP="00060E43">
      <w:pPr>
        <w:jc w:val="center"/>
      </w:pPr>
    </w:p>
    <w:p w:rsidR="00D33CE7" w:rsidRDefault="00D33CE7" w:rsidP="00060E43">
      <w:pPr>
        <w:jc w:val="center"/>
      </w:pPr>
    </w:p>
    <w:p w:rsidR="00D33CE7" w:rsidRDefault="00D33CE7" w:rsidP="00060E43">
      <w:pPr>
        <w:jc w:val="center"/>
      </w:pPr>
    </w:p>
    <w:p w:rsidR="00D33CE7" w:rsidRDefault="00D33CE7" w:rsidP="00060E43">
      <w:pPr>
        <w:jc w:val="center"/>
      </w:pPr>
    </w:p>
    <w:p w:rsidR="00D33CE7" w:rsidRDefault="00D33CE7" w:rsidP="00060E43">
      <w:pPr>
        <w:jc w:val="center"/>
      </w:pPr>
    </w:p>
    <w:p w:rsidR="00526971" w:rsidRPr="00526971" w:rsidRDefault="00526971" w:rsidP="00526971">
      <w:pPr>
        <w:jc w:val="center"/>
        <w:rPr>
          <w:b/>
        </w:rPr>
      </w:pPr>
      <w:r w:rsidRPr="00526971">
        <w:rPr>
          <w:b/>
        </w:rPr>
        <w:lastRenderedPageBreak/>
        <w:t xml:space="preserve">3.6 План праздников и развлечений воспитателя  по обучению      </w:t>
      </w:r>
    </w:p>
    <w:p w:rsidR="004F42C0" w:rsidRPr="00683D05" w:rsidRDefault="00526971" w:rsidP="00526971">
      <w:pPr>
        <w:jc w:val="center"/>
      </w:pPr>
      <w:r w:rsidRPr="00526971">
        <w:rPr>
          <w:b/>
        </w:rPr>
        <w:t>татарскому и русскому языкам</w:t>
      </w:r>
    </w:p>
    <w:p w:rsidR="004F42C0" w:rsidRPr="00683D05" w:rsidRDefault="004F42C0" w:rsidP="00234A7F"/>
    <w:tbl>
      <w:tblPr>
        <w:tblW w:w="10349" w:type="dxa"/>
        <w:tblInd w:w="-318" w:type="dxa"/>
        <w:tblLayout w:type="fixed"/>
        <w:tblLook w:val="0000"/>
      </w:tblPr>
      <w:tblGrid>
        <w:gridCol w:w="568"/>
        <w:gridCol w:w="6802"/>
        <w:gridCol w:w="1418"/>
        <w:gridCol w:w="1561"/>
      </w:tblGrid>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4F42C0" w:rsidP="004170CC">
            <w:pPr>
              <w:snapToGrid w:val="0"/>
              <w:ind w:left="-313"/>
              <w:jc w:val="center"/>
            </w:pPr>
            <w:r w:rsidRPr="00683D05">
              <w:t>№</w:t>
            </w:r>
          </w:p>
        </w:tc>
        <w:tc>
          <w:tcPr>
            <w:tcW w:w="6802" w:type="dxa"/>
            <w:tcBorders>
              <w:top w:val="single" w:sz="4" w:space="0" w:color="000000"/>
              <w:left w:val="single" w:sz="4" w:space="0" w:color="000000"/>
              <w:bottom w:val="single" w:sz="4" w:space="0" w:color="000000"/>
            </w:tcBorders>
          </w:tcPr>
          <w:p w:rsidR="004F42C0" w:rsidRPr="00683D05" w:rsidRDefault="00526971" w:rsidP="004170CC">
            <w:pPr>
              <w:snapToGrid w:val="0"/>
              <w:ind w:left="-313"/>
              <w:jc w:val="center"/>
            </w:pPr>
            <w:r>
              <w:t>С</w:t>
            </w:r>
            <w:r w:rsidR="004F42C0" w:rsidRPr="00683D05">
              <w:t>одержание работы</w:t>
            </w:r>
          </w:p>
        </w:tc>
        <w:tc>
          <w:tcPr>
            <w:tcW w:w="1418" w:type="dxa"/>
            <w:tcBorders>
              <w:top w:val="single" w:sz="4" w:space="0" w:color="000000"/>
              <w:left w:val="single" w:sz="4" w:space="0" w:color="000000"/>
              <w:bottom w:val="single" w:sz="4" w:space="0" w:color="000000"/>
            </w:tcBorders>
          </w:tcPr>
          <w:p w:rsidR="004F42C0" w:rsidRPr="00683D05" w:rsidRDefault="00526971" w:rsidP="004170CC">
            <w:pPr>
              <w:snapToGrid w:val="0"/>
              <w:ind w:left="-313"/>
              <w:jc w:val="center"/>
            </w:pPr>
            <w:r>
              <w:t>С</w:t>
            </w:r>
            <w:r w:rsidR="004F42C0" w:rsidRPr="00683D05">
              <w:t>рок</w:t>
            </w: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526971" w:rsidP="004170CC">
            <w:pPr>
              <w:snapToGrid w:val="0"/>
              <w:ind w:left="-313"/>
              <w:jc w:val="center"/>
            </w:pPr>
            <w:r>
              <w:t>Г</w:t>
            </w:r>
            <w:r w:rsidR="004F42C0" w:rsidRPr="00683D05">
              <w:t>руппы</w:t>
            </w: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1</w:t>
            </w:r>
          </w:p>
        </w:tc>
        <w:tc>
          <w:tcPr>
            <w:tcW w:w="6802" w:type="dxa"/>
            <w:tcBorders>
              <w:top w:val="single" w:sz="4" w:space="0" w:color="000000"/>
              <w:left w:val="single" w:sz="4" w:space="0" w:color="000000"/>
              <w:bottom w:val="single" w:sz="4" w:space="0" w:color="000000"/>
            </w:tcBorders>
          </w:tcPr>
          <w:p w:rsidR="004F42C0" w:rsidRPr="00683D05" w:rsidRDefault="004F42C0" w:rsidP="00526971">
            <w:pPr>
              <w:ind w:left="-108"/>
              <w:jc w:val="both"/>
            </w:pPr>
            <w:r w:rsidRPr="00683D05">
              <w:t>«Озын толым»</w:t>
            </w:r>
          </w:p>
          <w:p w:rsidR="004F42C0" w:rsidRPr="00683D05" w:rsidRDefault="004F42C0" w:rsidP="00526971">
            <w:pPr>
              <w:snapToGrid w:val="0"/>
              <w:ind w:left="-108"/>
              <w:jc w:val="both"/>
            </w:pPr>
          </w:p>
        </w:tc>
        <w:tc>
          <w:tcPr>
            <w:tcW w:w="1418" w:type="dxa"/>
            <w:tcBorders>
              <w:top w:val="single" w:sz="4" w:space="0" w:color="000000"/>
              <w:left w:val="single" w:sz="4" w:space="0" w:color="000000"/>
              <w:bottom w:val="single" w:sz="4" w:space="0" w:color="000000"/>
            </w:tcBorders>
          </w:tcPr>
          <w:p w:rsidR="004F42C0" w:rsidRPr="00683D05" w:rsidRDefault="00526971" w:rsidP="00526971">
            <w:pPr>
              <w:ind w:left="-106" w:right="-110"/>
              <w:jc w:val="center"/>
            </w:pPr>
            <w:r>
              <w:t>06</w:t>
            </w:r>
            <w:r w:rsidR="004F42C0" w:rsidRPr="00683D05">
              <w:t>.09</w:t>
            </w:r>
          </w:p>
          <w:p w:rsidR="004F42C0" w:rsidRPr="00683D05" w:rsidRDefault="004F42C0" w:rsidP="00526971">
            <w:pPr>
              <w:snapToGrid w:val="0"/>
              <w:ind w:left="-106" w:right="-110"/>
              <w:jc w:val="center"/>
            </w:pP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4F42C0" w:rsidP="00526971">
            <w:pPr>
              <w:snapToGrid w:val="0"/>
              <w:ind w:left="-106" w:right="-110"/>
              <w:jc w:val="both"/>
            </w:pPr>
            <w:r w:rsidRPr="00683D05">
              <w:t>Среднии,</w:t>
            </w:r>
          </w:p>
          <w:p w:rsidR="004F42C0" w:rsidRPr="00683D05" w:rsidRDefault="004F42C0" w:rsidP="00526971">
            <w:pPr>
              <w:snapToGrid w:val="0"/>
              <w:ind w:left="-106" w:right="-110"/>
              <w:jc w:val="both"/>
            </w:pPr>
            <w:r w:rsidRPr="00683D05">
              <w:t>старшие  и подготовительные группы</w:t>
            </w:r>
          </w:p>
          <w:p w:rsidR="004F42C0" w:rsidRPr="00683D05" w:rsidRDefault="004F42C0" w:rsidP="00526971">
            <w:pPr>
              <w:snapToGrid w:val="0"/>
              <w:ind w:left="-106" w:right="-110"/>
              <w:jc w:val="both"/>
            </w:pPr>
          </w:p>
        </w:tc>
      </w:tr>
      <w:tr w:rsidR="004F42C0" w:rsidRPr="00683D05" w:rsidTr="00526971">
        <w:trPr>
          <w:trHeight w:val="960"/>
        </w:trPr>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2</w:t>
            </w:r>
          </w:p>
        </w:tc>
        <w:tc>
          <w:tcPr>
            <w:tcW w:w="6802" w:type="dxa"/>
            <w:tcBorders>
              <w:top w:val="single" w:sz="4" w:space="0" w:color="000000"/>
              <w:left w:val="single" w:sz="4" w:space="0" w:color="000000"/>
              <w:bottom w:val="single" w:sz="4" w:space="0" w:color="000000"/>
            </w:tcBorders>
          </w:tcPr>
          <w:p w:rsidR="004F42C0" w:rsidRPr="00683D05" w:rsidRDefault="004F42C0" w:rsidP="00526971">
            <w:pPr>
              <w:ind w:left="-108"/>
              <w:jc w:val="both"/>
              <w:rPr>
                <w:lang w:val="tt-RU"/>
              </w:rPr>
            </w:pPr>
            <w:r w:rsidRPr="00683D05">
              <w:t>«К</w:t>
            </w:r>
            <w:r w:rsidRPr="00683D05">
              <w:rPr>
                <w:lang w:val="tt-RU"/>
              </w:rPr>
              <w:t>өмеш моңнар”</w:t>
            </w:r>
          </w:p>
          <w:p w:rsidR="004F42C0" w:rsidRPr="00683D05" w:rsidRDefault="004F42C0" w:rsidP="00526971">
            <w:pPr>
              <w:ind w:left="-108"/>
              <w:jc w:val="both"/>
            </w:pPr>
          </w:p>
        </w:tc>
        <w:tc>
          <w:tcPr>
            <w:tcW w:w="1418" w:type="dxa"/>
            <w:tcBorders>
              <w:top w:val="single" w:sz="4" w:space="0" w:color="000000"/>
              <w:left w:val="single" w:sz="4" w:space="0" w:color="000000"/>
              <w:bottom w:val="single" w:sz="4" w:space="0" w:color="000000"/>
            </w:tcBorders>
          </w:tcPr>
          <w:p w:rsidR="004F42C0" w:rsidRPr="00683D05" w:rsidRDefault="00370A81" w:rsidP="00526971">
            <w:pPr>
              <w:ind w:left="-106" w:right="-110"/>
              <w:jc w:val="center"/>
              <w:rPr>
                <w:lang w:val="tt-RU"/>
              </w:rPr>
            </w:pPr>
            <w:r w:rsidRPr="00683D05">
              <w:rPr>
                <w:lang w:val="tt-RU"/>
              </w:rPr>
              <w:t>2</w:t>
            </w:r>
            <w:r w:rsidR="00526971">
              <w:rPr>
                <w:lang w:val="tt-RU"/>
              </w:rPr>
              <w:t>7</w:t>
            </w:r>
            <w:r w:rsidR="00060E43" w:rsidRPr="00683D05">
              <w:rPr>
                <w:lang w:val="tt-RU"/>
              </w:rPr>
              <w:t>.09</w:t>
            </w:r>
          </w:p>
          <w:p w:rsidR="004F42C0" w:rsidRPr="00683D05" w:rsidRDefault="004F42C0" w:rsidP="00526971">
            <w:pPr>
              <w:snapToGrid w:val="0"/>
              <w:ind w:left="-106" w:right="-110"/>
              <w:jc w:val="center"/>
            </w:pP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4F42C0" w:rsidP="00526971">
            <w:pPr>
              <w:snapToGrid w:val="0"/>
              <w:ind w:left="-106" w:right="-110"/>
              <w:jc w:val="both"/>
            </w:pPr>
            <w:r w:rsidRPr="00683D05">
              <w:t>Среднии,</w:t>
            </w:r>
          </w:p>
          <w:p w:rsidR="004F42C0" w:rsidRPr="00683D05" w:rsidRDefault="004F42C0" w:rsidP="00526971">
            <w:pPr>
              <w:snapToGrid w:val="0"/>
              <w:ind w:left="-106" w:right="-110"/>
              <w:jc w:val="both"/>
            </w:pPr>
            <w:r w:rsidRPr="00683D05">
              <w:t>старшие  и подготовительные группы</w:t>
            </w:r>
          </w:p>
        </w:tc>
      </w:tr>
      <w:tr w:rsidR="00060E43" w:rsidRPr="00683D05" w:rsidTr="00526971">
        <w:trPr>
          <w:trHeight w:val="295"/>
        </w:trPr>
        <w:tc>
          <w:tcPr>
            <w:tcW w:w="568" w:type="dxa"/>
            <w:tcBorders>
              <w:top w:val="single" w:sz="4" w:space="0" w:color="000000"/>
              <w:left w:val="single" w:sz="4" w:space="0" w:color="000000"/>
              <w:bottom w:val="single" w:sz="4" w:space="0" w:color="000000"/>
            </w:tcBorders>
          </w:tcPr>
          <w:p w:rsidR="00060E43" w:rsidRPr="00683D05" w:rsidRDefault="006E17FE" w:rsidP="004170CC">
            <w:pPr>
              <w:snapToGrid w:val="0"/>
              <w:ind w:left="-313"/>
              <w:jc w:val="center"/>
            </w:pPr>
            <w:r w:rsidRPr="00683D05">
              <w:t>3</w:t>
            </w:r>
          </w:p>
        </w:tc>
        <w:tc>
          <w:tcPr>
            <w:tcW w:w="6802" w:type="dxa"/>
            <w:tcBorders>
              <w:top w:val="single" w:sz="4" w:space="0" w:color="000000"/>
              <w:left w:val="single" w:sz="4" w:space="0" w:color="000000"/>
              <w:bottom w:val="single" w:sz="4" w:space="0" w:color="000000"/>
            </w:tcBorders>
          </w:tcPr>
          <w:p w:rsidR="00060E43" w:rsidRPr="00683D05" w:rsidRDefault="004D0F2F" w:rsidP="00526971">
            <w:pPr>
              <w:ind w:left="-108"/>
              <w:jc w:val="both"/>
              <w:rPr>
                <w:lang w:val="tt-RU"/>
              </w:rPr>
            </w:pPr>
            <w:r w:rsidRPr="00683D05">
              <w:rPr>
                <w:lang w:val="tt-RU"/>
              </w:rPr>
              <w:t>Праздник белых журавлей</w:t>
            </w:r>
          </w:p>
        </w:tc>
        <w:tc>
          <w:tcPr>
            <w:tcW w:w="1418" w:type="dxa"/>
            <w:tcBorders>
              <w:top w:val="single" w:sz="4" w:space="0" w:color="000000"/>
              <w:left w:val="single" w:sz="4" w:space="0" w:color="000000"/>
              <w:bottom w:val="single" w:sz="4" w:space="0" w:color="000000"/>
            </w:tcBorders>
          </w:tcPr>
          <w:p w:rsidR="00060E43" w:rsidRPr="00683D05" w:rsidRDefault="00484760" w:rsidP="00526971">
            <w:pPr>
              <w:ind w:left="-106" w:right="-110"/>
              <w:jc w:val="center"/>
              <w:rPr>
                <w:lang w:val="tt-RU"/>
              </w:rPr>
            </w:pPr>
            <w:r w:rsidRPr="00683D05">
              <w:rPr>
                <w:lang w:val="tt-RU"/>
              </w:rPr>
              <w:t>2</w:t>
            </w:r>
            <w:r w:rsidR="001A5345" w:rsidRPr="00683D05">
              <w:rPr>
                <w:lang w:val="tt-RU"/>
              </w:rPr>
              <w:t>3</w:t>
            </w:r>
            <w:r w:rsidR="00060E43" w:rsidRPr="00683D05">
              <w:rPr>
                <w:lang w:val="tt-RU"/>
              </w:rPr>
              <w:t>.10</w:t>
            </w:r>
          </w:p>
        </w:tc>
        <w:tc>
          <w:tcPr>
            <w:tcW w:w="1561" w:type="dxa"/>
            <w:tcBorders>
              <w:top w:val="single" w:sz="4" w:space="0" w:color="000000"/>
              <w:left w:val="single" w:sz="4" w:space="0" w:color="000000"/>
              <w:bottom w:val="single" w:sz="4" w:space="0" w:color="000000"/>
              <w:right w:val="single" w:sz="4" w:space="0" w:color="000000"/>
            </w:tcBorders>
          </w:tcPr>
          <w:p w:rsidR="00060E43" w:rsidRPr="00683D05" w:rsidRDefault="00060E43" w:rsidP="00526971">
            <w:pPr>
              <w:snapToGrid w:val="0"/>
              <w:ind w:left="-106" w:right="-110"/>
              <w:jc w:val="both"/>
            </w:pP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4</w:t>
            </w:r>
          </w:p>
        </w:tc>
        <w:tc>
          <w:tcPr>
            <w:tcW w:w="6802" w:type="dxa"/>
            <w:tcBorders>
              <w:top w:val="single" w:sz="4" w:space="0" w:color="000000"/>
              <w:left w:val="single" w:sz="4" w:space="0" w:color="000000"/>
              <w:bottom w:val="single" w:sz="4" w:space="0" w:color="000000"/>
            </w:tcBorders>
          </w:tcPr>
          <w:p w:rsidR="004F42C0" w:rsidRPr="00683D05" w:rsidRDefault="00060E43" w:rsidP="00526971">
            <w:pPr>
              <w:ind w:left="-108"/>
              <w:jc w:val="both"/>
            </w:pPr>
            <w:r w:rsidRPr="00683D05">
              <w:t>«Көз</w:t>
            </w:r>
            <w:r w:rsidR="004F42C0" w:rsidRPr="00683D05">
              <w:t>»</w:t>
            </w:r>
          </w:p>
          <w:p w:rsidR="004F42C0" w:rsidRPr="00683D05" w:rsidRDefault="004F42C0" w:rsidP="00526971">
            <w:pPr>
              <w:ind w:left="-108"/>
              <w:jc w:val="both"/>
            </w:pPr>
          </w:p>
        </w:tc>
        <w:tc>
          <w:tcPr>
            <w:tcW w:w="1418" w:type="dxa"/>
            <w:tcBorders>
              <w:top w:val="single" w:sz="4" w:space="0" w:color="000000"/>
              <w:left w:val="single" w:sz="4" w:space="0" w:color="000000"/>
              <w:bottom w:val="single" w:sz="4" w:space="0" w:color="000000"/>
            </w:tcBorders>
          </w:tcPr>
          <w:p w:rsidR="004F42C0" w:rsidRPr="00683D05" w:rsidRDefault="004F42C0" w:rsidP="00526971">
            <w:pPr>
              <w:snapToGrid w:val="0"/>
              <w:ind w:left="-106" w:right="-110"/>
              <w:jc w:val="center"/>
            </w:pPr>
            <w:r w:rsidRPr="00683D05">
              <w:t>ноябрь</w:t>
            </w:r>
          </w:p>
        </w:tc>
        <w:tc>
          <w:tcPr>
            <w:tcW w:w="1561" w:type="dxa"/>
            <w:tcBorders>
              <w:top w:val="single" w:sz="4" w:space="0" w:color="000000"/>
              <w:left w:val="single" w:sz="4" w:space="0" w:color="000000"/>
              <w:bottom w:val="single" w:sz="4" w:space="0" w:color="000000"/>
              <w:right w:val="single" w:sz="4" w:space="0" w:color="000000"/>
            </w:tcBorders>
          </w:tcPr>
          <w:p w:rsidR="00060E43" w:rsidRPr="00683D05" w:rsidRDefault="00060E43" w:rsidP="00526971">
            <w:pPr>
              <w:snapToGrid w:val="0"/>
              <w:ind w:left="-106" w:right="-110"/>
              <w:jc w:val="both"/>
            </w:pPr>
            <w:r w:rsidRPr="00683D05">
              <w:t>Среднии,</w:t>
            </w:r>
          </w:p>
          <w:p w:rsidR="004F42C0" w:rsidRPr="00683D05" w:rsidRDefault="00060E43" w:rsidP="00526971">
            <w:pPr>
              <w:snapToGrid w:val="0"/>
              <w:ind w:left="-106" w:right="-110"/>
              <w:jc w:val="both"/>
            </w:pPr>
            <w:r w:rsidRPr="00683D05">
              <w:t>старшие  и подготовительные группы</w:t>
            </w: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5</w:t>
            </w:r>
          </w:p>
        </w:tc>
        <w:tc>
          <w:tcPr>
            <w:tcW w:w="6802" w:type="dxa"/>
            <w:tcBorders>
              <w:top w:val="single" w:sz="4" w:space="0" w:color="000000"/>
              <w:left w:val="single" w:sz="4" w:space="0" w:color="000000"/>
              <w:bottom w:val="single" w:sz="4" w:space="0" w:color="000000"/>
            </w:tcBorders>
          </w:tcPr>
          <w:p w:rsidR="004F42C0" w:rsidRPr="00683D05" w:rsidRDefault="004F42C0" w:rsidP="00526971">
            <w:pPr>
              <w:ind w:left="-108"/>
              <w:jc w:val="both"/>
            </w:pPr>
            <w:r w:rsidRPr="00683D05">
              <w:t xml:space="preserve"> Неделя национальной культуры</w:t>
            </w:r>
          </w:p>
          <w:p w:rsidR="004F42C0" w:rsidRPr="00683D05" w:rsidRDefault="004F42C0" w:rsidP="00526971">
            <w:pPr>
              <w:tabs>
                <w:tab w:val="left" w:pos="540"/>
              </w:tabs>
              <w:ind w:left="-108"/>
              <w:jc w:val="both"/>
            </w:pPr>
            <w:r w:rsidRPr="00683D05">
              <w:t>ДЕНЬ НАРОДНОГО ЕДИНСТВА:</w:t>
            </w:r>
          </w:p>
          <w:p w:rsidR="004F42C0" w:rsidRPr="00683D05" w:rsidRDefault="004F42C0" w:rsidP="00526971">
            <w:pPr>
              <w:tabs>
                <w:tab w:val="left" w:pos="540"/>
              </w:tabs>
              <w:ind w:left="-108"/>
              <w:jc w:val="both"/>
            </w:pPr>
            <w:r w:rsidRPr="00683D05">
              <w:t>-фольклорный празд</w:t>
            </w:r>
            <w:r w:rsidR="004D0F2F" w:rsidRPr="00683D05">
              <w:t>ник «Мы-вместе</w:t>
            </w:r>
            <w:r w:rsidRPr="00683D05">
              <w:t>»;</w:t>
            </w:r>
          </w:p>
          <w:p w:rsidR="004F42C0" w:rsidRPr="00683D05" w:rsidRDefault="004F42C0" w:rsidP="00526971">
            <w:pPr>
              <w:tabs>
                <w:tab w:val="left" w:pos="540"/>
              </w:tabs>
              <w:ind w:left="-108"/>
              <w:jc w:val="both"/>
            </w:pPr>
          </w:p>
        </w:tc>
        <w:tc>
          <w:tcPr>
            <w:tcW w:w="1418" w:type="dxa"/>
            <w:tcBorders>
              <w:top w:val="single" w:sz="4" w:space="0" w:color="000000"/>
              <w:left w:val="single" w:sz="4" w:space="0" w:color="000000"/>
              <w:bottom w:val="single" w:sz="4" w:space="0" w:color="000000"/>
            </w:tcBorders>
          </w:tcPr>
          <w:p w:rsidR="004F42C0" w:rsidRPr="00683D05" w:rsidRDefault="001C40B1" w:rsidP="00526971">
            <w:pPr>
              <w:snapToGrid w:val="0"/>
              <w:ind w:left="-106" w:right="-110"/>
              <w:jc w:val="center"/>
            </w:pPr>
            <w:r>
              <w:t>1</w:t>
            </w:r>
            <w:r w:rsidR="004F42C0" w:rsidRPr="00683D05">
              <w:t>.11</w:t>
            </w: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4F42C0" w:rsidP="00526971">
            <w:pPr>
              <w:snapToGrid w:val="0"/>
              <w:ind w:left="-106" w:right="-110"/>
              <w:jc w:val="both"/>
            </w:pPr>
            <w:r w:rsidRPr="00683D05">
              <w:t>Среднии,</w:t>
            </w:r>
          </w:p>
          <w:p w:rsidR="004F42C0" w:rsidRPr="00683D05" w:rsidRDefault="004F42C0" w:rsidP="00526971">
            <w:pPr>
              <w:snapToGrid w:val="0"/>
              <w:ind w:left="-106" w:right="-110"/>
              <w:jc w:val="both"/>
            </w:pPr>
            <w:r w:rsidRPr="00683D05">
              <w:t>старшие  и подготовительные группы</w:t>
            </w: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6</w:t>
            </w:r>
          </w:p>
        </w:tc>
        <w:tc>
          <w:tcPr>
            <w:tcW w:w="6802" w:type="dxa"/>
            <w:tcBorders>
              <w:top w:val="single" w:sz="4" w:space="0" w:color="000000"/>
              <w:left w:val="single" w:sz="4" w:space="0" w:color="000000"/>
              <w:bottom w:val="single" w:sz="4" w:space="0" w:color="000000"/>
            </w:tcBorders>
          </w:tcPr>
          <w:p w:rsidR="004F42C0" w:rsidRPr="00683D05" w:rsidRDefault="004F42C0" w:rsidP="00526971">
            <w:pPr>
              <w:ind w:left="-108"/>
              <w:jc w:val="both"/>
              <w:rPr>
                <w:lang w:val="tt-RU"/>
              </w:rPr>
            </w:pPr>
            <w:r w:rsidRPr="00683D05">
              <w:rPr>
                <w:lang w:val="tt-RU"/>
              </w:rPr>
              <w:t>ДЕНЬ МАТЕРИ:</w:t>
            </w:r>
          </w:p>
          <w:p w:rsidR="004F42C0" w:rsidRPr="00683D05" w:rsidRDefault="004F42C0" w:rsidP="00526971">
            <w:pPr>
              <w:ind w:left="-108"/>
              <w:jc w:val="both"/>
              <w:rPr>
                <w:lang w:val="tt-RU"/>
              </w:rPr>
            </w:pPr>
            <w:r w:rsidRPr="00683D05">
              <w:t>-Конкурс чтецов «Ягымлы</w:t>
            </w:r>
            <w:r w:rsidRPr="00683D05">
              <w:rPr>
                <w:lang w:val="tt-RU"/>
              </w:rPr>
              <w:t xml:space="preserve"> әниемә, минем котлау”</w:t>
            </w:r>
          </w:p>
          <w:p w:rsidR="004F42C0" w:rsidRPr="00683D05" w:rsidRDefault="004F42C0" w:rsidP="00526971">
            <w:pPr>
              <w:ind w:left="-108"/>
              <w:jc w:val="both"/>
              <w:rPr>
                <w:lang w:val="tt-RU"/>
              </w:rPr>
            </w:pPr>
            <w:r w:rsidRPr="00683D05">
              <w:rPr>
                <w:lang w:val="tt-RU"/>
              </w:rPr>
              <w:t>-“Әниләр көненә кон</w:t>
            </w:r>
            <w:r w:rsidRPr="00683D05">
              <w:t>ц</w:t>
            </w:r>
            <w:r w:rsidRPr="00683D05">
              <w:rPr>
                <w:lang w:val="tt-RU"/>
              </w:rPr>
              <w:t>ерт”</w:t>
            </w:r>
          </w:p>
        </w:tc>
        <w:tc>
          <w:tcPr>
            <w:tcW w:w="1418" w:type="dxa"/>
            <w:tcBorders>
              <w:top w:val="single" w:sz="4" w:space="0" w:color="000000"/>
              <w:left w:val="single" w:sz="4" w:space="0" w:color="000000"/>
              <w:bottom w:val="single" w:sz="4" w:space="0" w:color="000000"/>
            </w:tcBorders>
          </w:tcPr>
          <w:p w:rsidR="004F42C0" w:rsidRPr="00683D05" w:rsidRDefault="001C40B1" w:rsidP="00526971">
            <w:pPr>
              <w:snapToGrid w:val="0"/>
              <w:ind w:left="-106" w:right="-110"/>
              <w:jc w:val="center"/>
            </w:pPr>
            <w:r>
              <w:t>26</w:t>
            </w:r>
            <w:r w:rsidR="004F42C0" w:rsidRPr="00683D05">
              <w:t>.11</w:t>
            </w: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4F42C0" w:rsidP="00526971">
            <w:pPr>
              <w:snapToGrid w:val="0"/>
              <w:ind w:left="-106" w:right="-110"/>
              <w:jc w:val="both"/>
            </w:pPr>
            <w:r w:rsidRPr="00683D05">
              <w:t>Все группы</w:t>
            </w: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7</w:t>
            </w:r>
          </w:p>
        </w:tc>
        <w:tc>
          <w:tcPr>
            <w:tcW w:w="6802" w:type="dxa"/>
            <w:tcBorders>
              <w:top w:val="single" w:sz="4" w:space="0" w:color="000000"/>
              <w:left w:val="single" w:sz="4" w:space="0" w:color="000000"/>
              <w:bottom w:val="single" w:sz="4" w:space="0" w:color="000000"/>
            </w:tcBorders>
          </w:tcPr>
          <w:p w:rsidR="004F42C0" w:rsidRPr="001C40B1" w:rsidRDefault="004F42C0" w:rsidP="001C40B1">
            <w:pPr>
              <w:ind w:left="-108"/>
              <w:jc w:val="both"/>
            </w:pPr>
            <w:r w:rsidRPr="00683D05">
              <w:t xml:space="preserve">«Зимушка- зима» </w:t>
            </w:r>
          </w:p>
        </w:tc>
        <w:tc>
          <w:tcPr>
            <w:tcW w:w="1418" w:type="dxa"/>
            <w:tcBorders>
              <w:top w:val="single" w:sz="4" w:space="0" w:color="000000"/>
              <w:left w:val="single" w:sz="4" w:space="0" w:color="000000"/>
              <w:bottom w:val="single" w:sz="4" w:space="0" w:color="000000"/>
            </w:tcBorders>
          </w:tcPr>
          <w:p w:rsidR="004F42C0" w:rsidRPr="00683D05" w:rsidRDefault="004F42C0" w:rsidP="00526971">
            <w:pPr>
              <w:snapToGrid w:val="0"/>
              <w:ind w:left="-106" w:right="-110"/>
              <w:jc w:val="center"/>
            </w:pPr>
            <w:r w:rsidRPr="00683D05">
              <w:t>декабрь</w:t>
            </w: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4F42C0" w:rsidP="00526971">
            <w:pPr>
              <w:snapToGrid w:val="0"/>
              <w:ind w:left="-106" w:right="-110"/>
              <w:jc w:val="both"/>
            </w:pPr>
            <w:r w:rsidRPr="00683D05">
              <w:t>Все группы</w:t>
            </w:r>
          </w:p>
        </w:tc>
      </w:tr>
      <w:tr w:rsidR="001A5345" w:rsidRPr="00683D05" w:rsidTr="00526971">
        <w:tc>
          <w:tcPr>
            <w:tcW w:w="568" w:type="dxa"/>
            <w:tcBorders>
              <w:top w:val="single" w:sz="4" w:space="0" w:color="000000"/>
              <w:left w:val="single" w:sz="4" w:space="0" w:color="000000"/>
              <w:bottom w:val="single" w:sz="4" w:space="0" w:color="000000"/>
            </w:tcBorders>
          </w:tcPr>
          <w:p w:rsidR="001A5345" w:rsidRPr="00683D05" w:rsidRDefault="006E17FE" w:rsidP="004170CC">
            <w:pPr>
              <w:snapToGrid w:val="0"/>
              <w:ind w:left="-313"/>
              <w:jc w:val="center"/>
            </w:pPr>
            <w:r w:rsidRPr="00683D05">
              <w:t>8</w:t>
            </w:r>
          </w:p>
        </w:tc>
        <w:tc>
          <w:tcPr>
            <w:tcW w:w="6802" w:type="dxa"/>
            <w:tcBorders>
              <w:top w:val="single" w:sz="4" w:space="0" w:color="000000"/>
              <w:left w:val="single" w:sz="4" w:space="0" w:color="000000"/>
              <w:bottom w:val="single" w:sz="4" w:space="0" w:color="000000"/>
            </w:tcBorders>
          </w:tcPr>
          <w:p w:rsidR="001A5345" w:rsidRPr="00683D05" w:rsidRDefault="001A5345" w:rsidP="00526971">
            <w:pPr>
              <w:ind w:left="-108"/>
              <w:jc w:val="both"/>
              <w:rPr>
                <w:lang w:val="tt-RU"/>
              </w:rPr>
            </w:pPr>
            <w:r w:rsidRPr="00683D05">
              <w:rPr>
                <w:lang w:val="tt-RU"/>
              </w:rPr>
              <w:t>ДЕКАДА РОДНОГО ЯЗЫКА</w:t>
            </w:r>
          </w:p>
          <w:p w:rsidR="001A5345" w:rsidRPr="00683D05" w:rsidRDefault="001A5345" w:rsidP="00526971">
            <w:pPr>
              <w:ind w:left="-108"/>
              <w:jc w:val="both"/>
              <w:rPr>
                <w:lang w:val="tt-RU"/>
              </w:rPr>
            </w:pPr>
            <w:r w:rsidRPr="00683D05">
              <w:rPr>
                <w:lang w:val="tt-RU"/>
              </w:rPr>
              <w:t>-выставка детских рисунков “Тылсымлы бизәшләр”;</w:t>
            </w:r>
          </w:p>
          <w:p w:rsidR="001A5345" w:rsidRPr="00683D05" w:rsidRDefault="001A5345" w:rsidP="00526971">
            <w:pPr>
              <w:ind w:left="-108"/>
              <w:jc w:val="both"/>
              <w:rPr>
                <w:lang w:val="tt-RU"/>
              </w:rPr>
            </w:pPr>
            <w:r w:rsidRPr="00683D05">
              <w:rPr>
                <w:lang w:val="tt-RU"/>
              </w:rPr>
              <w:t>-конкурс чтецов, посвященный Дню рождения М.Джалиля “Чулпаным йолдызым”;</w:t>
            </w:r>
          </w:p>
          <w:p w:rsidR="001A5345" w:rsidRPr="00683D05" w:rsidRDefault="001A5345" w:rsidP="00526971">
            <w:pPr>
              <w:ind w:left="-108"/>
              <w:jc w:val="both"/>
            </w:pPr>
            <w:r w:rsidRPr="00683D05">
              <w:rPr>
                <w:lang w:val="tt-RU"/>
              </w:rPr>
              <w:t>-“Умники и умни</w:t>
            </w:r>
            <w:r w:rsidRPr="00683D05">
              <w:t>цы» в д/с;</w:t>
            </w:r>
          </w:p>
          <w:p w:rsidR="001A5345" w:rsidRPr="00683D05" w:rsidRDefault="001A5345" w:rsidP="00526971">
            <w:pPr>
              <w:ind w:left="-108"/>
              <w:jc w:val="both"/>
            </w:pPr>
            <w:r w:rsidRPr="00683D05">
              <w:t>-«И туган тел, и матур тел!»- тематические занятия  в средних, старших и подготовительных группах</w:t>
            </w:r>
          </w:p>
          <w:p w:rsidR="001A5345" w:rsidRPr="00683D05" w:rsidRDefault="001A5345" w:rsidP="00526971">
            <w:pPr>
              <w:ind w:left="-108"/>
              <w:jc w:val="both"/>
            </w:pPr>
            <w:r w:rsidRPr="00683D05">
              <w:t>-физкультурное развлечение «День народных подвижных игр»;</w:t>
            </w:r>
          </w:p>
          <w:p w:rsidR="001A5345" w:rsidRPr="00683D05" w:rsidRDefault="001A5345" w:rsidP="00526971">
            <w:pPr>
              <w:ind w:left="-108"/>
              <w:jc w:val="both"/>
            </w:pPr>
            <w:r w:rsidRPr="00683D05">
              <w:t>Чтение сказок народов Поволжья;</w:t>
            </w:r>
          </w:p>
          <w:p w:rsidR="001A5345" w:rsidRPr="00683D05" w:rsidRDefault="001A5345" w:rsidP="00526971">
            <w:pPr>
              <w:ind w:left="-108"/>
              <w:jc w:val="both"/>
            </w:pPr>
            <w:r w:rsidRPr="00683D05">
              <w:t>Просмотр мультфильмов на татарском и русском языках о дружбе;</w:t>
            </w:r>
          </w:p>
          <w:p w:rsidR="001A5345" w:rsidRPr="00683D05" w:rsidRDefault="001A5345" w:rsidP="00526971">
            <w:pPr>
              <w:ind w:left="-108"/>
              <w:jc w:val="both"/>
            </w:pPr>
            <w:r w:rsidRPr="00683D05">
              <w:t>Драматизация татарских и русских народных сказок;</w:t>
            </w:r>
          </w:p>
          <w:p w:rsidR="001A5345" w:rsidRPr="00683D05" w:rsidRDefault="001A5345" w:rsidP="00526971">
            <w:pPr>
              <w:ind w:left="-108"/>
              <w:jc w:val="both"/>
              <w:rPr>
                <w:lang w:val="tt-RU"/>
              </w:rPr>
            </w:pPr>
            <w:r w:rsidRPr="00683D05">
              <w:t>Акция  с отделом пропаганды ГИБДД и библиотекой 36 микрорайона «Татарча сойл</w:t>
            </w:r>
            <w:r w:rsidRPr="00683D05">
              <w:rPr>
                <w:lang w:val="tt-RU"/>
              </w:rPr>
              <w:t>әшәбез”</w:t>
            </w:r>
          </w:p>
          <w:p w:rsidR="001A5345" w:rsidRPr="00683D05" w:rsidRDefault="001A5345" w:rsidP="00526971">
            <w:pPr>
              <w:ind w:left="-108"/>
              <w:jc w:val="both"/>
              <w:rPr>
                <w:lang w:val="tt-RU"/>
              </w:rPr>
            </w:pPr>
            <w:r w:rsidRPr="00683D05">
              <w:rPr>
                <w:lang w:val="tt-RU"/>
              </w:rPr>
              <w:t>“Масленица” (20.02)</w:t>
            </w:r>
          </w:p>
        </w:tc>
        <w:tc>
          <w:tcPr>
            <w:tcW w:w="1418" w:type="dxa"/>
            <w:tcBorders>
              <w:top w:val="single" w:sz="4" w:space="0" w:color="000000"/>
              <w:left w:val="single" w:sz="4" w:space="0" w:color="000000"/>
              <w:bottom w:val="single" w:sz="4" w:space="0" w:color="000000"/>
            </w:tcBorders>
          </w:tcPr>
          <w:p w:rsidR="001A5345" w:rsidRPr="00683D05" w:rsidRDefault="001A5345" w:rsidP="00526971">
            <w:pPr>
              <w:tabs>
                <w:tab w:val="left" w:pos="540"/>
              </w:tabs>
              <w:snapToGrid w:val="0"/>
              <w:ind w:left="-106" w:right="-110"/>
              <w:jc w:val="center"/>
            </w:pPr>
            <w:r w:rsidRPr="00683D05">
              <w:t>12-23</w:t>
            </w:r>
            <w:r w:rsidR="001C40B1">
              <w:t>.02</w:t>
            </w:r>
          </w:p>
        </w:tc>
        <w:tc>
          <w:tcPr>
            <w:tcW w:w="1561" w:type="dxa"/>
            <w:tcBorders>
              <w:top w:val="single" w:sz="4" w:space="0" w:color="000000"/>
              <w:left w:val="single" w:sz="4" w:space="0" w:color="000000"/>
              <w:bottom w:val="single" w:sz="4" w:space="0" w:color="000000"/>
              <w:right w:val="single" w:sz="4" w:space="0" w:color="000000"/>
            </w:tcBorders>
          </w:tcPr>
          <w:p w:rsidR="00435E2E" w:rsidRPr="00683D05" w:rsidRDefault="001A5345" w:rsidP="00526971">
            <w:pPr>
              <w:tabs>
                <w:tab w:val="left" w:pos="540"/>
              </w:tabs>
              <w:snapToGrid w:val="0"/>
              <w:ind w:left="-106" w:right="-110"/>
              <w:jc w:val="both"/>
            </w:pPr>
            <w:r w:rsidRPr="00683D05">
              <w:t>Ст воспитатель. Воспитатель по обучению татарскому и русскому языкам Егорова Р.А. муз.рук-ли</w:t>
            </w:r>
            <w:r w:rsidR="00435E2E" w:rsidRPr="00683D05">
              <w:t xml:space="preserve"> Обшарова М.В.,</w:t>
            </w:r>
          </w:p>
          <w:p w:rsidR="001A5345" w:rsidRPr="001C40B1" w:rsidRDefault="00435E2E" w:rsidP="001C40B1">
            <w:pPr>
              <w:tabs>
                <w:tab w:val="left" w:pos="540"/>
              </w:tabs>
              <w:snapToGrid w:val="0"/>
              <w:ind w:left="-106" w:right="-110"/>
              <w:jc w:val="both"/>
            </w:pPr>
            <w:r w:rsidRPr="00683D05">
              <w:t xml:space="preserve">Пермякова А.Л. </w:t>
            </w: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9</w:t>
            </w:r>
          </w:p>
        </w:tc>
        <w:tc>
          <w:tcPr>
            <w:tcW w:w="6802" w:type="dxa"/>
            <w:tcBorders>
              <w:top w:val="single" w:sz="4" w:space="0" w:color="000000"/>
              <w:left w:val="single" w:sz="4" w:space="0" w:color="000000"/>
              <w:bottom w:val="single" w:sz="4" w:space="0" w:color="000000"/>
            </w:tcBorders>
          </w:tcPr>
          <w:p w:rsidR="004F42C0" w:rsidRPr="00683D05" w:rsidRDefault="004F42C0" w:rsidP="00526971">
            <w:pPr>
              <w:ind w:left="-108"/>
              <w:jc w:val="both"/>
            </w:pPr>
            <w:r w:rsidRPr="00683D05">
              <w:t>«Нәүрүз»</w:t>
            </w:r>
          </w:p>
          <w:p w:rsidR="004F42C0" w:rsidRPr="00683D05" w:rsidRDefault="004F42C0" w:rsidP="00526971">
            <w:pPr>
              <w:ind w:left="-108"/>
              <w:jc w:val="both"/>
            </w:pPr>
          </w:p>
        </w:tc>
        <w:tc>
          <w:tcPr>
            <w:tcW w:w="1418" w:type="dxa"/>
            <w:tcBorders>
              <w:top w:val="single" w:sz="4" w:space="0" w:color="000000"/>
              <w:left w:val="single" w:sz="4" w:space="0" w:color="000000"/>
              <w:bottom w:val="single" w:sz="4" w:space="0" w:color="000000"/>
            </w:tcBorders>
          </w:tcPr>
          <w:p w:rsidR="004F42C0" w:rsidRPr="00683D05" w:rsidRDefault="001A5345" w:rsidP="00526971">
            <w:pPr>
              <w:snapToGrid w:val="0"/>
              <w:ind w:left="-106" w:right="-110"/>
              <w:jc w:val="center"/>
            </w:pPr>
            <w:r w:rsidRPr="00683D05">
              <w:t>22</w:t>
            </w:r>
            <w:r w:rsidR="004F42C0" w:rsidRPr="00683D05">
              <w:t>.03</w:t>
            </w: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4F42C0" w:rsidP="00526971">
            <w:pPr>
              <w:snapToGrid w:val="0"/>
              <w:ind w:left="-106" w:right="-110"/>
              <w:jc w:val="both"/>
            </w:pPr>
            <w:r w:rsidRPr="00683D05">
              <w:t>Среднии,</w:t>
            </w:r>
          </w:p>
          <w:p w:rsidR="004F42C0" w:rsidRPr="00683D05" w:rsidRDefault="004F42C0" w:rsidP="001C40B1">
            <w:pPr>
              <w:snapToGrid w:val="0"/>
              <w:ind w:left="-106" w:right="-110"/>
              <w:jc w:val="both"/>
            </w:pPr>
            <w:r w:rsidRPr="00683D05">
              <w:t>старшие  и подготовительные группы</w:t>
            </w:r>
          </w:p>
        </w:tc>
      </w:tr>
      <w:tr w:rsidR="004F42C0" w:rsidRPr="00683D05" w:rsidTr="00526971">
        <w:tc>
          <w:tcPr>
            <w:tcW w:w="568" w:type="dxa"/>
            <w:tcBorders>
              <w:top w:val="single" w:sz="4" w:space="0" w:color="000000"/>
              <w:left w:val="single" w:sz="4" w:space="0" w:color="000000"/>
              <w:bottom w:val="single" w:sz="4" w:space="0" w:color="000000"/>
            </w:tcBorders>
          </w:tcPr>
          <w:p w:rsidR="004F42C0" w:rsidRPr="00683D05" w:rsidRDefault="006E17FE" w:rsidP="004170CC">
            <w:pPr>
              <w:snapToGrid w:val="0"/>
              <w:ind w:left="-313"/>
              <w:jc w:val="center"/>
            </w:pPr>
            <w:r w:rsidRPr="00683D05">
              <w:t>10</w:t>
            </w:r>
          </w:p>
        </w:tc>
        <w:tc>
          <w:tcPr>
            <w:tcW w:w="6802" w:type="dxa"/>
            <w:tcBorders>
              <w:top w:val="single" w:sz="4" w:space="0" w:color="000000"/>
              <w:left w:val="single" w:sz="4" w:space="0" w:color="000000"/>
              <w:bottom w:val="single" w:sz="4" w:space="0" w:color="000000"/>
            </w:tcBorders>
          </w:tcPr>
          <w:p w:rsidR="00623295" w:rsidRPr="00683D05" w:rsidRDefault="00623295" w:rsidP="00526971">
            <w:pPr>
              <w:tabs>
                <w:tab w:val="left" w:pos="540"/>
              </w:tabs>
              <w:ind w:left="-108"/>
              <w:jc w:val="both"/>
            </w:pPr>
            <w:r w:rsidRPr="00683D05">
              <w:t>Всемирный День поэзии</w:t>
            </w:r>
          </w:p>
          <w:p w:rsidR="00623295" w:rsidRPr="00683D05" w:rsidRDefault="00623295" w:rsidP="00526971">
            <w:pPr>
              <w:tabs>
                <w:tab w:val="left" w:pos="540"/>
              </w:tabs>
              <w:ind w:left="-108"/>
              <w:jc w:val="both"/>
            </w:pPr>
            <w:r w:rsidRPr="00683D05">
              <w:t>2-й тур муниципального конкурса чтецов, посвященный Г.Тукаю:</w:t>
            </w:r>
          </w:p>
          <w:p w:rsidR="004F42C0" w:rsidRPr="00683D05" w:rsidRDefault="00623295" w:rsidP="00526971">
            <w:pPr>
              <w:ind w:left="-108"/>
              <w:jc w:val="both"/>
            </w:pPr>
            <w:r w:rsidRPr="00683D05">
              <w:t>А)дети</w:t>
            </w:r>
          </w:p>
        </w:tc>
        <w:tc>
          <w:tcPr>
            <w:tcW w:w="1418" w:type="dxa"/>
            <w:tcBorders>
              <w:top w:val="single" w:sz="4" w:space="0" w:color="000000"/>
              <w:left w:val="single" w:sz="4" w:space="0" w:color="000000"/>
              <w:bottom w:val="single" w:sz="4" w:space="0" w:color="000000"/>
            </w:tcBorders>
          </w:tcPr>
          <w:p w:rsidR="004F42C0" w:rsidRPr="00683D05" w:rsidRDefault="00370A81" w:rsidP="00526971">
            <w:pPr>
              <w:snapToGrid w:val="0"/>
              <w:ind w:left="-106" w:right="-110"/>
              <w:jc w:val="center"/>
            </w:pPr>
            <w:r w:rsidRPr="00683D05">
              <w:t>21.03</w:t>
            </w:r>
          </w:p>
        </w:tc>
        <w:tc>
          <w:tcPr>
            <w:tcW w:w="1561" w:type="dxa"/>
            <w:tcBorders>
              <w:top w:val="single" w:sz="4" w:space="0" w:color="000000"/>
              <w:left w:val="single" w:sz="4" w:space="0" w:color="000000"/>
              <w:bottom w:val="single" w:sz="4" w:space="0" w:color="000000"/>
              <w:right w:val="single" w:sz="4" w:space="0" w:color="000000"/>
            </w:tcBorders>
          </w:tcPr>
          <w:p w:rsidR="004F42C0" w:rsidRPr="00683D05" w:rsidRDefault="001C40B1" w:rsidP="001C40B1">
            <w:pPr>
              <w:snapToGrid w:val="0"/>
              <w:ind w:left="-106" w:right="-110"/>
              <w:jc w:val="both"/>
            </w:pPr>
            <w:r>
              <w:t>С</w:t>
            </w:r>
            <w:r w:rsidR="004F42C0" w:rsidRPr="00683D05">
              <w:t>таршие  и подготовительные группы</w:t>
            </w:r>
          </w:p>
          <w:p w:rsidR="004F42C0" w:rsidRPr="00683D05" w:rsidRDefault="004F42C0" w:rsidP="00526971">
            <w:pPr>
              <w:snapToGrid w:val="0"/>
              <w:ind w:left="-106" w:right="-110"/>
              <w:jc w:val="both"/>
            </w:pPr>
          </w:p>
        </w:tc>
      </w:tr>
      <w:tr w:rsidR="00623295" w:rsidRPr="00683D05" w:rsidTr="00526971">
        <w:tc>
          <w:tcPr>
            <w:tcW w:w="568" w:type="dxa"/>
            <w:tcBorders>
              <w:top w:val="single" w:sz="4" w:space="0" w:color="000000"/>
              <w:left w:val="single" w:sz="4" w:space="0" w:color="000000"/>
              <w:bottom w:val="single" w:sz="4" w:space="0" w:color="000000"/>
            </w:tcBorders>
          </w:tcPr>
          <w:p w:rsidR="00623295" w:rsidRPr="00683D05" w:rsidRDefault="001C40B1" w:rsidP="004170CC">
            <w:pPr>
              <w:snapToGrid w:val="0"/>
              <w:ind w:left="-313"/>
              <w:jc w:val="center"/>
            </w:pPr>
            <w:r>
              <w:t>11</w:t>
            </w:r>
          </w:p>
        </w:tc>
        <w:tc>
          <w:tcPr>
            <w:tcW w:w="6802" w:type="dxa"/>
            <w:tcBorders>
              <w:top w:val="single" w:sz="4" w:space="0" w:color="000000"/>
              <w:left w:val="single" w:sz="4" w:space="0" w:color="000000"/>
              <w:bottom w:val="single" w:sz="4" w:space="0" w:color="000000"/>
            </w:tcBorders>
          </w:tcPr>
          <w:p w:rsidR="00623295" w:rsidRPr="00683D05" w:rsidRDefault="00623295" w:rsidP="00526971">
            <w:pPr>
              <w:tabs>
                <w:tab w:val="left" w:pos="540"/>
              </w:tabs>
              <w:snapToGrid w:val="0"/>
              <w:ind w:left="-108"/>
              <w:jc w:val="both"/>
            </w:pPr>
            <w:r w:rsidRPr="00683D05">
              <w:t>Международный день птиц:</w:t>
            </w:r>
          </w:p>
          <w:p w:rsidR="00623295" w:rsidRPr="00683D05" w:rsidRDefault="00623295" w:rsidP="00526971">
            <w:pPr>
              <w:tabs>
                <w:tab w:val="left" w:pos="540"/>
              </w:tabs>
              <w:snapToGrid w:val="0"/>
              <w:ind w:left="-108"/>
              <w:jc w:val="both"/>
            </w:pPr>
            <w:r w:rsidRPr="00683D05">
              <w:t>-развлечение «Карга боткасы»;</w:t>
            </w:r>
          </w:p>
        </w:tc>
        <w:tc>
          <w:tcPr>
            <w:tcW w:w="1418" w:type="dxa"/>
            <w:tcBorders>
              <w:top w:val="single" w:sz="4" w:space="0" w:color="000000"/>
              <w:left w:val="single" w:sz="4" w:space="0" w:color="000000"/>
              <w:bottom w:val="single" w:sz="4" w:space="0" w:color="000000"/>
            </w:tcBorders>
          </w:tcPr>
          <w:p w:rsidR="00623295" w:rsidRPr="00683D05" w:rsidRDefault="00623295" w:rsidP="00526971">
            <w:pPr>
              <w:tabs>
                <w:tab w:val="left" w:pos="540"/>
              </w:tabs>
              <w:snapToGrid w:val="0"/>
              <w:ind w:left="-106" w:right="-110"/>
              <w:jc w:val="center"/>
            </w:pPr>
            <w:r w:rsidRPr="00683D05">
              <w:t>2.04</w:t>
            </w:r>
          </w:p>
        </w:tc>
        <w:tc>
          <w:tcPr>
            <w:tcW w:w="1561" w:type="dxa"/>
            <w:tcBorders>
              <w:top w:val="single" w:sz="4" w:space="0" w:color="000000"/>
              <w:left w:val="single" w:sz="4" w:space="0" w:color="000000"/>
              <w:bottom w:val="single" w:sz="4" w:space="0" w:color="000000"/>
              <w:right w:val="single" w:sz="4" w:space="0" w:color="000000"/>
            </w:tcBorders>
          </w:tcPr>
          <w:p w:rsidR="00623295" w:rsidRPr="00683D05" w:rsidRDefault="00623295" w:rsidP="001C40B1">
            <w:pPr>
              <w:ind w:left="-106" w:right="-110"/>
              <w:jc w:val="both"/>
            </w:pPr>
            <w:r w:rsidRPr="00683D05">
              <w:t xml:space="preserve">Ст. воспитатель </w:t>
            </w:r>
          </w:p>
        </w:tc>
      </w:tr>
      <w:tr w:rsidR="00623295" w:rsidRPr="00683D05" w:rsidTr="00526971">
        <w:tc>
          <w:tcPr>
            <w:tcW w:w="568" w:type="dxa"/>
            <w:tcBorders>
              <w:top w:val="single" w:sz="4" w:space="0" w:color="000000"/>
              <w:left w:val="single" w:sz="4" w:space="0" w:color="000000"/>
              <w:bottom w:val="single" w:sz="4" w:space="0" w:color="000000"/>
            </w:tcBorders>
          </w:tcPr>
          <w:p w:rsidR="00623295" w:rsidRPr="00683D05" w:rsidRDefault="00087DA3" w:rsidP="004170CC">
            <w:pPr>
              <w:snapToGrid w:val="0"/>
              <w:ind w:left="-313"/>
              <w:jc w:val="center"/>
            </w:pPr>
            <w:r w:rsidRPr="00683D05">
              <w:lastRenderedPageBreak/>
              <w:t>12</w:t>
            </w:r>
          </w:p>
        </w:tc>
        <w:tc>
          <w:tcPr>
            <w:tcW w:w="6802" w:type="dxa"/>
            <w:tcBorders>
              <w:top w:val="single" w:sz="4" w:space="0" w:color="000000"/>
              <w:left w:val="single" w:sz="4" w:space="0" w:color="000000"/>
              <w:bottom w:val="single" w:sz="4" w:space="0" w:color="000000"/>
            </w:tcBorders>
          </w:tcPr>
          <w:p w:rsidR="00623295" w:rsidRPr="00683D05" w:rsidRDefault="00623295" w:rsidP="00526971">
            <w:pPr>
              <w:ind w:left="-108"/>
              <w:jc w:val="both"/>
            </w:pPr>
            <w:r w:rsidRPr="00683D05">
              <w:t>Выпускной балл</w:t>
            </w:r>
          </w:p>
        </w:tc>
        <w:tc>
          <w:tcPr>
            <w:tcW w:w="1418" w:type="dxa"/>
            <w:tcBorders>
              <w:top w:val="single" w:sz="4" w:space="0" w:color="000000"/>
              <w:left w:val="single" w:sz="4" w:space="0" w:color="000000"/>
              <w:bottom w:val="single" w:sz="4" w:space="0" w:color="000000"/>
            </w:tcBorders>
          </w:tcPr>
          <w:p w:rsidR="00623295" w:rsidRPr="00683D05" w:rsidRDefault="00623295" w:rsidP="00526971">
            <w:pPr>
              <w:snapToGrid w:val="0"/>
              <w:ind w:left="-106" w:right="-110"/>
              <w:jc w:val="center"/>
            </w:pPr>
            <w:r w:rsidRPr="00683D05">
              <w:t>май</w:t>
            </w:r>
          </w:p>
        </w:tc>
        <w:tc>
          <w:tcPr>
            <w:tcW w:w="1561" w:type="dxa"/>
            <w:tcBorders>
              <w:top w:val="single" w:sz="4" w:space="0" w:color="000000"/>
              <w:left w:val="single" w:sz="4" w:space="0" w:color="000000"/>
              <w:bottom w:val="single" w:sz="4" w:space="0" w:color="000000"/>
              <w:right w:val="single" w:sz="4" w:space="0" w:color="000000"/>
            </w:tcBorders>
          </w:tcPr>
          <w:p w:rsidR="00623295" w:rsidRPr="00683D05" w:rsidRDefault="00623295" w:rsidP="00526971">
            <w:pPr>
              <w:snapToGrid w:val="0"/>
              <w:ind w:left="-106" w:right="-110"/>
              <w:jc w:val="both"/>
            </w:pPr>
            <w:r w:rsidRPr="00683D05">
              <w:t>Подготовительные группы</w:t>
            </w:r>
          </w:p>
        </w:tc>
      </w:tr>
    </w:tbl>
    <w:p w:rsidR="004F42C0" w:rsidRPr="00683D05" w:rsidRDefault="004F42C0" w:rsidP="00234A7F"/>
    <w:p w:rsidR="004F42C0" w:rsidRPr="00683D05" w:rsidRDefault="004F42C0" w:rsidP="00234A7F"/>
    <w:p w:rsidR="004F42C0" w:rsidRPr="001C40B1" w:rsidRDefault="001C40B1" w:rsidP="00CD2192">
      <w:pPr>
        <w:jc w:val="center"/>
        <w:rPr>
          <w:b/>
        </w:rPr>
      </w:pPr>
      <w:r w:rsidRPr="001C40B1">
        <w:rPr>
          <w:b/>
        </w:rPr>
        <w:t>3.7 План работы творческой группы</w:t>
      </w:r>
    </w:p>
    <w:p w:rsidR="004F42C0" w:rsidRPr="00683D05" w:rsidRDefault="004F42C0" w:rsidP="00234A7F">
      <w:pPr>
        <w:jc w:val="center"/>
      </w:pPr>
    </w:p>
    <w:p w:rsidR="004F42C0" w:rsidRPr="00683D05" w:rsidRDefault="004F42C0" w:rsidP="00234A7F">
      <w:r w:rsidRPr="00683D05">
        <w:t>Состав творческой группы:</w:t>
      </w:r>
    </w:p>
    <w:p w:rsidR="004F42C0" w:rsidRPr="00683D05" w:rsidRDefault="004F42C0" w:rsidP="00234A7F">
      <w:r w:rsidRPr="00683D05">
        <w:t>- с</w:t>
      </w:r>
      <w:r w:rsidR="001C40B1">
        <w:t>тарший воспитатель Зверева О.С.;</w:t>
      </w:r>
    </w:p>
    <w:p w:rsidR="004F42C0" w:rsidRPr="00683D05" w:rsidRDefault="004F42C0" w:rsidP="00234A7F">
      <w:r w:rsidRPr="00683D05">
        <w:t>- муз.руководител</w:t>
      </w:r>
      <w:r w:rsidR="001C40B1">
        <w:t>и  Обшарова М.В, Пермякова А.Л.;</w:t>
      </w:r>
    </w:p>
    <w:p w:rsidR="004F42C0" w:rsidRPr="00683D05" w:rsidRDefault="004F42C0" w:rsidP="00234A7F">
      <w:r w:rsidRPr="00683D05">
        <w:t>- воспитатель по обучению татарскому и русскому языкам Егорова Р</w:t>
      </w:r>
      <w:r w:rsidR="00042B4E" w:rsidRPr="00683D05">
        <w:t>.А.</w:t>
      </w:r>
      <w:r w:rsidR="001C40B1">
        <w:t>;</w:t>
      </w:r>
    </w:p>
    <w:p w:rsidR="004F42C0" w:rsidRPr="00683D05" w:rsidRDefault="004F42C0" w:rsidP="00234A7F">
      <w:r w:rsidRPr="00683D05">
        <w:t>-педагог-психолог Утробина Е.Ф.</w:t>
      </w:r>
      <w:r w:rsidR="001C40B1">
        <w:t>;</w:t>
      </w:r>
    </w:p>
    <w:p w:rsidR="00042B4E" w:rsidRPr="00683D05" w:rsidRDefault="001C40B1" w:rsidP="00234A7F">
      <w:r>
        <w:t>- в</w:t>
      </w:r>
      <w:r w:rsidR="00623295" w:rsidRPr="00683D05">
        <w:t>оспитатель  Токарева Э.Ф.</w:t>
      </w:r>
      <w:r>
        <w:t>;</w:t>
      </w:r>
    </w:p>
    <w:p w:rsidR="00623295" w:rsidRPr="00683D05" w:rsidRDefault="001C40B1" w:rsidP="00234A7F">
      <w:r>
        <w:t>- в</w:t>
      </w:r>
      <w:r w:rsidR="00623295" w:rsidRPr="00683D05">
        <w:t>оспитатель Бажитова Н.Г.</w:t>
      </w:r>
      <w:r>
        <w:t>;</w:t>
      </w:r>
    </w:p>
    <w:p w:rsidR="001C40B1" w:rsidRDefault="001C40B1" w:rsidP="00234A7F">
      <w:r>
        <w:t>- в</w:t>
      </w:r>
      <w:r w:rsidR="00CF5757" w:rsidRPr="00683D05">
        <w:t>оспитател</w:t>
      </w:r>
      <w:r>
        <w:t>ь</w:t>
      </w:r>
      <w:r w:rsidR="00F52066" w:rsidRPr="00683D05">
        <w:t xml:space="preserve"> Плотн</w:t>
      </w:r>
      <w:r>
        <w:t>икова С.А.;</w:t>
      </w:r>
    </w:p>
    <w:p w:rsidR="001C40B1" w:rsidRDefault="001C40B1" w:rsidP="00234A7F">
      <w:r>
        <w:t>- воспитатель  Никонова А.М.;</w:t>
      </w:r>
    </w:p>
    <w:p w:rsidR="00CF5757" w:rsidRPr="00683D05" w:rsidRDefault="001C40B1" w:rsidP="00234A7F">
      <w:r>
        <w:t xml:space="preserve">- воспитатель </w:t>
      </w:r>
      <w:r w:rsidR="00F52066" w:rsidRPr="00683D05">
        <w:t>Гилазова Г.С.</w:t>
      </w:r>
      <w:r>
        <w:t>;</w:t>
      </w:r>
    </w:p>
    <w:p w:rsidR="00CF5757" w:rsidRPr="00683D05" w:rsidRDefault="001C40B1" w:rsidP="00234A7F">
      <w:r>
        <w:t xml:space="preserve">- воспитатель </w:t>
      </w:r>
      <w:r w:rsidR="00CF5757" w:rsidRPr="00683D05">
        <w:t>Алексеева О.Н.</w:t>
      </w:r>
      <w:r>
        <w:t>;</w:t>
      </w:r>
    </w:p>
    <w:p w:rsidR="00CF5757" w:rsidRPr="00683D05" w:rsidRDefault="001C40B1" w:rsidP="00234A7F">
      <w:r>
        <w:t xml:space="preserve">- воспитатель </w:t>
      </w:r>
      <w:r w:rsidR="00CF5757" w:rsidRPr="00683D05">
        <w:t>Настина М.К.</w:t>
      </w:r>
      <w:r>
        <w:t>;</w:t>
      </w:r>
    </w:p>
    <w:p w:rsidR="00CF5757" w:rsidRPr="00683D05" w:rsidRDefault="001C40B1" w:rsidP="00234A7F">
      <w:r>
        <w:t xml:space="preserve">- воспитатель </w:t>
      </w:r>
      <w:r w:rsidR="00CF5757" w:rsidRPr="00683D05">
        <w:t>Ефремова С.Н.</w:t>
      </w:r>
    </w:p>
    <w:p w:rsidR="004F42C0" w:rsidRPr="00683D05" w:rsidRDefault="004F42C0" w:rsidP="00234A7F">
      <w:pPr>
        <w:jc w:val="center"/>
      </w:pPr>
    </w:p>
    <w:p w:rsidR="00D868AC" w:rsidRPr="00683D05" w:rsidRDefault="00D868AC" w:rsidP="001C40B1"/>
    <w:tbl>
      <w:tblPr>
        <w:tblW w:w="10738" w:type="dxa"/>
        <w:jc w:val="center"/>
        <w:tblInd w:w="108" w:type="dxa"/>
        <w:tblLayout w:type="fixed"/>
        <w:tblLook w:val="0000"/>
      </w:tblPr>
      <w:tblGrid>
        <w:gridCol w:w="574"/>
        <w:gridCol w:w="5474"/>
        <w:gridCol w:w="2015"/>
        <w:gridCol w:w="2675"/>
      </w:tblGrid>
      <w:tr w:rsidR="004F42C0" w:rsidRPr="00683D05" w:rsidTr="001C40B1">
        <w:trPr>
          <w:jc w:val="center"/>
        </w:trPr>
        <w:tc>
          <w:tcPr>
            <w:tcW w:w="574"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5474"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Мероприятия</w:t>
            </w:r>
          </w:p>
        </w:tc>
        <w:tc>
          <w:tcPr>
            <w:tcW w:w="2015"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Дата</w:t>
            </w:r>
          </w:p>
        </w:tc>
        <w:tc>
          <w:tcPr>
            <w:tcW w:w="267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Ответственные</w:t>
            </w:r>
          </w:p>
        </w:tc>
      </w:tr>
      <w:tr w:rsidR="004F42C0" w:rsidRPr="00683D05" w:rsidTr="001C40B1">
        <w:trPr>
          <w:trHeight w:val="6665"/>
          <w:jc w:val="center"/>
        </w:trPr>
        <w:tc>
          <w:tcPr>
            <w:tcW w:w="574"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1.</w:t>
            </w:r>
          </w:p>
          <w:p w:rsidR="004F42C0" w:rsidRPr="00683D05" w:rsidRDefault="004F42C0" w:rsidP="00234A7F"/>
          <w:p w:rsidR="004F42C0" w:rsidRPr="00683D05" w:rsidRDefault="004F42C0" w:rsidP="00234A7F">
            <w:r w:rsidRPr="00683D05">
              <w:t>2.</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9E47F9" w:rsidP="00234A7F">
            <w:r w:rsidRPr="00683D05">
              <w:t>3</w:t>
            </w:r>
            <w:r w:rsidR="004F42C0" w:rsidRPr="00683D05">
              <w:t>.</w:t>
            </w:r>
          </w:p>
          <w:p w:rsidR="004F42C0" w:rsidRPr="00683D05" w:rsidRDefault="004F42C0" w:rsidP="00234A7F"/>
          <w:p w:rsidR="004F42C0" w:rsidRPr="00683D05" w:rsidRDefault="004F42C0" w:rsidP="00234A7F"/>
          <w:p w:rsidR="004F42C0" w:rsidRPr="00683D05" w:rsidRDefault="009E47F9" w:rsidP="00234A7F">
            <w:r w:rsidRPr="00683D05">
              <w:t>4</w:t>
            </w:r>
            <w:r w:rsidR="004F42C0" w:rsidRPr="00683D05">
              <w:t>.</w:t>
            </w:r>
          </w:p>
          <w:p w:rsidR="004F42C0" w:rsidRPr="00683D05" w:rsidRDefault="004F42C0" w:rsidP="00234A7F"/>
          <w:p w:rsidR="004F42C0" w:rsidRPr="00683D05" w:rsidRDefault="004F42C0" w:rsidP="00234A7F"/>
          <w:p w:rsidR="004F42C0" w:rsidRPr="00683D05" w:rsidRDefault="001C40B1" w:rsidP="00234A7F">
            <w:r>
              <w:t>5</w:t>
            </w:r>
            <w:r w:rsidR="004F42C0" w:rsidRPr="00683D05">
              <w:t>.</w:t>
            </w:r>
          </w:p>
          <w:p w:rsidR="004F42C0" w:rsidRPr="00683D05" w:rsidRDefault="004F42C0" w:rsidP="00234A7F"/>
          <w:p w:rsidR="004F42C0" w:rsidRPr="00683D05" w:rsidRDefault="004F42C0" w:rsidP="00234A7F"/>
          <w:p w:rsidR="004F42C0" w:rsidRDefault="001C40B1" w:rsidP="00234A7F">
            <w:r>
              <w:t>6</w:t>
            </w:r>
            <w:r w:rsidR="004F42C0" w:rsidRPr="00683D05">
              <w:t>.</w:t>
            </w:r>
          </w:p>
          <w:p w:rsidR="001C40B1" w:rsidRDefault="001C40B1" w:rsidP="00234A7F"/>
          <w:p w:rsidR="001C40B1" w:rsidRPr="00683D05" w:rsidRDefault="001C40B1" w:rsidP="00234A7F">
            <w:r>
              <w:t>7.</w:t>
            </w:r>
          </w:p>
          <w:p w:rsidR="004F42C0" w:rsidRPr="00683D05" w:rsidRDefault="004F42C0" w:rsidP="0028613C"/>
        </w:tc>
        <w:tc>
          <w:tcPr>
            <w:tcW w:w="5474" w:type="dxa"/>
            <w:tcBorders>
              <w:top w:val="single" w:sz="4" w:space="0" w:color="000000"/>
              <w:left w:val="single" w:sz="4" w:space="0" w:color="000000"/>
              <w:bottom w:val="single" w:sz="4" w:space="0" w:color="000000"/>
            </w:tcBorders>
          </w:tcPr>
          <w:p w:rsidR="004F42C0" w:rsidRPr="00683D05" w:rsidRDefault="004F42C0" w:rsidP="00D54A62">
            <w:pPr>
              <w:snapToGrid w:val="0"/>
            </w:pPr>
            <w:r w:rsidRPr="00683D05">
              <w:t>Утверждение состава творческой группы</w:t>
            </w:r>
          </w:p>
          <w:p w:rsidR="004F42C0" w:rsidRPr="00683D05" w:rsidRDefault="00751985" w:rsidP="00234A7F">
            <w:r w:rsidRPr="00683D05">
              <w:t>Обсуждение сценариев к утренникам</w:t>
            </w:r>
          </w:p>
          <w:p w:rsidR="004F42C0" w:rsidRPr="00683D05" w:rsidRDefault="004F42C0" w:rsidP="00234A7F">
            <w:r w:rsidRPr="00683D05">
              <w:t>Подготовка к городским и республиканским  конкурсам:</w:t>
            </w:r>
          </w:p>
          <w:p w:rsidR="004F42C0" w:rsidRPr="00683D05" w:rsidRDefault="004F42C0" w:rsidP="00234A7F">
            <w:r w:rsidRPr="00683D05">
              <w:t>- «Умники и умницы»;</w:t>
            </w:r>
          </w:p>
          <w:p w:rsidR="004F42C0" w:rsidRPr="00683D05" w:rsidRDefault="004F42C0" w:rsidP="00234A7F">
            <w:r w:rsidRPr="00683D05">
              <w:t>- «Воспитатель года»;</w:t>
            </w:r>
          </w:p>
          <w:p w:rsidR="004F42C0" w:rsidRPr="00683D05" w:rsidRDefault="004F42C0" w:rsidP="00234A7F">
            <w:r w:rsidRPr="00683D05">
              <w:t>- «Умка»;</w:t>
            </w:r>
          </w:p>
          <w:p w:rsidR="004F42C0" w:rsidRPr="00683D05" w:rsidRDefault="004F42C0" w:rsidP="00234A7F">
            <w:r w:rsidRPr="00683D05">
              <w:t xml:space="preserve"> -</w:t>
            </w:r>
            <w:r w:rsidR="00880111">
              <w:t xml:space="preserve"> «</w:t>
            </w:r>
            <w:r w:rsidRPr="00683D05">
              <w:t>Конкурс-смотр строя и песни»</w:t>
            </w:r>
          </w:p>
          <w:p w:rsidR="004F42C0" w:rsidRPr="00683D05" w:rsidRDefault="004F42C0" w:rsidP="00234A7F">
            <w:r w:rsidRPr="00683D05">
              <w:t>-Фестиваль детского творчества</w:t>
            </w:r>
          </w:p>
          <w:p w:rsidR="004F42C0" w:rsidRPr="00683D05" w:rsidRDefault="004F42C0" w:rsidP="00234A7F">
            <w:r w:rsidRPr="00683D05">
              <w:t>-Фестиваль вместе мы сможем больше</w:t>
            </w:r>
          </w:p>
          <w:p w:rsidR="004F42C0" w:rsidRPr="00683D05" w:rsidRDefault="004F42C0" w:rsidP="00234A7F">
            <w:r w:rsidRPr="00683D05">
              <w:t xml:space="preserve">- </w:t>
            </w:r>
            <w:r w:rsidR="00CF5757" w:rsidRPr="00683D05">
              <w:t>олимпиада «Сомик»</w:t>
            </w:r>
          </w:p>
          <w:p w:rsidR="00CF5757" w:rsidRPr="00683D05" w:rsidRDefault="00CF5757" w:rsidP="00234A7F">
            <w:r w:rsidRPr="00683D05">
              <w:t>-конкурс стихов «Сомик»</w:t>
            </w:r>
          </w:p>
          <w:p w:rsidR="00CF5757" w:rsidRPr="00683D05" w:rsidRDefault="00CF5757" w:rsidP="00234A7F">
            <w:r w:rsidRPr="00683D05">
              <w:t>Ф</w:t>
            </w:r>
            <w:r w:rsidR="00F52066" w:rsidRPr="00683D05">
              <w:t>естиваль «Камские мотивы</w:t>
            </w:r>
            <w:r w:rsidRPr="00683D05">
              <w:t>»</w:t>
            </w:r>
          </w:p>
          <w:p w:rsidR="004F42C0" w:rsidRPr="00683D05" w:rsidRDefault="004F42C0" w:rsidP="00234A7F">
            <w:r w:rsidRPr="00683D05">
              <w:t>- Конкурс</w:t>
            </w:r>
            <w:r w:rsidR="00F52066" w:rsidRPr="00683D05">
              <w:t>ы чтецов в</w:t>
            </w:r>
            <w:r w:rsidR="00236F52" w:rsidRPr="00683D05">
              <w:t xml:space="preserve"> Доме дружбы народов</w:t>
            </w:r>
          </w:p>
          <w:p w:rsidR="00236F52" w:rsidRPr="00683D05" w:rsidRDefault="00236F52" w:rsidP="00234A7F">
            <w:r w:rsidRPr="00683D05">
              <w:t>Праздник двора</w:t>
            </w:r>
          </w:p>
          <w:p w:rsidR="00236F52" w:rsidRPr="00683D05" w:rsidRDefault="00236F52" w:rsidP="00234A7F">
            <w:r w:rsidRPr="00683D05">
              <w:t>Акции</w:t>
            </w:r>
          </w:p>
          <w:p w:rsidR="001C40B1" w:rsidRDefault="001C40B1" w:rsidP="00234A7F"/>
          <w:p w:rsidR="004F42C0" w:rsidRPr="00683D05" w:rsidRDefault="001C40B1" w:rsidP="00234A7F">
            <w:r>
              <w:t>Конкурс «Б</w:t>
            </w:r>
            <w:r w:rsidR="004F42C0" w:rsidRPr="00683D05">
              <w:t>илингвальны</w:t>
            </w:r>
            <w:r w:rsidR="009E47F9" w:rsidRPr="00683D05">
              <w:t>й  детский сад</w:t>
            </w:r>
            <w:r>
              <w:t>»</w:t>
            </w:r>
          </w:p>
          <w:p w:rsidR="009E47F9" w:rsidRPr="00683D05" w:rsidRDefault="001C40B1" w:rsidP="00234A7F">
            <w:r>
              <w:t>В</w:t>
            </w:r>
            <w:r w:rsidR="009E47F9" w:rsidRPr="00683D05">
              <w:t>се конкурсы по линии УДО,НМР и РТ</w:t>
            </w:r>
          </w:p>
          <w:p w:rsidR="004F42C0" w:rsidRPr="00683D05" w:rsidRDefault="004F42C0" w:rsidP="00234A7F"/>
          <w:p w:rsidR="004F42C0" w:rsidRPr="00683D05" w:rsidRDefault="004F42C0" w:rsidP="00234A7F">
            <w:r w:rsidRPr="00683D05">
              <w:t>Обсуждение плана мероприятий по проведению недели здоровья, недели национальной культуры, декады инвалидов, антинаркотического марафона, недели встречи с прекрасным</w:t>
            </w:r>
          </w:p>
          <w:p w:rsidR="004F42C0" w:rsidRPr="00683D05" w:rsidRDefault="004F42C0" w:rsidP="00234A7F">
            <w:r w:rsidRPr="00683D05">
              <w:t>Обсуждение и со</w:t>
            </w:r>
            <w:r w:rsidR="00D54A62" w:rsidRPr="00683D05">
              <w:t>ставление го</w:t>
            </w:r>
            <w:r w:rsidR="00F52066" w:rsidRPr="00683D05">
              <w:t>дового плана на 20</w:t>
            </w:r>
            <w:r w:rsidR="00880111">
              <w:t>20</w:t>
            </w:r>
            <w:r w:rsidR="00F52066" w:rsidRPr="00683D05">
              <w:t>-202</w:t>
            </w:r>
            <w:r w:rsidR="00880111">
              <w:t>1</w:t>
            </w:r>
            <w:r w:rsidRPr="00683D05">
              <w:t>учебный год.</w:t>
            </w:r>
          </w:p>
          <w:p w:rsidR="004F42C0" w:rsidRPr="00683D05" w:rsidRDefault="004F42C0" w:rsidP="00234A7F">
            <w:r w:rsidRPr="00683D05">
              <w:t>Разработать комплекс мероприятий на летний оздоровительный период.</w:t>
            </w:r>
          </w:p>
          <w:p w:rsidR="004F42C0" w:rsidRPr="00683D05" w:rsidRDefault="004F42C0" w:rsidP="0028613C">
            <w:r w:rsidRPr="00683D05">
              <w:t>Рассмотрение положения о смотре-конкурсе по подготовке к учебному году.</w:t>
            </w:r>
          </w:p>
        </w:tc>
        <w:tc>
          <w:tcPr>
            <w:tcW w:w="2015" w:type="dxa"/>
            <w:tcBorders>
              <w:top w:val="single" w:sz="4" w:space="0" w:color="000000"/>
              <w:left w:val="single" w:sz="4" w:space="0" w:color="000000"/>
              <w:bottom w:val="single" w:sz="4" w:space="0" w:color="000000"/>
            </w:tcBorders>
          </w:tcPr>
          <w:p w:rsidR="004F42C0" w:rsidRPr="00683D05" w:rsidRDefault="004F42C0" w:rsidP="001C40B1">
            <w:pPr>
              <w:snapToGrid w:val="0"/>
              <w:jc w:val="center"/>
            </w:pPr>
            <w:r w:rsidRPr="00683D05">
              <w:t>сентябрь</w:t>
            </w:r>
          </w:p>
          <w:p w:rsidR="001C40B1" w:rsidRDefault="001C40B1" w:rsidP="001C40B1">
            <w:pPr>
              <w:jc w:val="center"/>
            </w:pPr>
          </w:p>
          <w:p w:rsidR="004F42C0" w:rsidRPr="00683D05" w:rsidRDefault="00751985" w:rsidP="001C40B1">
            <w:pPr>
              <w:jc w:val="center"/>
            </w:pPr>
            <w:r w:rsidRPr="00683D05">
              <w:t>согласно годового плана</w:t>
            </w:r>
          </w:p>
          <w:p w:rsidR="004F42C0" w:rsidRPr="00683D05" w:rsidRDefault="004F42C0" w:rsidP="001C40B1">
            <w:pPr>
              <w:jc w:val="center"/>
            </w:pPr>
            <w:r w:rsidRPr="00683D05">
              <w:t>постоянно</w:t>
            </w: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4F42C0" w:rsidP="001C40B1">
            <w:pPr>
              <w:jc w:val="center"/>
            </w:pPr>
          </w:p>
          <w:p w:rsidR="004F42C0" w:rsidRPr="00683D05" w:rsidRDefault="001C40B1" w:rsidP="001C40B1">
            <w:pPr>
              <w:jc w:val="center"/>
            </w:pPr>
            <w:r>
              <w:t>в</w:t>
            </w:r>
            <w:r w:rsidR="004F42C0" w:rsidRPr="00683D05">
              <w:t xml:space="preserve"> течени</w:t>
            </w:r>
            <w:r>
              <w:t>е</w:t>
            </w:r>
            <w:r w:rsidR="004F42C0" w:rsidRPr="00683D05">
              <w:t>учебного года</w:t>
            </w:r>
          </w:p>
          <w:p w:rsidR="004F42C0" w:rsidRPr="00683D05" w:rsidRDefault="004F42C0" w:rsidP="001C40B1">
            <w:pPr>
              <w:jc w:val="center"/>
            </w:pPr>
          </w:p>
          <w:p w:rsidR="004F42C0" w:rsidRPr="00683D05" w:rsidRDefault="001C40B1" w:rsidP="001C40B1">
            <w:pPr>
              <w:jc w:val="center"/>
            </w:pPr>
            <w:r>
              <w:t xml:space="preserve">в </w:t>
            </w:r>
            <w:r w:rsidR="004F42C0" w:rsidRPr="00683D05">
              <w:t xml:space="preserve"> течени</w:t>
            </w:r>
            <w:r>
              <w:t>е</w:t>
            </w:r>
            <w:r w:rsidR="004F42C0" w:rsidRPr="00683D05">
              <w:t>учебного года</w:t>
            </w:r>
          </w:p>
          <w:p w:rsidR="001C40B1" w:rsidRDefault="001C40B1" w:rsidP="001C40B1">
            <w:pPr>
              <w:jc w:val="center"/>
            </w:pPr>
          </w:p>
          <w:p w:rsidR="004F42C0" w:rsidRPr="00683D05" w:rsidRDefault="004F42C0" w:rsidP="001C40B1">
            <w:pPr>
              <w:jc w:val="center"/>
            </w:pPr>
            <w:r w:rsidRPr="00683D05">
              <w:t>май</w:t>
            </w:r>
          </w:p>
          <w:p w:rsidR="004F42C0" w:rsidRPr="00683D05" w:rsidRDefault="004F42C0" w:rsidP="001C40B1">
            <w:pPr>
              <w:jc w:val="center"/>
            </w:pPr>
          </w:p>
          <w:p w:rsidR="004F42C0" w:rsidRDefault="004F42C0" w:rsidP="001C40B1">
            <w:pPr>
              <w:jc w:val="center"/>
            </w:pPr>
            <w:r w:rsidRPr="00683D05">
              <w:t>май</w:t>
            </w:r>
          </w:p>
          <w:p w:rsidR="001C40B1" w:rsidRDefault="001C40B1" w:rsidP="001C40B1">
            <w:pPr>
              <w:jc w:val="center"/>
            </w:pPr>
          </w:p>
          <w:p w:rsidR="001C40B1" w:rsidRDefault="001C40B1" w:rsidP="001C40B1">
            <w:pPr>
              <w:jc w:val="center"/>
            </w:pPr>
          </w:p>
          <w:p w:rsidR="004F42C0" w:rsidRPr="00683D05" w:rsidRDefault="001C40B1" w:rsidP="001C40B1">
            <w:pPr>
              <w:jc w:val="center"/>
            </w:pPr>
            <w:r>
              <w:t>май</w:t>
            </w:r>
          </w:p>
        </w:tc>
        <w:tc>
          <w:tcPr>
            <w:tcW w:w="2675" w:type="dxa"/>
            <w:tcBorders>
              <w:top w:val="single" w:sz="4" w:space="0" w:color="000000"/>
              <w:left w:val="single" w:sz="4" w:space="0" w:color="000000"/>
              <w:bottom w:val="single" w:sz="4" w:space="0" w:color="000000"/>
              <w:right w:val="single" w:sz="4" w:space="0" w:color="000000"/>
            </w:tcBorders>
          </w:tcPr>
          <w:p w:rsidR="004F42C0" w:rsidRPr="00683D05" w:rsidRDefault="001C40B1" w:rsidP="00234A7F">
            <w:pPr>
              <w:snapToGrid w:val="0"/>
            </w:pPr>
            <w:r>
              <w:t>С</w:t>
            </w:r>
            <w:r w:rsidR="004F42C0" w:rsidRPr="00683D05">
              <w:t>т. воспитатель</w:t>
            </w:r>
          </w:p>
          <w:p w:rsidR="004F42C0" w:rsidRPr="00683D05" w:rsidRDefault="004F42C0" w:rsidP="00234A7F">
            <w:r w:rsidRPr="00683D05">
              <w:t xml:space="preserve">Творческая группа </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9E47F9" w:rsidRPr="00683D05" w:rsidRDefault="009E47F9" w:rsidP="00234A7F"/>
          <w:p w:rsidR="001C40B1" w:rsidRDefault="001C40B1" w:rsidP="00234A7F"/>
          <w:p w:rsidR="004F42C0" w:rsidRPr="00683D05" w:rsidRDefault="004F42C0" w:rsidP="00234A7F">
            <w:r w:rsidRPr="00683D05">
              <w:t>Ст.воспитатель</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AA25E7">
            <w:r w:rsidRPr="00683D05">
              <w:t xml:space="preserve"> Творческая группа </w:t>
            </w:r>
          </w:p>
          <w:p w:rsidR="004F42C0" w:rsidRPr="00683D05" w:rsidRDefault="004F42C0" w:rsidP="00234A7F"/>
          <w:p w:rsidR="004F42C0" w:rsidRPr="00683D05" w:rsidRDefault="004F42C0" w:rsidP="00234A7F"/>
          <w:p w:rsidR="004F42C0" w:rsidRPr="00683D05" w:rsidRDefault="004F42C0" w:rsidP="0028613C">
            <w:r w:rsidRPr="00683D05">
              <w:t xml:space="preserve">Творческая группа </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Творческая групп</w:t>
            </w:r>
          </w:p>
          <w:p w:rsidR="004F42C0" w:rsidRPr="00683D05" w:rsidRDefault="004F42C0" w:rsidP="00234A7F"/>
        </w:tc>
      </w:tr>
    </w:tbl>
    <w:p w:rsidR="004F42C0" w:rsidRPr="00683D05" w:rsidRDefault="004F42C0" w:rsidP="009006BD">
      <w:pPr>
        <w:tabs>
          <w:tab w:val="left" w:pos="2740"/>
        </w:tabs>
      </w:pPr>
    </w:p>
    <w:p w:rsidR="004F42C0" w:rsidRPr="001C40B1" w:rsidRDefault="001C40B1" w:rsidP="009E47F9">
      <w:pPr>
        <w:tabs>
          <w:tab w:val="left" w:pos="2740"/>
        </w:tabs>
        <w:jc w:val="center"/>
        <w:rPr>
          <w:b/>
        </w:rPr>
      </w:pPr>
      <w:r w:rsidRPr="001C40B1">
        <w:rPr>
          <w:b/>
        </w:rPr>
        <w:t xml:space="preserve">3.8. План работы </w:t>
      </w:r>
      <w:r>
        <w:rPr>
          <w:b/>
        </w:rPr>
        <w:t>ПМПк</w:t>
      </w:r>
    </w:p>
    <w:p w:rsidR="004F42C0" w:rsidRPr="00683D05" w:rsidRDefault="004F42C0" w:rsidP="00234A7F">
      <w:pPr>
        <w:tabs>
          <w:tab w:val="left" w:pos="2740"/>
        </w:tabs>
        <w:jc w:val="center"/>
      </w:pPr>
    </w:p>
    <w:tbl>
      <w:tblPr>
        <w:tblW w:w="0" w:type="auto"/>
        <w:jc w:val="center"/>
        <w:tblInd w:w="108" w:type="dxa"/>
        <w:tblLayout w:type="fixed"/>
        <w:tblLook w:val="0000"/>
      </w:tblPr>
      <w:tblGrid>
        <w:gridCol w:w="617"/>
        <w:gridCol w:w="4427"/>
        <w:gridCol w:w="1873"/>
        <w:gridCol w:w="2413"/>
        <w:gridCol w:w="1286"/>
      </w:tblGrid>
      <w:tr w:rsidR="004F42C0" w:rsidRPr="00683D05">
        <w:trPr>
          <w:jc w:val="center"/>
        </w:trPr>
        <w:tc>
          <w:tcPr>
            <w:tcW w:w="617" w:type="dxa"/>
            <w:tcBorders>
              <w:top w:val="single" w:sz="4" w:space="0" w:color="000000"/>
              <w:left w:val="single" w:sz="4" w:space="0" w:color="000000"/>
              <w:bottom w:val="single" w:sz="4" w:space="0" w:color="000000"/>
            </w:tcBorders>
          </w:tcPr>
          <w:p w:rsidR="004F42C0" w:rsidRPr="00683D05" w:rsidRDefault="004F42C0" w:rsidP="00234A7F">
            <w:pPr>
              <w:tabs>
                <w:tab w:val="left" w:pos="2740"/>
              </w:tabs>
              <w:snapToGrid w:val="0"/>
              <w:jc w:val="center"/>
            </w:pPr>
            <w:r w:rsidRPr="00683D05">
              <w:t>№ п/п</w:t>
            </w:r>
          </w:p>
        </w:tc>
        <w:tc>
          <w:tcPr>
            <w:tcW w:w="4427"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Мероприятия</w:t>
            </w:r>
          </w:p>
        </w:tc>
        <w:tc>
          <w:tcPr>
            <w:tcW w:w="1873"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Срок</w:t>
            </w:r>
          </w:p>
        </w:tc>
        <w:tc>
          <w:tcPr>
            <w:tcW w:w="2413"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Ответственный</w:t>
            </w:r>
          </w:p>
        </w:tc>
        <w:tc>
          <w:tcPr>
            <w:tcW w:w="1286"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tabs>
                <w:tab w:val="left" w:pos="2740"/>
              </w:tabs>
              <w:snapToGrid w:val="0"/>
              <w:jc w:val="center"/>
            </w:pPr>
            <w:r w:rsidRPr="00683D05">
              <w:t>Отм. о выполн.</w:t>
            </w:r>
          </w:p>
        </w:tc>
      </w:tr>
      <w:tr w:rsidR="004F42C0" w:rsidRPr="00683D05">
        <w:trPr>
          <w:jc w:val="center"/>
        </w:trPr>
        <w:tc>
          <w:tcPr>
            <w:tcW w:w="617" w:type="dxa"/>
            <w:tcBorders>
              <w:top w:val="single" w:sz="4" w:space="0" w:color="000000"/>
              <w:left w:val="single" w:sz="4" w:space="0" w:color="000000"/>
              <w:bottom w:val="single" w:sz="4" w:space="0" w:color="000000"/>
            </w:tcBorders>
          </w:tcPr>
          <w:p w:rsidR="004F42C0" w:rsidRPr="001C40B1" w:rsidRDefault="004F42C0" w:rsidP="00234A7F">
            <w:pPr>
              <w:tabs>
                <w:tab w:val="left" w:pos="2740"/>
              </w:tabs>
              <w:snapToGrid w:val="0"/>
              <w:jc w:val="center"/>
            </w:pPr>
            <w:r w:rsidRPr="00683D05">
              <w:rPr>
                <w:lang w:val="en-US"/>
              </w:rPr>
              <w:t>I</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1C40B1" w:rsidRDefault="004F42C0" w:rsidP="00234A7F">
            <w:r w:rsidRPr="00683D05">
              <w:rPr>
                <w:lang w:val="en-US"/>
              </w:rPr>
              <w:t>II</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Default="004F42C0" w:rsidP="00234A7F"/>
          <w:p w:rsidR="00880111" w:rsidRPr="00683D05" w:rsidRDefault="00880111" w:rsidP="00234A7F"/>
          <w:p w:rsidR="004F42C0" w:rsidRPr="001C40B1" w:rsidRDefault="004F42C0" w:rsidP="00234A7F">
            <w:r w:rsidRPr="00683D05">
              <w:rPr>
                <w:lang w:val="en-US"/>
              </w:rPr>
              <w:t>III</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tc>
        <w:tc>
          <w:tcPr>
            <w:tcW w:w="4427" w:type="dxa"/>
            <w:tcBorders>
              <w:top w:val="single" w:sz="4" w:space="0" w:color="000000"/>
              <w:left w:val="single" w:sz="4" w:space="0" w:color="000000"/>
              <w:bottom w:val="single" w:sz="4" w:space="0" w:color="000000"/>
            </w:tcBorders>
          </w:tcPr>
          <w:p w:rsidR="004F42C0" w:rsidRPr="00683D05" w:rsidRDefault="004F42C0" w:rsidP="00880111">
            <w:pPr>
              <w:tabs>
                <w:tab w:val="left" w:pos="2740"/>
              </w:tabs>
              <w:snapToGrid w:val="0"/>
              <w:jc w:val="both"/>
            </w:pPr>
            <w:r w:rsidRPr="00683D05">
              <w:lastRenderedPageBreak/>
              <w:t>Организационная работа</w:t>
            </w:r>
          </w:p>
          <w:p w:rsidR="004F42C0" w:rsidRPr="00683D05" w:rsidRDefault="004F42C0" w:rsidP="00880111">
            <w:pPr>
              <w:tabs>
                <w:tab w:val="left" w:pos="2740"/>
              </w:tabs>
              <w:jc w:val="both"/>
            </w:pPr>
            <w:r w:rsidRPr="00683D05">
              <w:t>1.Издать приказ по детско</w:t>
            </w:r>
            <w:r w:rsidR="00F52066" w:rsidRPr="00683D05">
              <w:t>му саду о создании  ПМПк на 2018-19</w:t>
            </w:r>
            <w:r w:rsidRPr="00683D05">
              <w:t xml:space="preserve"> учебный год</w:t>
            </w:r>
          </w:p>
          <w:p w:rsidR="004F42C0" w:rsidRPr="00683D05" w:rsidRDefault="009E47F9" w:rsidP="00880111">
            <w:pPr>
              <w:tabs>
                <w:tab w:val="left" w:pos="2740"/>
              </w:tabs>
              <w:jc w:val="both"/>
            </w:pPr>
            <w:r w:rsidRPr="00683D05">
              <w:t>2</w:t>
            </w:r>
            <w:r w:rsidR="004F42C0" w:rsidRPr="00683D05">
              <w:t>. Утверждение графика работы ПМПк детского сада.</w:t>
            </w:r>
          </w:p>
          <w:p w:rsidR="004F42C0" w:rsidRPr="00683D05" w:rsidRDefault="004F42C0" w:rsidP="00880111">
            <w:pPr>
              <w:tabs>
                <w:tab w:val="left" w:pos="2740"/>
              </w:tabs>
              <w:jc w:val="both"/>
            </w:pPr>
            <w:r w:rsidRPr="00683D05">
              <w:t>4. Соста</w:t>
            </w:r>
            <w:r w:rsidR="00F52066" w:rsidRPr="00683D05">
              <w:t>вление плана работы ПМПк на 201</w:t>
            </w:r>
            <w:r w:rsidR="00880111">
              <w:t>9</w:t>
            </w:r>
            <w:r w:rsidR="00F52066" w:rsidRPr="00683D05">
              <w:t>-</w:t>
            </w:r>
            <w:r w:rsidR="00880111">
              <w:t xml:space="preserve">2020 </w:t>
            </w:r>
            <w:r w:rsidRPr="00683D05">
              <w:t xml:space="preserve"> уч. год</w:t>
            </w:r>
          </w:p>
          <w:p w:rsidR="004F42C0" w:rsidRPr="00683D05" w:rsidRDefault="004F42C0" w:rsidP="00880111">
            <w:pPr>
              <w:tabs>
                <w:tab w:val="left" w:pos="2740"/>
              </w:tabs>
              <w:jc w:val="both"/>
            </w:pPr>
          </w:p>
          <w:p w:rsidR="004F42C0" w:rsidRPr="00683D05" w:rsidRDefault="004F42C0" w:rsidP="00880111">
            <w:pPr>
              <w:tabs>
                <w:tab w:val="left" w:pos="2740"/>
              </w:tabs>
              <w:jc w:val="both"/>
            </w:pPr>
            <w:r w:rsidRPr="00683D05">
              <w:t>Плановые заседания</w:t>
            </w:r>
          </w:p>
          <w:p w:rsidR="004F42C0" w:rsidRPr="00683D05" w:rsidRDefault="004F42C0" w:rsidP="00880111">
            <w:pPr>
              <w:tabs>
                <w:tab w:val="left" w:pos="2740"/>
              </w:tabs>
              <w:jc w:val="both"/>
            </w:pPr>
            <w:r w:rsidRPr="00683D05">
              <w:t>Заседание № 1</w:t>
            </w:r>
          </w:p>
          <w:p w:rsidR="004F42C0" w:rsidRPr="00683D05" w:rsidRDefault="004F42C0" w:rsidP="00880111">
            <w:pPr>
              <w:tabs>
                <w:tab w:val="left" w:pos="2740"/>
              </w:tabs>
              <w:jc w:val="both"/>
            </w:pPr>
            <w:r w:rsidRPr="00683D05">
              <w:t>1. Утверждение состава ПМПк</w:t>
            </w:r>
          </w:p>
          <w:p w:rsidR="004F42C0" w:rsidRPr="00683D05" w:rsidRDefault="004F42C0" w:rsidP="00880111">
            <w:pPr>
              <w:tabs>
                <w:tab w:val="left" w:pos="2740"/>
              </w:tabs>
              <w:jc w:val="both"/>
            </w:pPr>
            <w:r w:rsidRPr="00683D05">
              <w:t>2. Распределение обязанностей между членами ПМПк</w:t>
            </w:r>
          </w:p>
          <w:p w:rsidR="004F42C0" w:rsidRPr="00683D05" w:rsidRDefault="004F42C0" w:rsidP="00880111">
            <w:pPr>
              <w:tabs>
                <w:tab w:val="left" w:pos="2740"/>
              </w:tabs>
              <w:jc w:val="both"/>
            </w:pPr>
            <w:r w:rsidRPr="00683D05">
              <w:t>3. Обсуждение  и утвер</w:t>
            </w:r>
            <w:r w:rsidR="00057DCD" w:rsidRPr="00683D05">
              <w:t>ждение</w:t>
            </w:r>
            <w:r w:rsidR="00F52066" w:rsidRPr="00683D05">
              <w:t xml:space="preserve"> плана работы ПМПк на 2018-19</w:t>
            </w:r>
            <w:r w:rsidRPr="00683D05">
              <w:t>уч. год.</w:t>
            </w:r>
          </w:p>
          <w:p w:rsidR="004F42C0" w:rsidRPr="00683D05" w:rsidRDefault="00236F52" w:rsidP="00880111">
            <w:pPr>
              <w:tabs>
                <w:tab w:val="left" w:pos="2740"/>
              </w:tabs>
              <w:jc w:val="both"/>
            </w:pPr>
            <w:r w:rsidRPr="00683D05">
              <w:t xml:space="preserve">4. </w:t>
            </w:r>
            <w:r w:rsidR="00E7292D" w:rsidRPr="00683D05">
              <w:t>Оформить документы с родителями</w:t>
            </w:r>
          </w:p>
          <w:p w:rsidR="004F42C0" w:rsidRPr="00683D05" w:rsidRDefault="004F42C0" w:rsidP="00880111">
            <w:pPr>
              <w:tabs>
                <w:tab w:val="left" w:pos="2740"/>
              </w:tabs>
              <w:jc w:val="both"/>
            </w:pPr>
            <w:r w:rsidRPr="00683D05">
              <w:t>5.Взаимодействие ЦД и К в методической работе, в помощи педагогам в обследовании и выявление нарушений речи  у детей.</w:t>
            </w:r>
          </w:p>
          <w:p w:rsidR="00641C51" w:rsidRPr="00683D05" w:rsidRDefault="00641C51" w:rsidP="00880111">
            <w:pPr>
              <w:tabs>
                <w:tab w:val="left" w:pos="2740"/>
              </w:tabs>
              <w:jc w:val="both"/>
            </w:pPr>
          </w:p>
          <w:p w:rsidR="00880111" w:rsidRDefault="004F42C0" w:rsidP="00880111">
            <w:pPr>
              <w:tabs>
                <w:tab w:val="left" w:pos="2740"/>
              </w:tabs>
              <w:jc w:val="both"/>
            </w:pPr>
            <w:r w:rsidRPr="00683D05">
              <w:t>Заседание № 2</w:t>
            </w:r>
          </w:p>
          <w:p w:rsidR="004F42C0" w:rsidRPr="00683D05" w:rsidRDefault="00880111" w:rsidP="00880111">
            <w:pPr>
              <w:tabs>
                <w:tab w:val="left" w:pos="2740"/>
              </w:tabs>
              <w:jc w:val="both"/>
            </w:pPr>
            <w:r>
              <w:t>П</w:t>
            </w:r>
            <w:r w:rsidR="00252411" w:rsidRPr="00683D05">
              <w:t>ромежуточные результаты индивидуальной работы с детьми</w:t>
            </w:r>
          </w:p>
          <w:p w:rsidR="004F42C0" w:rsidRPr="00683D05" w:rsidRDefault="004F42C0" w:rsidP="00880111">
            <w:pPr>
              <w:tabs>
                <w:tab w:val="left" w:pos="2740"/>
              </w:tabs>
              <w:jc w:val="both"/>
            </w:pPr>
            <w:r w:rsidRPr="00683D05">
              <w:t>1. Освещение результатов обследования детей узкими специалистами.</w:t>
            </w:r>
          </w:p>
          <w:p w:rsidR="004F42C0" w:rsidRPr="00683D05" w:rsidRDefault="004F42C0" w:rsidP="00880111">
            <w:pPr>
              <w:tabs>
                <w:tab w:val="left" w:pos="2740"/>
              </w:tabs>
              <w:jc w:val="both"/>
            </w:pPr>
            <w:r w:rsidRPr="00683D05">
              <w:t>2. Утверждение индивидуального коррекционного плана для детей с отклонениями в развитии с учетом рекомендаций всех специалистов.</w:t>
            </w:r>
          </w:p>
          <w:p w:rsidR="00641C51" w:rsidRPr="00683D05" w:rsidRDefault="00641C51" w:rsidP="00880111">
            <w:pPr>
              <w:tabs>
                <w:tab w:val="left" w:pos="2740"/>
              </w:tabs>
              <w:jc w:val="both"/>
            </w:pPr>
          </w:p>
          <w:p w:rsidR="00880111" w:rsidRDefault="004F42C0" w:rsidP="00880111">
            <w:pPr>
              <w:tabs>
                <w:tab w:val="left" w:pos="2740"/>
              </w:tabs>
              <w:jc w:val="both"/>
            </w:pPr>
            <w:r w:rsidRPr="00683D05">
              <w:t>Заседание № 3</w:t>
            </w:r>
          </w:p>
          <w:p w:rsidR="00252411" w:rsidRPr="00683D05" w:rsidRDefault="00880111" w:rsidP="00880111">
            <w:pPr>
              <w:tabs>
                <w:tab w:val="left" w:pos="2740"/>
              </w:tabs>
              <w:jc w:val="both"/>
            </w:pPr>
            <w:r>
              <w:t>П</w:t>
            </w:r>
            <w:r w:rsidR="00252411" w:rsidRPr="00683D05">
              <w:t>ромежуточные результаты индивидуальной работы с детьми</w:t>
            </w:r>
          </w:p>
          <w:p w:rsidR="004F42C0" w:rsidRPr="00683D05" w:rsidRDefault="004F42C0" w:rsidP="00880111">
            <w:pPr>
              <w:tabs>
                <w:tab w:val="left" w:pos="2740"/>
              </w:tabs>
              <w:jc w:val="both"/>
            </w:pPr>
            <w:r w:rsidRPr="00683D05">
              <w:t>Дальнейшие пути усовершенствования работы по комплексному сопровождению детей с отклонениями в развитии</w:t>
            </w:r>
          </w:p>
          <w:p w:rsidR="00641C51" w:rsidRPr="00683D05" w:rsidRDefault="00641C51" w:rsidP="00880111">
            <w:pPr>
              <w:tabs>
                <w:tab w:val="left" w:pos="2740"/>
              </w:tabs>
              <w:jc w:val="both"/>
            </w:pPr>
          </w:p>
          <w:p w:rsidR="00880111" w:rsidRDefault="004F42C0" w:rsidP="00880111">
            <w:pPr>
              <w:tabs>
                <w:tab w:val="left" w:pos="2740"/>
              </w:tabs>
              <w:jc w:val="both"/>
            </w:pPr>
            <w:r w:rsidRPr="00683D05">
              <w:t>Заседание № 4</w:t>
            </w:r>
          </w:p>
          <w:p w:rsidR="004F42C0" w:rsidRPr="00683D05" w:rsidRDefault="00880111" w:rsidP="00880111">
            <w:pPr>
              <w:tabs>
                <w:tab w:val="left" w:pos="2740"/>
              </w:tabs>
              <w:jc w:val="both"/>
            </w:pPr>
            <w:r>
              <w:t>И</w:t>
            </w:r>
            <w:r w:rsidR="00252411" w:rsidRPr="00683D05">
              <w:t>тоги работы за год</w:t>
            </w:r>
          </w:p>
          <w:p w:rsidR="00283313" w:rsidRPr="00683D05" w:rsidRDefault="00283313" w:rsidP="00880111">
            <w:pPr>
              <w:tabs>
                <w:tab w:val="left" w:pos="2740"/>
              </w:tabs>
              <w:jc w:val="both"/>
            </w:pPr>
          </w:p>
          <w:p w:rsidR="004F42C0" w:rsidRPr="00683D05" w:rsidRDefault="00641C51" w:rsidP="00880111">
            <w:pPr>
              <w:tabs>
                <w:tab w:val="left" w:pos="2740"/>
              </w:tabs>
              <w:jc w:val="both"/>
            </w:pPr>
            <w:r w:rsidRPr="00683D05">
              <w:t>1. Итоговое заседание за 201</w:t>
            </w:r>
            <w:r w:rsidR="002A6114">
              <w:t>9</w:t>
            </w:r>
            <w:r w:rsidRPr="00683D05">
              <w:t>-</w:t>
            </w:r>
            <w:r w:rsidR="002A6114">
              <w:t>2020</w:t>
            </w:r>
            <w:r w:rsidR="004F42C0" w:rsidRPr="00683D05">
              <w:t xml:space="preserve"> уч. год.</w:t>
            </w:r>
          </w:p>
          <w:p w:rsidR="004F42C0" w:rsidRPr="00683D05" w:rsidRDefault="00880111" w:rsidP="00880111">
            <w:pPr>
              <w:tabs>
                <w:tab w:val="left" w:pos="2740"/>
              </w:tabs>
              <w:jc w:val="both"/>
            </w:pPr>
            <w:r>
              <w:t xml:space="preserve">1. </w:t>
            </w:r>
            <w:r w:rsidR="004F42C0" w:rsidRPr="00683D05">
              <w:t xml:space="preserve">Отчет узких специалистов и воспитателей групп о выполнении </w:t>
            </w:r>
            <w:r w:rsidR="004F42C0" w:rsidRPr="00683D05">
              <w:lastRenderedPageBreak/>
              <w:t>планов коррекционной работы</w:t>
            </w:r>
          </w:p>
          <w:p w:rsidR="004F42C0" w:rsidRPr="00683D05" w:rsidRDefault="00880111" w:rsidP="00880111">
            <w:pPr>
              <w:tabs>
                <w:tab w:val="left" w:pos="2740"/>
              </w:tabs>
              <w:jc w:val="both"/>
            </w:pPr>
            <w:r>
              <w:t xml:space="preserve">2. </w:t>
            </w:r>
            <w:r w:rsidR="004F42C0" w:rsidRPr="00683D05">
              <w:t>Определение задач и содержания работы по комплексному сопровождению детей дошкольного возраста</w:t>
            </w:r>
          </w:p>
          <w:p w:rsidR="004F42C0" w:rsidRPr="00683D05" w:rsidRDefault="004F42C0" w:rsidP="00880111">
            <w:pPr>
              <w:jc w:val="both"/>
            </w:pPr>
          </w:p>
          <w:p w:rsidR="004F42C0" w:rsidRPr="00683D05" w:rsidRDefault="004F42C0" w:rsidP="00880111">
            <w:pPr>
              <w:jc w:val="both"/>
            </w:pPr>
            <w:r w:rsidRPr="00683D05">
              <w:t>Работа с родителями</w:t>
            </w:r>
          </w:p>
          <w:p w:rsidR="004F42C0" w:rsidRPr="00683D05" w:rsidRDefault="004F42C0" w:rsidP="00880111">
            <w:pPr>
              <w:jc w:val="both"/>
            </w:pPr>
            <w:r w:rsidRPr="00683D05">
              <w:t>1. Заключение договора между ДОУ и родителями о психолого- медико- педагогическом обследовании ребенка</w:t>
            </w:r>
          </w:p>
          <w:p w:rsidR="004F42C0" w:rsidRPr="00683D05" w:rsidRDefault="004F42C0" w:rsidP="00880111">
            <w:pPr>
              <w:jc w:val="both"/>
            </w:pPr>
            <w:r w:rsidRPr="00683D05">
              <w:t>2. Регулярно знакомить родителей с результатами ПМПк обследований ребенка и выявленными нарушениями в его развитии</w:t>
            </w:r>
          </w:p>
          <w:p w:rsidR="004F42C0" w:rsidRPr="00683D05" w:rsidRDefault="004F42C0" w:rsidP="00880111">
            <w:pPr>
              <w:jc w:val="both"/>
            </w:pPr>
            <w:r w:rsidRPr="00683D05">
              <w:t>3. Консультирование родителей узкими специалистами по вопросам комплексного сопровождения ребенка согласно индивидуального плана.</w:t>
            </w:r>
          </w:p>
          <w:p w:rsidR="004F42C0" w:rsidRPr="00683D05" w:rsidRDefault="004F42C0" w:rsidP="00880111">
            <w:pPr>
              <w:jc w:val="both"/>
            </w:pPr>
            <w:r w:rsidRPr="00683D05">
              <w:t>4. Посещение коллегиально</w:t>
            </w:r>
            <w:r w:rsidR="00880111">
              <w:t>го обследования с детьми в ЦДиК</w:t>
            </w:r>
          </w:p>
          <w:p w:rsidR="004F42C0" w:rsidRPr="00683D05" w:rsidRDefault="004F42C0" w:rsidP="00880111">
            <w:pPr>
              <w:jc w:val="both"/>
            </w:pPr>
          </w:p>
          <w:p w:rsidR="004F42C0" w:rsidRPr="00683D05" w:rsidRDefault="004F42C0" w:rsidP="00880111">
            <w:pPr>
              <w:jc w:val="both"/>
            </w:pPr>
            <w:r w:rsidRPr="00683D05">
              <w:t>5. Присутствие на консультации с логопедом, психологом в ЦДиК</w:t>
            </w:r>
          </w:p>
        </w:tc>
        <w:tc>
          <w:tcPr>
            <w:tcW w:w="1873" w:type="dxa"/>
            <w:tcBorders>
              <w:top w:val="single" w:sz="4" w:space="0" w:color="000000"/>
              <w:left w:val="single" w:sz="4" w:space="0" w:color="000000"/>
              <w:bottom w:val="single" w:sz="4" w:space="0" w:color="000000"/>
            </w:tcBorders>
          </w:tcPr>
          <w:p w:rsidR="004F42C0" w:rsidRPr="00683D05" w:rsidRDefault="004F42C0" w:rsidP="00234A7F">
            <w:pPr>
              <w:tabs>
                <w:tab w:val="left" w:pos="2740"/>
              </w:tabs>
              <w:snapToGrid w:val="0"/>
              <w:jc w:val="center"/>
            </w:pPr>
          </w:p>
          <w:p w:rsidR="004F42C0" w:rsidRPr="00683D05" w:rsidRDefault="004F42C0" w:rsidP="00234A7F">
            <w:r w:rsidRPr="00683D05">
              <w:t>сентябрь</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октябрь</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ноябрь</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февраль</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Default="004F42C0" w:rsidP="00234A7F"/>
          <w:p w:rsidR="00880111" w:rsidRPr="00683D05" w:rsidRDefault="00880111" w:rsidP="00234A7F"/>
          <w:p w:rsidR="004F42C0" w:rsidRPr="00683D05" w:rsidRDefault="00880111" w:rsidP="00234A7F">
            <w:r>
              <w:t>м</w:t>
            </w:r>
            <w:r w:rsidR="004F42C0" w:rsidRPr="00683D05">
              <w:t xml:space="preserve">ай </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Default="004F42C0" w:rsidP="00234A7F"/>
          <w:p w:rsidR="00880111" w:rsidRPr="00683D05" w:rsidRDefault="00880111" w:rsidP="00234A7F"/>
          <w:p w:rsidR="004F42C0" w:rsidRPr="00683D05" w:rsidRDefault="004F42C0" w:rsidP="00234A7F"/>
          <w:p w:rsidR="004F42C0" w:rsidRPr="00683D05" w:rsidRDefault="004F42C0" w:rsidP="00234A7F">
            <w:r w:rsidRPr="00683D05">
              <w:t>Сентябрь</w:t>
            </w:r>
          </w:p>
          <w:p w:rsidR="004F42C0" w:rsidRPr="00683D05" w:rsidRDefault="004F42C0" w:rsidP="00234A7F"/>
          <w:p w:rsidR="004F42C0" w:rsidRPr="00683D05" w:rsidRDefault="004F42C0" w:rsidP="00234A7F"/>
          <w:p w:rsidR="004F42C0" w:rsidRPr="00683D05" w:rsidRDefault="004F42C0" w:rsidP="00234A7F"/>
          <w:p w:rsidR="004F42C0" w:rsidRPr="00683D05" w:rsidRDefault="00880111" w:rsidP="00234A7F">
            <w:r>
              <w:t>В течение года</w:t>
            </w:r>
          </w:p>
          <w:p w:rsidR="004F42C0" w:rsidRPr="00683D05" w:rsidRDefault="004F42C0" w:rsidP="00234A7F"/>
          <w:p w:rsidR="004F42C0" w:rsidRPr="00683D05" w:rsidRDefault="004F42C0" w:rsidP="00234A7F"/>
          <w:p w:rsidR="004F42C0" w:rsidRPr="00683D05" w:rsidRDefault="004F42C0" w:rsidP="00234A7F">
            <w:r w:rsidRPr="00683D05">
              <w:t>В течение года</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 xml:space="preserve">В течение года </w:t>
            </w:r>
          </w:p>
          <w:p w:rsidR="004F42C0" w:rsidRPr="00683D05" w:rsidRDefault="004F42C0" w:rsidP="00234A7F"/>
          <w:p w:rsidR="004F42C0" w:rsidRPr="00683D05" w:rsidRDefault="004F42C0" w:rsidP="00234A7F">
            <w:r w:rsidRPr="00683D05">
              <w:t>В течение года</w:t>
            </w:r>
          </w:p>
        </w:tc>
        <w:tc>
          <w:tcPr>
            <w:tcW w:w="2413" w:type="dxa"/>
            <w:tcBorders>
              <w:top w:val="single" w:sz="4" w:space="0" w:color="000000"/>
              <w:left w:val="single" w:sz="4" w:space="0" w:color="000000"/>
              <w:bottom w:val="single" w:sz="4" w:space="0" w:color="000000"/>
            </w:tcBorders>
          </w:tcPr>
          <w:p w:rsidR="004F42C0" w:rsidRPr="00683D05" w:rsidRDefault="004F42C0" w:rsidP="00234A7F">
            <w:pPr>
              <w:tabs>
                <w:tab w:val="left" w:pos="2740"/>
              </w:tabs>
              <w:snapToGrid w:val="0"/>
              <w:jc w:val="center"/>
            </w:pPr>
          </w:p>
          <w:p w:rsidR="004F42C0" w:rsidRPr="00683D05" w:rsidRDefault="004F42C0" w:rsidP="00234A7F">
            <w:r w:rsidRPr="00683D05">
              <w:t>Заведующий</w:t>
            </w:r>
          </w:p>
          <w:p w:rsidR="004F42C0" w:rsidRPr="00683D05" w:rsidRDefault="004F42C0" w:rsidP="00234A7F">
            <w:r w:rsidRPr="00683D05">
              <w:t>Салахова Р.З.</w:t>
            </w:r>
          </w:p>
          <w:p w:rsidR="004F42C0" w:rsidRPr="00683D05" w:rsidRDefault="004F42C0" w:rsidP="00234A7F"/>
          <w:p w:rsidR="004F42C0" w:rsidRPr="00683D05" w:rsidRDefault="004F42C0" w:rsidP="00234A7F">
            <w:r w:rsidRPr="00683D05">
              <w:t xml:space="preserve">Председатель и члены ПМПк </w:t>
            </w:r>
          </w:p>
          <w:p w:rsidR="004F42C0" w:rsidRPr="00683D05" w:rsidRDefault="004F42C0" w:rsidP="00234A7F">
            <w:r w:rsidRPr="00683D05">
              <w:t>Председатель и члены ПМПк</w:t>
            </w:r>
          </w:p>
          <w:p w:rsidR="004F42C0" w:rsidRPr="00683D05" w:rsidRDefault="004F42C0" w:rsidP="00234A7F"/>
          <w:p w:rsidR="004F42C0" w:rsidRPr="00683D05" w:rsidRDefault="004F42C0" w:rsidP="00234A7F">
            <w:r w:rsidRPr="00683D05">
              <w:t>Члены комиссии</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Ст. воспитатель</w:t>
            </w:r>
          </w:p>
          <w:p w:rsidR="004F42C0" w:rsidRPr="00683D05" w:rsidRDefault="004F42C0" w:rsidP="00234A7F">
            <w:r w:rsidRPr="00683D05">
              <w:t>Узкие специалисты</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 xml:space="preserve">Ст. воспитатель </w:t>
            </w:r>
          </w:p>
          <w:p w:rsidR="004F42C0" w:rsidRPr="00683D05" w:rsidRDefault="004F42C0" w:rsidP="00234A7F">
            <w:r w:rsidRPr="00683D05">
              <w:t>Узкие специалисты</w:t>
            </w:r>
          </w:p>
          <w:p w:rsidR="004F42C0" w:rsidRPr="00683D05" w:rsidRDefault="004F42C0" w:rsidP="00234A7F"/>
          <w:p w:rsidR="004F42C0" w:rsidRPr="00683D05" w:rsidRDefault="004F42C0" w:rsidP="00234A7F"/>
          <w:p w:rsidR="004F42C0" w:rsidRDefault="004F42C0" w:rsidP="00234A7F"/>
          <w:p w:rsidR="00880111" w:rsidRPr="00683D05" w:rsidRDefault="00880111" w:rsidP="00234A7F"/>
          <w:p w:rsidR="004F42C0" w:rsidRPr="00683D05" w:rsidRDefault="004F42C0" w:rsidP="00234A7F">
            <w:r w:rsidRPr="00683D05">
              <w:t>Ст. воспитатель Зверева О.С.</w:t>
            </w:r>
          </w:p>
          <w:p w:rsidR="004F42C0" w:rsidRPr="00683D05" w:rsidRDefault="004F42C0" w:rsidP="00234A7F"/>
          <w:p w:rsidR="004F42C0" w:rsidRPr="00683D05" w:rsidRDefault="004F42C0" w:rsidP="00234A7F"/>
          <w:p w:rsidR="004F42C0" w:rsidRPr="00683D05" w:rsidRDefault="004F42C0" w:rsidP="00234A7F"/>
          <w:p w:rsidR="004F42C0" w:rsidRDefault="004F42C0" w:rsidP="00234A7F"/>
          <w:p w:rsidR="00880111" w:rsidRPr="00683D05" w:rsidRDefault="00880111" w:rsidP="00234A7F"/>
          <w:p w:rsidR="004F42C0" w:rsidRPr="00683D05" w:rsidRDefault="004F42C0" w:rsidP="00234A7F">
            <w:r w:rsidRPr="00683D05">
              <w:t xml:space="preserve">Ст. воспитатель </w:t>
            </w:r>
          </w:p>
          <w:p w:rsidR="004F42C0" w:rsidRPr="00683D05" w:rsidRDefault="004F42C0" w:rsidP="00234A7F"/>
          <w:p w:rsidR="004F42C0" w:rsidRPr="00683D05" w:rsidRDefault="004F42C0" w:rsidP="00234A7F"/>
          <w:p w:rsidR="004F42C0" w:rsidRPr="00683D05" w:rsidRDefault="004F42C0" w:rsidP="00234A7F">
            <w:r w:rsidRPr="00683D05">
              <w:t>Члены комиссии</w:t>
            </w:r>
          </w:p>
          <w:p w:rsidR="004F42C0" w:rsidRPr="00683D05" w:rsidRDefault="004F42C0" w:rsidP="00234A7F">
            <w:r w:rsidRPr="00683D05">
              <w:t>Воспитатели</w:t>
            </w:r>
          </w:p>
          <w:p w:rsidR="004F42C0" w:rsidRPr="00683D05" w:rsidRDefault="004F42C0" w:rsidP="00234A7F"/>
          <w:p w:rsidR="004F42C0" w:rsidRPr="00683D05" w:rsidRDefault="004F42C0" w:rsidP="00234A7F"/>
          <w:p w:rsidR="004F42C0" w:rsidRPr="00683D05" w:rsidRDefault="004F42C0" w:rsidP="00234A7F">
            <w:r w:rsidRPr="00683D05">
              <w:lastRenderedPageBreak/>
              <w:t>Ст. воспитатель</w:t>
            </w:r>
          </w:p>
          <w:p w:rsidR="004F42C0" w:rsidRDefault="004F42C0" w:rsidP="00234A7F"/>
          <w:p w:rsidR="00880111" w:rsidRDefault="00880111" w:rsidP="00234A7F"/>
          <w:p w:rsidR="00880111" w:rsidRDefault="00880111" w:rsidP="00234A7F"/>
          <w:p w:rsidR="00880111" w:rsidRPr="00683D05" w:rsidRDefault="00880111" w:rsidP="00234A7F"/>
          <w:p w:rsidR="004F42C0" w:rsidRPr="00683D05" w:rsidRDefault="004F42C0" w:rsidP="00234A7F">
            <w:r w:rsidRPr="00683D05">
              <w:t>Заведующий</w:t>
            </w:r>
          </w:p>
          <w:p w:rsidR="004F42C0" w:rsidRPr="00683D05" w:rsidRDefault="004F42C0" w:rsidP="00234A7F">
            <w:r w:rsidRPr="00683D05">
              <w:t xml:space="preserve"> Салахова Р.З.</w:t>
            </w:r>
          </w:p>
          <w:p w:rsidR="004F42C0" w:rsidRPr="00683D05" w:rsidRDefault="004F42C0" w:rsidP="00234A7F"/>
          <w:p w:rsidR="004F42C0" w:rsidRPr="00683D05" w:rsidRDefault="004F42C0" w:rsidP="00234A7F"/>
          <w:p w:rsidR="004F42C0" w:rsidRPr="00683D05" w:rsidRDefault="004F42C0" w:rsidP="00234A7F">
            <w:r w:rsidRPr="00683D05">
              <w:t xml:space="preserve">Ст. воспитатель </w:t>
            </w:r>
          </w:p>
          <w:p w:rsidR="004F42C0" w:rsidRPr="00683D05" w:rsidRDefault="004F42C0" w:rsidP="00234A7F"/>
          <w:p w:rsidR="00880111" w:rsidRPr="00683D05" w:rsidRDefault="00880111" w:rsidP="00234A7F"/>
          <w:p w:rsidR="004F42C0" w:rsidRPr="00683D05" w:rsidRDefault="004F42C0" w:rsidP="00234A7F">
            <w:r w:rsidRPr="00683D05">
              <w:t>Члены комиссии</w:t>
            </w:r>
          </w:p>
          <w:p w:rsidR="004F42C0" w:rsidRPr="00683D05" w:rsidRDefault="004F42C0" w:rsidP="00234A7F"/>
          <w:p w:rsidR="004F42C0" w:rsidRDefault="004F42C0" w:rsidP="00234A7F"/>
          <w:p w:rsidR="00880111" w:rsidRPr="00683D05" w:rsidRDefault="00880111" w:rsidP="00234A7F"/>
          <w:p w:rsidR="004F42C0" w:rsidRPr="00683D05" w:rsidRDefault="004F42C0" w:rsidP="00234A7F">
            <w:r w:rsidRPr="00683D05">
              <w:t xml:space="preserve">Родители </w:t>
            </w:r>
          </w:p>
          <w:p w:rsidR="004F42C0" w:rsidRPr="00683D05" w:rsidRDefault="004F42C0" w:rsidP="00234A7F">
            <w:r w:rsidRPr="00683D05">
              <w:t>Ст. воспитатель З</w:t>
            </w:r>
          </w:p>
          <w:p w:rsidR="004F42C0" w:rsidRPr="00683D05" w:rsidRDefault="004F42C0" w:rsidP="00234A7F"/>
        </w:tc>
        <w:tc>
          <w:tcPr>
            <w:tcW w:w="1286"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tabs>
                <w:tab w:val="left" w:pos="2740"/>
              </w:tabs>
              <w:snapToGrid w:val="0"/>
              <w:jc w:val="center"/>
            </w:pPr>
          </w:p>
        </w:tc>
      </w:tr>
    </w:tbl>
    <w:p w:rsidR="004F42C0" w:rsidRPr="00683D05" w:rsidRDefault="004F42C0" w:rsidP="00234A7F">
      <w:pPr>
        <w:tabs>
          <w:tab w:val="left" w:pos="9330"/>
        </w:tabs>
        <w:jc w:val="center"/>
      </w:pPr>
    </w:p>
    <w:p w:rsidR="004F42C0" w:rsidRPr="00683D05" w:rsidRDefault="004F42C0" w:rsidP="00234A7F">
      <w:pPr>
        <w:tabs>
          <w:tab w:val="left" w:pos="9330"/>
        </w:tabs>
        <w:jc w:val="center"/>
      </w:pPr>
    </w:p>
    <w:p w:rsidR="004F42C0" w:rsidRPr="00880111" w:rsidRDefault="00880111" w:rsidP="00057DCD">
      <w:pPr>
        <w:tabs>
          <w:tab w:val="left" w:pos="9330"/>
        </w:tabs>
        <w:jc w:val="center"/>
        <w:rPr>
          <w:b/>
        </w:rPr>
      </w:pPr>
      <w:r w:rsidRPr="00880111">
        <w:rPr>
          <w:b/>
        </w:rPr>
        <w:t>3.9 Комплексный оздоровительный план</w:t>
      </w:r>
    </w:p>
    <w:p w:rsidR="004F42C0" w:rsidRPr="00880111" w:rsidRDefault="00880111" w:rsidP="00234A7F">
      <w:pPr>
        <w:tabs>
          <w:tab w:val="left" w:pos="9330"/>
        </w:tabs>
        <w:jc w:val="center"/>
        <w:rPr>
          <w:b/>
        </w:rPr>
      </w:pPr>
      <w:r w:rsidRPr="00880111">
        <w:rPr>
          <w:b/>
        </w:rPr>
        <w:t>По возрастным группам на 2019-2020</w:t>
      </w:r>
      <w:r w:rsidR="004F42C0" w:rsidRPr="00880111">
        <w:rPr>
          <w:b/>
        </w:rPr>
        <w:t xml:space="preserve"> учебный год</w:t>
      </w:r>
    </w:p>
    <w:p w:rsidR="004F42C0" w:rsidRPr="002A6114" w:rsidRDefault="00880111" w:rsidP="002A6114">
      <w:pPr>
        <w:tabs>
          <w:tab w:val="left" w:pos="9330"/>
        </w:tabs>
        <w:jc w:val="center"/>
        <w:rPr>
          <w:b/>
        </w:rPr>
      </w:pPr>
      <w:r w:rsidRPr="00880111">
        <w:rPr>
          <w:b/>
        </w:rPr>
        <w:t>Оздоровительные мероприятия в течение года</w:t>
      </w:r>
    </w:p>
    <w:p w:rsidR="004F42C0" w:rsidRPr="00683D05" w:rsidRDefault="00087DA3" w:rsidP="00880111">
      <w:pPr>
        <w:tabs>
          <w:tab w:val="left" w:pos="900"/>
          <w:tab w:val="left" w:pos="9330"/>
        </w:tabs>
        <w:ind w:firstLine="709"/>
        <w:jc w:val="both"/>
      </w:pPr>
      <w:r w:rsidRPr="00683D05">
        <w:t>1.</w:t>
      </w:r>
      <w:r w:rsidR="004F42C0" w:rsidRPr="00683D05">
        <w:t>Ежедневно всем детям в третье блюдо проводится витаминизация витамином С.</w:t>
      </w:r>
    </w:p>
    <w:p w:rsidR="004F42C0" w:rsidRPr="00683D05" w:rsidRDefault="00087DA3" w:rsidP="00880111">
      <w:pPr>
        <w:tabs>
          <w:tab w:val="left" w:pos="900"/>
          <w:tab w:val="left" w:pos="9330"/>
        </w:tabs>
        <w:ind w:firstLine="709"/>
        <w:jc w:val="both"/>
      </w:pPr>
      <w:r w:rsidRPr="00683D05">
        <w:t>2.</w:t>
      </w:r>
      <w:r w:rsidR="006A3FAE" w:rsidRPr="00683D05">
        <w:t xml:space="preserve">Закаливающие мероприятия: в  </w:t>
      </w:r>
      <w:r w:rsidR="004F42C0" w:rsidRPr="00683D05">
        <w:t xml:space="preserve"> группах </w:t>
      </w:r>
      <w:r w:rsidR="006A3FAE" w:rsidRPr="00683D05">
        <w:t xml:space="preserve"> раннего возраста</w:t>
      </w:r>
      <w:r w:rsidR="004F42C0" w:rsidRPr="00683D05">
        <w:t>– воздушное закаливание и ходьба по ребристой доске для</w:t>
      </w:r>
      <w:r w:rsidR="006A3FAE" w:rsidRPr="00683D05">
        <w:t xml:space="preserve"> профилактики плоскостопия; в</w:t>
      </w:r>
      <w:r w:rsidR="004F42C0" w:rsidRPr="00683D05">
        <w:t xml:space="preserve"> младшей группе-, ходьба по ребристой доске, мытье рук прохладной водой, в средних  старших группах    и подготовительных группах –интенсивный метод закаливания  +ребристая доска до сна. </w:t>
      </w:r>
    </w:p>
    <w:p w:rsidR="00087DA3" w:rsidRPr="00683D05" w:rsidRDefault="00087DA3" w:rsidP="00880111">
      <w:pPr>
        <w:tabs>
          <w:tab w:val="left" w:pos="900"/>
          <w:tab w:val="left" w:pos="9330"/>
        </w:tabs>
        <w:ind w:firstLine="709"/>
        <w:jc w:val="both"/>
      </w:pPr>
      <w:r w:rsidRPr="00683D05">
        <w:t>3</w:t>
      </w:r>
      <w:r w:rsidR="00880111">
        <w:t xml:space="preserve">. </w:t>
      </w:r>
      <w:r w:rsidR="004F42C0" w:rsidRPr="00683D05">
        <w:t>Для профилактики нарушения осанки и сколиоза проводится марк</w:t>
      </w:r>
      <w:r w:rsidR="00880111">
        <w:t>ировка мебели 2 раза в год (</w:t>
      </w:r>
      <w:r w:rsidR="00283218" w:rsidRPr="00683D05">
        <w:t>август</w:t>
      </w:r>
      <w:r w:rsidR="004F42C0" w:rsidRPr="00683D05">
        <w:t>, февраль)</w:t>
      </w:r>
      <w:r w:rsidR="00880111">
        <w:t>.</w:t>
      </w:r>
    </w:p>
    <w:p w:rsidR="00087DA3" w:rsidRPr="00683D05" w:rsidRDefault="00087DA3" w:rsidP="00880111">
      <w:pPr>
        <w:tabs>
          <w:tab w:val="left" w:pos="900"/>
          <w:tab w:val="left" w:pos="9330"/>
        </w:tabs>
        <w:ind w:firstLine="709"/>
        <w:jc w:val="both"/>
      </w:pPr>
      <w:r w:rsidRPr="00683D05">
        <w:t>4.</w:t>
      </w:r>
      <w:r w:rsidR="004F42C0" w:rsidRPr="00683D05">
        <w:t>Ежедневно после еды</w:t>
      </w:r>
      <w:r w:rsidRPr="00683D05">
        <w:t xml:space="preserve"> в обед</w:t>
      </w:r>
      <w:r w:rsidR="004F42C0" w:rsidRPr="00683D05">
        <w:t xml:space="preserve"> детя</w:t>
      </w:r>
      <w:r w:rsidR="00283218" w:rsidRPr="00683D05">
        <w:t>м полоскание полости рта вод</w:t>
      </w:r>
      <w:r w:rsidRPr="00683D05">
        <w:t>ой  и чистка зубов.</w:t>
      </w:r>
    </w:p>
    <w:p w:rsidR="0055082E" w:rsidRPr="00683D05" w:rsidRDefault="00087DA3" w:rsidP="00880111">
      <w:pPr>
        <w:tabs>
          <w:tab w:val="left" w:pos="900"/>
          <w:tab w:val="left" w:pos="9330"/>
        </w:tabs>
        <w:ind w:firstLine="709"/>
        <w:jc w:val="both"/>
      </w:pPr>
      <w:r w:rsidRPr="00683D05">
        <w:t>5.</w:t>
      </w:r>
      <w:r w:rsidR="004F42C0" w:rsidRPr="00683D05">
        <w:t>Один раз в год все дети обследуются на энтеробиоз</w:t>
      </w:r>
      <w:r w:rsidR="00283218" w:rsidRPr="00683D05">
        <w:t xml:space="preserve"> и цисты</w:t>
      </w:r>
      <w:r w:rsidR="006A3FAE" w:rsidRPr="00683D05">
        <w:t>лямблии</w:t>
      </w:r>
      <w:r w:rsidR="00283218" w:rsidRPr="00683D05">
        <w:t xml:space="preserve"> и  яйца глист</w:t>
      </w:r>
      <w:r w:rsidR="004F42C0" w:rsidRPr="00683D05">
        <w:t>.</w:t>
      </w:r>
    </w:p>
    <w:p w:rsidR="0055082E" w:rsidRPr="00683D05" w:rsidRDefault="0055082E" w:rsidP="00880111">
      <w:pPr>
        <w:tabs>
          <w:tab w:val="left" w:pos="900"/>
          <w:tab w:val="left" w:pos="9330"/>
        </w:tabs>
        <w:ind w:firstLine="709"/>
        <w:jc w:val="both"/>
      </w:pPr>
      <w:r w:rsidRPr="00683D05">
        <w:t>6.</w:t>
      </w:r>
      <w:r w:rsidR="004F42C0" w:rsidRPr="00683D05">
        <w:t>Дети  трех лет</w:t>
      </w:r>
      <w:r w:rsidR="005834FB" w:rsidRPr="00683D05">
        <w:t>- обследуются хирургом, педиатором, стоматологом</w:t>
      </w:r>
      <w:r w:rsidR="00CF4391" w:rsidRPr="00683D05">
        <w:t xml:space="preserve"> лор офтальмолог.уролог.хиркург гинеколог девочки педиатр и шести</w:t>
      </w:r>
      <w:r w:rsidR="005834FB" w:rsidRPr="00683D05">
        <w:t xml:space="preserve"> лет обследуются</w:t>
      </w:r>
      <w:r w:rsidR="004F42C0" w:rsidRPr="00683D05">
        <w:t>,</w:t>
      </w:r>
      <w:r w:rsidR="005834FB" w:rsidRPr="00683D05">
        <w:t>ЛОР,</w:t>
      </w:r>
      <w:r w:rsidR="004F42C0" w:rsidRPr="00683D05">
        <w:t xml:space="preserve"> окулистом, хирургом, травматологом, невролог, стоматолог</w:t>
      </w:r>
      <w:r w:rsidR="00CF4391" w:rsidRPr="00683D05">
        <w:t>,</w:t>
      </w:r>
      <w:r w:rsidRPr="00683D05">
        <w:t>УЗИ сердца  и УЗИ</w:t>
      </w:r>
      <w:r w:rsidR="00CF4391" w:rsidRPr="00683D05">
        <w:t xml:space="preserve"> органов брюшной полости Обследование детей 3,6,</w:t>
      </w:r>
      <w:r w:rsidR="005834FB" w:rsidRPr="00683D05">
        <w:t xml:space="preserve"> лет на пласкостопие на плантографе</w:t>
      </w:r>
      <w:r w:rsidR="00CF4391" w:rsidRPr="00683D05">
        <w:t>.</w:t>
      </w:r>
    </w:p>
    <w:p w:rsidR="0055082E" w:rsidRPr="00683D05" w:rsidRDefault="0055082E" w:rsidP="00880111">
      <w:pPr>
        <w:tabs>
          <w:tab w:val="left" w:pos="900"/>
          <w:tab w:val="left" w:pos="9330"/>
        </w:tabs>
        <w:ind w:firstLine="709"/>
        <w:jc w:val="both"/>
      </w:pPr>
      <w:r w:rsidRPr="00683D05">
        <w:t>7.</w:t>
      </w:r>
      <w:r w:rsidR="004F42C0" w:rsidRPr="00683D05">
        <w:t xml:space="preserve">Ежеквартально медико- педсовет с группами </w:t>
      </w:r>
      <w:r w:rsidR="00EE14CC" w:rsidRPr="00683D05">
        <w:t xml:space="preserve"> раннего и </w:t>
      </w:r>
      <w:r w:rsidR="004F42C0" w:rsidRPr="00683D05">
        <w:t xml:space="preserve">младшего  возраста. </w:t>
      </w:r>
    </w:p>
    <w:p w:rsidR="004F42C0" w:rsidRPr="00683D05" w:rsidRDefault="0055082E" w:rsidP="00880111">
      <w:pPr>
        <w:tabs>
          <w:tab w:val="left" w:pos="900"/>
          <w:tab w:val="left" w:pos="9330"/>
        </w:tabs>
        <w:ind w:firstLine="709"/>
        <w:jc w:val="both"/>
      </w:pPr>
      <w:r w:rsidRPr="00683D05">
        <w:t>8.</w:t>
      </w:r>
      <w:r w:rsidR="004F42C0" w:rsidRPr="00683D05">
        <w:t>Во время эпидемии гриппа- проводятся профилактические мероприятия, прививки против грипп</w:t>
      </w:r>
      <w:r w:rsidRPr="00683D05">
        <w:t>а</w:t>
      </w:r>
      <w:r w:rsidR="004F42C0" w:rsidRPr="00683D05">
        <w:t xml:space="preserve">, </w:t>
      </w:r>
      <w:r w:rsidR="00CB2B1D" w:rsidRPr="00683D05">
        <w:t>употребление фитонцидов в пищу.</w:t>
      </w:r>
    </w:p>
    <w:p w:rsidR="004F42C0" w:rsidRPr="00683D05" w:rsidRDefault="0055082E" w:rsidP="00880111">
      <w:pPr>
        <w:tabs>
          <w:tab w:val="left" w:pos="9330"/>
        </w:tabs>
        <w:ind w:firstLine="709"/>
        <w:jc w:val="both"/>
      </w:pPr>
      <w:r w:rsidRPr="00683D05">
        <w:t>9</w:t>
      </w:r>
      <w:r w:rsidR="004F42C0" w:rsidRPr="00683D05">
        <w:t>. Физкультминутки в каждой возрастной группе в ходе ОД.</w:t>
      </w:r>
    </w:p>
    <w:p w:rsidR="004F42C0" w:rsidRPr="00683D05" w:rsidRDefault="0055082E" w:rsidP="00880111">
      <w:pPr>
        <w:tabs>
          <w:tab w:val="left" w:pos="9330"/>
        </w:tabs>
        <w:ind w:firstLine="709"/>
        <w:jc w:val="both"/>
      </w:pPr>
      <w:r w:rsidRPr="00683D05">
        <w:t>10</w:t>
      </w:r>
      <w:r w:rsidR="00880111">
        <w:t>.</w:t>
      </w:r>
      <w:r w:rsidR="004F42C0" w:rsidRPr="00683D05">
        <w:t xml:space="preserve"> Утренняя гимнастика, прогулка  - ежедневно во всех возрастных группах.</w:t>
      </w:r>
    </w:p>
    <w:p w:rsidR="004F42C0" w:rsidRPr="00683D05" w:rsidRDefault="0055082E" w:rsidP="00880111">
      <w:pPr>
        <w:tabs>
          <w:tab w:val="left" w:pos="9330"/>
        </w:tabs>
        <w:ind w:firstLine="709"/>
        <w:jc w:val="both"/>
      </w:pPr>
      <w:r w:rsidRPr="00683D05">
        <w:t>11</w:t>
      </w:r>
      <w:r w:rsidR="004F42C0" w:rsidRPr="00683D05">
        <w:t>.Ежеквартальнодля  профилактики простудных заболеваний дети получают кислородный коктейль, проводится витаминотерапия.</w:t>
      </w:r>
    </w:p>
    <w:p w:rsidR="00F56878" w:rsidRPr="00683D05" w:rsidRDefault="0055082E" w:rsidP="00880111">
      <w:pPr>
        <w:tabs>
          <w:tab w:val="left" w:pos="9330"/>
        </w:tabs>
        <w:ind w:firstLine="709"/>
        <w:jc w:val="both"/>
      </w:pPr>
      <w:r w:rsidRPr="00683D05">
        <w:t>12</w:t>
      </w:r>
      <w:r w:rsidR="004F42C0" w:rsidRPr="00683D05">
        <w:t>.Прививать детям культурно-гигиенические навыки.</w:t>
      </w:r>
    </w:p>
    <w:p w:rsidR="004F7A37" w:rsidRPr="00683D05" w:rsidRDefault="004F7A37" w:rsidP="00880111">
      <w:pPr>
        <w:tabs>
          <w:tab w:val="left" w:pos="9330"/>
        </w:tabs>
        <w:ind w:firstLine="709"/>
        <w:jc w:val="both"/>
      </w:pPr>
      <w:r w:rsidRPr="00683D05">
        <w:t>14</w:t>
      </w:r>
      <w:r w:rsidR="00880111">
        <w:t>. П</w:t>
      </w:r>
      <w:r w:rsidR="004F42C0" w:rsidRPr="00683D05">
        <w:t>роводить один раз в месяц День здоровья и два раза  в год Неделю Здоровья</w:t>
      </w:r>
      <w:r w:rsidR="00880111">
        <w:t>.</w:t>
      </w:r>
    </w:p>
    <w:p w:rsidR="004F7A37" w:rsidRPr="00683D05" w:rsidRDefault="004F7A37" w:rsidP="00880111">
      <w:pPr>
        <w:tabs>
          <w:tab w:val="left" w:pos="9330"/>
        </w:tabs>
        <w:ind w:firstLine="709"/>
        <w:jc w:val="both"/>
      </w:pPr>
      <w:r w:rsidRPr="00683D05">
        <w:lastRenderedPageBreak/>
        <w:t>15</w:t>
      </w:r>
      <w:r w:rsidR="004F42C0" w:rsidRPr="00683D05">
        <w:t>. Один раз в месяц Де</w:t>
      </w:r>
      <w:r w:rsidR="00EE14CC" w:rsidRPr="00683D05">
        <w:t xml:space="preserve">нь безопасности </w:t>
      </w:r>
      <w:r w:rsidR="004F42C0" w:rsidRPr="00683D05">
        <w:t xml:space="preserve">  для всех возрастных групп.</w:t>
      </w:r>
    </w:p>
    <w:p w:rsidR="004F42C0" w:rsidRPr="00683D05" w:rsidRDefault="004F7A37" w:rsidP="00880111">
      <w:pPr>
        <w:tabs>
          <w:tab w:val="left" w:pos="9330"/>
        </w:tabs>
        <w:ind w:firstLine="709"/>
        <w:jc w:val="both"/>
      </w:pPr>
      <w:r w:rsidRPr="00683D05">
        <w:t>16</w:t>
      </w:r>
      <w:r w:rsidR="004F42C0" w:rsidRPr="00683D05">
        <w:t>. В</w:t>
      </w:r>
      <w:r w:rsidR="009E0838" w:rsidRPr="00683D05">
        <w:t xml:space="preserve">о всех группах </w:t>
      </w:r>
      <w:r w:rsidR="004F42C0" w:rsidRPr="00683D05">
        <w:t xml:space="preserve"> три занятия  по фи</w:t>
      </w:r>
      <w:r w:rsidR="009E0838" w:rsidRPr="00683D05">
        <w:t>зической культуре  в неделю,</w:t>
      </w:r>
      <w:r w:rsidR="004F42C0" w:rsidRPr="00683D05">
        <w:t xml:space="preserve"> два занятия в неделю  по физической культуре  в физкультурном зале и од</w:t>
      </w:r>
      <w:r w:rsidR="00CB2B1D" w:rsidRPr="00683D05">
        <w:t>но - на улице. В сентябре и мае</w:t>
      </w:r>
      <w:r w:rsidR="004F42C0" w:rsidRPr="00683D05">
        <w:t xml:space="preserve"> проводится мониторинг качества освоения программы  по физическому воспитанию.</w:t>
      </w:r>
    </w:p>
    <w:p w:rsidR="004F42C0" w:rsidRPr="00683D05" w:rsidRDefault="004F7A37" w:rsidP="00880111">
      <w:pPr>
        <w:tabs>
          <w:tab w:val="left" w:pos="9330"/>
        </w:tabs>
        <w:ind w:firstLine="709"/>
        <w:jc w:val="both"/>
      </w:pPr>
      <w:r w:rsidRPr="00683D05">
        <w:t>17</w:t>
      </w:r>
      <w:r w:rsidR="004F42C0" w:rsidRPr="00683D05">
        <w:t>. Один раз в месяц во всех группах спортивное развлечение</w:t>
      </w:r>
      <w:r w:rsidR="009E0838" w:rsidRPr="00683D05">
        <w:t>.</w:t>
      </w:r>
    </w:p>
    <w:p w:rsidR="004F7A37" w:rsidRPr="00683D05" w:rsidRDefault="004F7A37" w:rsidP="00880111">
      <w:pPr>
        <w:tabs>
          <w:tab w:val="left" w:pos="9330"/>
        </w:tabs>
        <w:ind w:firstLine="709"/>
        <w:jc w:val="both"/>
      </w:pPr>
      <w:r w:rsidRPr="00683D05">
        <w:t>18</w:t>
      </w:r>
      <w:r w:rsidR="004F42C0" w:rsidRPr="00683D05">
        <w:t>.При поступлении детей в детский сад дети получают адаптогены и витамины.</w:t>
      </w:r>
    </w:p>
    <w:p w:rsidR="004F42C0" w:rsidRPr="00683D05" w:rsidRDefault="004F7A37" w:rsidP="00880111">
      <w:pPr>
        <w:tabs>
          <w:tab w:val="left" w:pos="9330"/>
        </w:tabs>
        <w:ind w:firstLine="709"/>
        <w:jc w:val="both"/>
      </w:pPr>
      <w:r w:rsidRPr="00683D05">
        <w:t>19</w:t>
      </w:r>
      <w:r w:rsidR="004F42C0" w:rsidRPr="00683D05">
        <w:t>. Для профилактики педикулеза и кожных заболеваний детей ежедневно осматривают воспитатели и один раз в неделю- медработник, на микроспорию осматривают детей  один раз в квартал.</w:t>
      </w:r>
    </w:p>
    <w:p w:rsidR="004F42C0" w:rsidRPr="00683D05" w:rsidRDefault="004F7A37" w:rsidP="00880111">
      <w:pPr>
        <w:tabs>
          <w:tab w:val="left" w:pos="9330"/>
        </w:tabs>
        <w:ind w:firstLine="709"/>
        <w:jc w:val="both"/>
      </w:pPr>
      <w:r w:rsidRPr="00683D05">
        <w:t>20</w:t>
      </w:r>
      <w:r w:rsidR="000621E6" w:rsidRPr="00683D05">
        <w:t>. С февраля</w:t>
      </w:r>
      <w:r w:rsidR="004F42C0" w:rsidRPr="00683D05">
        <w:t xml:space="preserve"> по май действуе</w:t>
      </w:r>
      <w:r w:rsidR="00880111">
        <w:t>т платная  адаптационная группа</w:t>
      </w:r>
      <w:r w:rsidR="004F42C0" w:rsidRPr="00683D05">
        <w:t>, в которой медицинские работники ведут профилактические беседы с мамами будущих воспитанников, проводят с детьми витаминотерапию, фитотерапию, адаптагенотерапию.</w:t>
      </w:r>
    </w:p>
    <w:p w:rsidR="004F42C0" w:rsidRPr="00683D05" w:rsidRDefault="004F7A37" w:rsidP="00880111">
      <w:pPr>
        <w:tabs>
          <w:tab w:val="left" w:pos="9330"/>
        </w:tabs>
        <w:ind w:firstLine="709"/>
        <w:jc w:val="both"/>
      </w:pPr>
      <w:r w:rsidRPr="00683D05">
        <w:t>21</w:t>
      </w:r>
      <w:r w:rsidR="004F42C0" w:rsidRPr="00683D05">
        <w:t xml:space="preserve">. Постоянно проводится проветривание. В присутствии </w:t>
      </w:r>
      <w:r w:rsidR="00880111">
        <w:t xml:space="preserve">детей – одностороннее, без детей – </w:t>
      </w:r>
      <w:r w:rsidR="004F42C0" w:rsidRPr="00683D05">
        <w:t>сквозное.</w:t>
      </w:r>
    </w:p>
    <w:tbl>
      <w:tblPr>
        <w:tblW w:w="1065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1"/>
        <w:gridCol w:w="1285"/>
        <w:gridCol w:w="2280"/>
        <w:gridCol w:w="2342"/>
        <w:gridCol w:w="1771"/>
        <w:gridCol w:w="1775"/>
      </w:tblGrid>
      <w:tr w:rsidR="004F42C0"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4F42C0" w:rsidRPr="00683D05" w:rsidRDefault="004F42C0" w:rsidP="00234A7F">
            <w:pPr>
              <w:jc w:val="both"/>
            </w:pPr>
            <w:r w:rsidRPr="00683D05">
              <w:t xml:space="preserve">Месяц </w:t>
            </w:r>
          </w:p>
        </w:tc>
        <w:tc>
          <w:tcPr>
            <w:tcW w:w="1297" w:type="dxa"/>
            <w:tcBorders>
              <w:top w:val="single" w:sz="4" w:space="0" w:color="auto"/>
              <w:left w:val="single" w:sz="4" w:space="0" w:color="auto"/>
              <w:bottom w:val="single" w:sz="4" w:space="0" w:color="auto"/>
              <w:right w:val="single" w:sz="4" w:space="0" w:color="auto"/>
            </w:tcBorders>
          </w:tcPr>
          <w:p w:rsidR="004F42C0" w:rsidRPr="00683D05" w:rsidRDefault="004F42C0" w:rsidP="00234A7F">
            <w:pPr>
              <w:jc w:val="both"/>
            </w:pPr>
            <w:r w:rsidRPr="00683D05">
              <w:t xml:space="preserve">Возраст </w:t>
            </w:r>
          </w:p>
        </w:tc>
        <w:tc>
          <w:tcPr>
            <w:tcW w:w="2290" w:type="dxa"/>
            <w:tcBorders>
              <w:top w:val="single" w:sz="4" w:space="0" w:color="auto"/>
              <w:left w:val="single" w:sz="4" w:space="0" w:color="auto"/>
              <w:bottom w:val="single" w:sz="4" w:space="0" w:color="auto"/>
              <w:right w:val="single" w:sz="4" w:space="0" w:color="auto"/>
            </w:tcBorders>
          </w:tcPr>
          <w:p w:rsidR="004F42C0" w:rsidRPr="00683D05" w:rsidRDefault="004F42C0" w:rsidP="00234A7F">
            <w:pPr>
              <w:jc w:val="both"/>
            </w:pPr>
            <w:r w:rsidRPr="00683D05">
              <w:t xml:space="preserve">Мероприятия </w:t>
            </w:r>
          </w:p>
        </w:tc>
        <w:tc>
          <w:tcPr>
            <w:tcW w:w="2353" w:type="dxa"/>
            <w:tcBorders>
              <w:top w:val="single" w:sz="4" w:space="0" w:color="auto"/>
              <w:left w:val="single" w:sz="4" w:space="0" w:color="auto"/>
              <w:bottom w:val="single" w:sz="4" w:space="0" w:color="auto"/>
              <w:right w:val="single" w:sz="4" w:space="0" w:color="auto"/>
            </w:tcBorders>
          </w:tcPr>
          <w:p w:rsidR="004F42C0" w:rsidRPr="00683D05" w:rsidRDefault="004F42C0" w:rsidP="00234A7F">
            <w:pPr>
              <w:jc w:val="both"/>
            </w:pPr>
            <w:r w:rsidRPr="00683D05">
              <w:t xml:space="preserve">Цель </w:t>
            </w:r>
          </w:p>
        </w:tc>
        <w:tc>
          <w:tcPr>
            <w:tcW w:w="1792" w:type="dxa"/>
            <w:tcBorders>
              <w:top w:val="single" w:sz="4" w:space="0" w:color="auto"/>
              <w:left w:val="single" w:sz="4" w:space="0" w:color="auto"/>
              <w:bottom w:val="single" w:sz="4" w:space="0" w:color="auto"/>
              <w:right w:val="single" w:sz="4" w:space="0" w:color="auto"/>
            </w:tcBorders>
          </w:tcPr>
          <w:p w:rsidR="004F42C0" w:rsidRPr="00683D05" w:rsidRDefault="004F42C0" w:rsidP="00234A7F">
            <w:pPr>
              <w:jc w:val="both"/>
            </w:pPr>
            <w:r w:rsidRPr="00683D05">
              <w:t xml:space="preserve">Дозировка </w:t>
            </w:r>
          </w:p>
        </w:tc>
        <w:tc>
          <w:tcPr>
            <w:tcW w:w="1775" w:type="dxa"/>
            <w:tcBorders>
              <w:top w:val="single" w:sz="4" w:space="0" w:color="auto"/>
              <w:left w:val="single" w:sz="4" w:space="0" w:color="auto"/>
              <w:bottom w:val="single" w:sz="4" w:space="0" w:color="auto"/>
              <w:right w:val="single" w:sz="4" w:space="0" w:color="auto"/>
            </w:tcBorders>
          </w:tcPr>
          <w:p w:rsidR="004F42C0" w:rsidRPr="00683D05" w:rsidRDefault="004F42C0" w:rsidP="00234A7F">
            <w:pPr>
              <w:jc w:val="both"/>
            </w:pPr>
            <w:r w:rsidRPr="00683D05">
              <w:t xml:space="preserve">Ответственные </w:t>
            </w:r>
          </w:p>
        </w:tc>
      </w:tr>
      <w:tr w:rsidR="00CA7636"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 xml:space="preserve">Сентябрь </w:t>
            </w:r>
          </w:p>
          <w:p w:rsidR="00CA7636" w:rsidRPr="00683D05" w:rsidRDefault="00CA7636"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CA7636" w:rsidRPr="00683D05" w:rsidRDefault="00CA7636" w:rsidP="00CA7636">
            <w:pPr>
              <w:jc w:val="both"/>
            </w:pPr>
            <w:r w:rsidRPr="00683D05">
              <w:t>1,5-3 лет</w:t>
            </w:r>
          </w:p>
          <w:p w:rsidR="00CA7636" w:rsidRPr="00683D05" w:rsidRDefault="00CA7636" w:rsidP="00CA7636">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CA7636" w:rsidRPr="00683D05" w:rsidRDefault="00CA7636" w:rsidP="00CA7636">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CA7636" w:rsidRPr="00683D05" w:rsidRDefault="00CA7636" w:rsidP="00CA7636">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CA7636" w:rsidRPr="00683D05" w:rsidRDefault="00CA7636" w:rsidP="00CA7636">
            <w:r w:rsidRPr="00683D05">
              <w:t>1 раз в день после еды</w:t>
            </w:r>
          </w:p>
          <w:p w:rsidR="00CA7636" w:rsidRPr="00683D05" w:rsidRDefault="00CA7636" w:rsidP="00CA7636">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CA7636" w:rsidRPr="00683D05" w:rsidRDefault="00CA7636" w:rsidP="00CA7636">
            <w:pPr>
              <w:jc w:val="both"/>
            </w:pPr>
            <w:r w:rsidRPr="00683D05">
              <w:t>Старшая медсестра</w:t>
            </w:r>
          </w:p>
          <w:p w:rsidR="00CA7636" w:rsidRPr="00683D05" w:rsidRDefault="00CA7636" w:rsidP="00CA7636">
            <w:pPr>
              <w:jc w:val="both"/>
            </w:pPr>
            <w:r w:rsidRPr="00683D05">
              <w:t>Медсестра воспитатели</w:t>
            </w:r>
          </w:p>
        </w:tc>
      </w:tr>
      <w:tr w:rsidR="00CA7636"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1.октябрь</w:t>
            </w:r>
          </w:p>
        </w:tc>
        <w:tc>
          <w:tcPr>
            <w:tcW w:w="1297"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1,5-3 лет</w:t>
            </w:r>
          </w:p>
          <w:p w:rsidR="00CA7636" w:rsidRPr="00683D05" w:rsidRDefault="00CA7636" w:rsidP="00234A7F">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CA7636" w:rsidRPr="00683D05" w:rsidRDefault="00CA7636" w:rsidP="00234A7F">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CA7636" w:rsidRPr="00683D05" w:rsidRDefault="00CA7636" w:rsidP="00234A7F">
            <w:r w:rsidRPr="00683D05">
              <w:t>Профилактика заболеваний органов дыхания и ЛОР - органов</w:t>
            </w:r>
          </w:p>
        </w:tc>
        <w:tc>
          <w:tcPr>
            <w:tcW w:w="1792" w:type="dxa"/>
            <w:tcBorders>
              <w:top w:val="single" w:sz="4" w:space="0" w:color="auto"/>
              <w:left w:val="single" w:sz="4" w:space="0" w:color="auto"/>
              <w:bottom w:val="single" w:sz="4" w:space="0" w:color="auto"/>
              <w:right w:val="single" w:sz="4" w:space="0" w:color="auto"/>
            </w:tcBorders>
          </w:tcPr>
          <w:p w:rsidR="00CA7636" w:rsidRPr="00683D05" w:rsidRDefault="00CA7636" w:rsidP="00234A7F">
            <w:r w:rsidRPr="00683D05">
              <w:t>1 раз в день после еды</w:t>
            </w:r>
          </w:p>
          <w:p w:rsidR="00CA7636" w:rsidRPr="00683D05" w:rsidRDefault="00CA7636" w:rsidP="00234A7F">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Старшая медсестра</w:t>
            </w:r>
          </w:p>
          <w:p w:rsidR="00CA7636" w:rsidRPr="00683D05" w:rsidRDefault="00CA7636" w:rsidP="000621E6">
            <w:pPr>
              <w:jc w:val="both"/>
            </w:pPr>
            <w:r w:rsidRPr="00683D05">
              <w:t>Медсестра воспитатели</w:t>
            </w:r>
          </w:p>
        </w:tc>
      </w:tr>
      <w:tr w:rsidR="00CA7636"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2.</w:t>
            </w:r>
          </w:p>
        </w:tc>
        <w:tc>
          <w:tcPr>
            <w:tcW w:w="1297"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1,5-3 года</w:t>
            </w:r>
          </w:p>
        </w:tc>
        <w:tc>
          <w:tcPr>
            <w:tcW w:w="2290" w:type="dxa"/>
            <w:tcBorders>
              <w:top w:val="single" w:sz="4" w:space="0" w:color="auto"/>
              <w:left w:val="single" w:sz="4" w:space="0" w:color="auto"/>
              <w:bottom w:val="single" w:sz="4" w:space="0" w:color="auto"/>
              <w:right w:val="single" w:sz="4" w:space="0" w:color="auto"/>
            </w:tcBorders>
          </w:tcPr>
          <w:p w:rsidR="00CA7636" w:rsidRPr="00683D05" w:rsidRDefault="00CA7636" w:rsidP="00234A7F">
            <w:r w:rsidRPr="00683D05">
              <w:t xml:space="preserve">Витаминотерапия </w:t>
            </w:r>
          </w:p>
        </w:tc>
        <w:tc>
          <w:tcPr>
            <w:tcW w:w="2353" w:type="dxa"/>
            <w:tcBorders>
              <w:top w:val="single" w:sz="4" w:space="0" w:color="auto"/>
              <w:left w:val="single" w:sz="4" w:space="0" w:color="auto"/>
              <w:bottom w:val="single" w:sz="4" w:space="0" w:color="auto"/>
              <w:right w:val="single" w:sz="4" w:space="0" w:color="auto"/>
            </w:tcBorders>
          </w:tcPr>
          <w:p w:rsidR="00CA7636" w:rsidRPr="00683D05" w:rsidRDefault="00CA7636" w:rsidP="00234A7F">
            <w:r w:rsidRPr="00683D05">
              <w:t xml:space="preserve">Профилактика простудных заболеваний </w:t>
            </w:r>
          </w:p>
        </w:tc>
        <w:tc>
          <w:tcPr>
            <w:tcW w:w="1792"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1 раз в день №30</w:t>
            </w:r>
          </w:p>
        </w:tc>
        <w:tc>
          <w:tcPr>
            <w:tcW w:w="1775"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Старшая медсестра</w:t>
            </w:r>
          </w:p>
          <w:p w:rsidR="00CA7636" w:rsidRPr="00683D05" w:rsidRDefault="00CA7636" w:rsidP="00340210">
            <w:pPr>
              <w:jc w:val="both"/>
            </w:pPr>
            <w:r w:rsidRPr="00683D05">
              <w:t xml:space="preserve">Медсестра </w:t>
            </w:r>
          </w:p>
        </w:tc>
      </w:tr>
      <w:tr w:rsidR="00CA7636"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CA7636" w:rsidRPr="00683D05" w:rsidRDefault="00CA7636" w:rsidP="00234A7F">
            <w:pPr>
              <w:jc w:val="both"/>
            </w:pPr>
            <w:r w:rsidRPr="00683D05">
              <w:t xml:space="preserve">Ноябрь </w:t>
            </w:r>
          </w:p>
          <w:p w:rsidR="00CA7636" w:rsidRPr="00683D05" w:rsidRDefault="00CA7636"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CA7636" w:rsidRPr="00683D05" w:rsidRDefault="00CA7636" w:rsidP="00CA7636">
            <w:pPr>
              <w:jc w:val="both"/>
            </w:pPr>
            <w:r w:rsidRPr="00683D05">
              <w:t>5-7 лет</w:t>
            </w:r>
          </w:p>
        </w:tc>
        <w:tc>
          <w:tcPr>
            <w:tcW w:w="2290" w:type="dxa"/>
            <w:tcBorders>
              <w:top w:val="single" w:sz="4" w:space="0" w:color="auto"/>
              <w:left w:val="single" w:sz="4" w:space="0" w:color="auto"/>
              <w:bottom w:val="single" w:sz="4" w:space="0" w:color="auto"/>
              <w:right w:val="single" w:sz="4" w:space="0" w:color="auto"/>
            </w:tcBorders>
          </w:tcPr>
          <w:p w:rsidR="00CA7636" w:rsidRPr="00683D05" w:rsidRDefault="00CA7636" w:rsidP="00CA7636">
            <w:r w:rsidRPr="00683D05">
              <w:t>Лечебная смазка носика оксалиновой мазью</w:t>
            </w:r>
          </w:p>
        </w:tc>
        <w:tc>
          <w:tcPr>
            <w:tcW w:w="2353" w:type="dxa"/>
            <w:tcBorders>
              <w:top w:val="single" w:sz="4" w:space="0" w:color="auto"/>
              <w:left w:val="single" w:sz="4" w:space="0" w:color="auto"/>
              <w:bottom w:val="single" w:sz="4" w:space="0" w:color="auto"/>
              <w:right w:val="single" w:sz="4" w:space="0" w:color="auto"/>
            </w:tcBorders>
          </w:tcPr>
          <w:p w:rsidR="00CA7636" w:rsidRPr="00683D05" w:rsidRDefault="00CA7636" w:rsidP="00CA7636">
            <w:r w:rsidRPr="00683D05">
              <w:t xml:space="preserve">Профилактика гриппа </w:t>
            </w:r>
          </w:p>
        </w:tc>
        <w:tc>
          <w:tcPr>
            <w:tcW w:w="1792" w:type="dxa"/>
            <w:tcBorders>
              <w:top w:val="single" w:sz="4" w:space="0" w:color="auto"/>
              <w:left w:val="single" w:sz="4" w:space="0" w:color="auto"/>
              <w:bottom w:val="single" w:sz="4" w:space="0" w:color="auto"/>
              <w:right w:val="single" w:sz="4" w:space="0" w:color="auto"/>
            </w:tcBorders>
          </w:tcPr>
          <w:p w:rsidR="00CA7636" w:rsidRPr="00683D05" w:rsidRDefault="00CA7636" w:rsidP="00CA7636">
            <w:r w:rsidRPr="00683D05">
              <w:t>2 раза в день № 10</w:t>
            </w:r>
          </w:p>
        </w:tc>
        <w:tc>
          <w:tcPr>
            <w:tcW w:w="1775" w:type="dxa"/>
            <w:tcBorders>
              <w:top w:val="single" w:sz="4" w:space="0" w:color="auto"/>
              <w:left w:val="single" w:sz="4" w:space="0" w:color="auto"/>
              <w:bottom w:val="single" w:sz="4" w:space="0" w:color="auto"/>
              <w:right w:val="single" w:sz="4" w:space="0" w:color="auto"/>
            </w:tcBorders>
          </w:tcPr>
          <w:p w:rsidR="00CA7636" w:rsidRPr="00683D05" w:rsidRDefault="00CA7636" w:rsidP="00CA7636">
            <w:pPr>
              <w:jc w:val="both"/>
            </w:pPr>
            <w:r w:rsidRPr="00683D05">
              <w:t>Старшая медсестра</w:t>
            </w:r>
          </w:p>
          <w:p w:rsidR="00CA7636" w:rsidRPr="00683D05" w:rsidRDefault="00CA7636" w:rsidP="00CA7636">
            <w:pPr>
              <w:jc w:val="both"/>
            </w:pPr>
            <w:r w:rsidRPr="00683D05">
              <w:t>Медсестра воспитатели</w:t>
            </w:r>
          </w:p>
        </w:tc>
      </w:tr>
      <w:tr w:rsidR="00FB00F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FB00F7" w:rsidRPr="00683D05" w:rsidRDefault="00FB00F7" w:rsidP="00234A7F">
            <w:pPr>
              <w:jc w:val="both"/>
            </w:pPr>
            <w:r w:rsidRPr="00683D05">
              <w:t>2.</w:t>
            </w:r>
          </w:p>
        </w:tc>
        <w:tc>
          <w:tcPr>
            <w:tcW w:w="1297" w:type="dxa"/>
            <w:tcBorders>
              <w:top w:val="single" w:sz="4" w:space="0" w:color="auto"/>
              <w:left w:val="single" w:sz="4" w:space="0" w:color="auto"/>
              <w:bottom w:val="single" w:sz="4" w:space="0" w:color="auto"/>
              <w:right w:val="single" w:sz="4" w:space="0" w:color="auto"/>
            </w:tcBorders>
          </w:tcPr>
          <w:p w:rsidR="00FB00F7" w:rsidRPr="00683D05" w:rsidRDefault="00FB00F7" w:rsidP="00286EFC">
            <w:pPr>
              <w:jc w:val="both"/>
            </w:pPr>
            <w:r w:rsidRPr="00683D05">
              <w:t>1,5-7 лет</w:t>
            </w:r>
          </w:p>
        </w:tc>
        <w:tc>
          <w:tcPr>
            <w:tcW w:w="2290" w:type="dxa"/>
            <w:tcBorders>
              <w:top w:val="single" w:sz="4" w:space="0" w:color="auto"/>
              <w:left w:val="single" w:sz="4" w:space="0" w:color="auto"/>
              <w:bottom w:val="single" w:sz="4" w:space="0" w:color="auto"/>
              <w:right w:val="single" w:sz="4" w:space="0" w:color="auto"/>
            </w:tcBorders>
          </w:tcPr>
          <w:p w:rsidR="00FB00F7" w:rsidRPr="00683D05" w:rsidRDefault="00FB00F7" w:rsidP="00286EFC">
            <w:r w:rsidRPr="00683D05">
              <w:t>Волшебная приправа «Фитонциды – лук, чеснок»</w:t>
            </w:r>
          </w:p>
        </w:tc>
        <w:tc>
          <w:tcPr>
            <w:tcW w:w="2353" w:type="dxa"/>
            <w:tcBorders>
              <w:top w:val="single" w:sz="4" w:space="0" w:color="auto"/>
              <w:left w:val="single" w:sz="4" w:space="0" w:color="auto"/>
              <w:bottom w:val="single" w:sz="4" w:space="0" w:color="auto"/>
              <w:right w:val="single" w:sz="4" w:space="0" w:color="auto"/>
            </w:tcBorders>
          </w:tcPr>
          <w:p w:rsidR="00FB00F7" w:rsidRPr="00683D05" w:rsidRDefault="00FB00F7" w:rsidP="00286EFC">
            <w:r w:rsidRPr="00683D05">
              <w:t>Повышение сопротивляемости  детского организма к распираторным инфекциям, профилактика гриппа</w:t>
            </w:r>
          </w:p>
        </w:tc>
        <w:tc>
          <w:tcPr>
            <w:tcW w:w="1792" w:type="dxa"/>
            <w:tcBorders>
              <w:top w:val="single" w:sz="4" w:space="0" w:color="auto"/>
              <w:left w:val="single" w:sz="4" w:space="0" w:color="auto"/>
              <w:bottom w:val="single" w:sz="4" w:space="0" w:color="auto"/>
              <w:right w:val="single" w:sz="4" w:space="0" w:color="auto"/>
            </w:tcBorders>
          </w:tcPr>
          <w:p w:rsidR="00FB00F7" w:rsidRPr="00683D05" w:rsidRDefault="00FB00F7" w:rsidP="00286EFC">
            <w:pPr>
              <w:jc w:val="both"/>
            </w:pPr>
            <w:r w:rsidRPr="00683D05">
              <w:t xml:space="preserve">1 раз в день № 30 </w:t>
            </w:r>
          </w:p>
        </w:tc>
        <w:tc>
          <w:tcPr>
            <w:tcW w:w="1775" w:type="dxa"/>
            <w:tcBorders>
              <w:top w:val="single" w:sz="4" w:space="0" w:color="auto"/>
              <w:left w:val="single" w:sz="4" w:space="0" w:color="auto"/>
              <w:bottom w:val="single" w:sz="4" w:space="0" w:color="auto"/>
              <w:right w:val="single" w:sz="4" w:space="0" w:color="auto"/>
            </w:tcBorders>
          </w:tcPr>
          <w:p w:rsidR="00FB00F7" w:rsidRPr="00683D05" w:rsidRDefault="00FB00F7" w:rsidP="00286EFC">
            <w:pPr>
              <w:jc w:val="both"/>
            </w:pPr>
            <w:r w:rsidRPr="00683D05">
              <w:t>Старшая медсестра</w:t>
            </w:r>
          </w:p>
          <w:p w:rsidR="00FB00F7" w:rsidRPr="00683D05" w:rsidRDefault="00FB00F7" w:rsidP="00286EFC">
            <w:pPr>
              <w:jc w:val="both"/>
            </w:pPr>
            <w:r w:rsidRPr="00683D05">
              <w:t xml:space="preserve">Медсестра </w:t>
            </w:r>
          </w:p>
        </w:tc>
      </w:tr>
      <w:tr w:rsidR="00FB00F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FB00F7" w:rsidRPr="00683D05" w:rsidRDefault="00FB00F7" w:rsidP="00234A7F">
            <w:pPr>
              <w:jc w:val="both"/>
            </w:pPr>
            <w:r w:rsidRPr="00683D05">
              <w:t xml:space="preserve">Декабрь </w:t>
            </w:r>
          </w:p>
          <w:p w:rsidR="00FB00F7" w:rsidRPr="00683D05" w:rsidRDefault="00FB00F7"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FB00F7" w:rsidRPr="00683D05" w:rsidRDefault="00FB00F7" w:rsidP="00286EFC">
            <w:pPr>
              <w:jc w:val="both"/>
            </w:pPr>
          </w:p>
          <w:p w:rsidR="00234BAB" w:rsidRPr="00683D05" w:rsidRDefault="00234BAB" w:rsidP="00234BAB">
            <w:pPr>
              <w:jc w:val="both"/>
            </w:pPr>
            <w:r w:rsidRPr="00683D05">
              <w:t>1,5-3 лет</w:t>
            </w:r>
          </w:p>
          <w:p w:rsidR="00012619" w:rsidRPr="00683D05" w:rsidRDefault="00234BAB" w:rsidP="00234BAB">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FB00F7" w:rsidRPr="00683D05" w:rsidRDefault="00FB00F7" w:rsidP="00286EFC">
            <w:r w:rsidRPr="00683D05">
              <w:t>Волшебная приправа «Фитонциды – лук, чеснок»</w:t>
            </w:r>
          </w:p>
        </w:tc>
        <w:tc>
          <w:tcPr>
            <w:tcW w:w="2353" w:type="dxa"/>
            <w:tcBorders>
              <w:top w:val="single" w:sz="4" w:space="0" w:color="auto"/>
              <w:left w:val="single" w:sz="4" w:space="0" w:color="auto"/>
              <w:bottom w:val="single" w:sz="4" w:space="0" w:color="auto"/>
              <w:right w:val="single" w:sz="4" w:space="0" w:color="auto"/>
            </w:tcBorders>
          </w:tcPr>
          <w:p w:rsidR="00FB00F7" w:rsidRPr="00683D05" w:rsidRDefault="00FB00F7" w:rsidP="00286EFC">
            <w:r w:rsidRPr="00683D05">
              <w:t xml:space="preserve">Повышение сопротивляемости  детского организма к распираторным инфекциям, профилактика гриппа </w:t>
            </w:r>
          </w:p>
        </w:tc>
        <w:tc>
          <w:tcPr>
            <w:tcW w:w="1792" w:type="dxa"/>
            <w:tcBorders>
              <w:top w:val="single" w:sz="4" w:space="0" w:color="auto"/>
              <w:left w:val="single" w:sz="4" w:space="0" w:color="auto"/>
              <w:bottom w:val="single" w:sz="4" w:space="0" w:color="auto"/>
              <w:right w:val="single" w:sz="4" w:space="0" w:color="auto"/>
            </w:tcBorders>
          </w:tcPr>
          <w:p w:rsidR="00FB00F7" w:rsidRPr="00683D05" w:rsidRDefault="00FB00F7" w:rsidP="00286EFC">
            <w:pPr>
              <w:jc w:val="both"/>
            </w:pPr>
            <w:r w:rsidRPr="00683D05">
              <w:t xml:space="preserve">1 раз в день № 30 </w:t>
            </w:r>
          </w:p>
        </w:tc>
        <w:tc>
          <w:tcPr>
            <w:tcW w:w="1775" w:type="dxa"/>
            <w:tcBorders>
              <w:top w:val="single" w:sz="4" w:space="0" w:color="auto"/>
              <w:left w:val="single" w:sz="4" w:space="0" w:color="auto"/>
              <w:bottom w:val="single" w:sz="4" w:space="0" w:color="auto"/>
              <w:right w:val="single" w:sz="4" w:space="0" w:color="auto"/>
            </w:tcBorders>
          </w:tcPr>
          <w:p w:rsidR="00FB00F7" w:rsidRPr="00683D05" w:rsidRDefault="00FB00F7" w:rsidP="00286EFC">
            <w:pPr>
              <w:jc w:val="both"/>
            </w:pPr>
            <w:r w:rsidRPr="00683D05">
              <w:t>Старшая медсестра</w:t>
            </w:r>
          </w:p>
          <w:p w:rsidR="00FB00F7" w:rsidRPr="00683D05" w:rsidRDefault="00FB00F7" w:rsidP="00286EFC">
            <w:pPr>
              <w:jc w:val="both"/>
            </w:pPr>
            <w:r w:rsidRPr="00683D05">
              <w:t>Медсестра, воспитатели</w:t>
            </w:r>
          </w:p>
        </w:tc>
      </w:tr>
      <w:tr w:rsidR="00012619"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012619" w:rsidRPr="00683D05" w:rsidRDefault="00012619" w:rsidP="00234A7F">
            <w:pPr>
              <w:jc w:val="both"/>
            </w:pPr>
            <w:r w:rsidRPr="00683D05">
              <w:t>2.</w:t>
            </w:r>
          </w:p>
        </w:tc>
        <w:tc>
          <w:tcPr>
            <w:tcW w:w="1297" w:type="dxa"/>
            <w:tcBorders>
              <w:top w:val="single" w:sz="4" w:space="0" w:color="auto"/>
              <w:left w:val="single" w:sz="4" w:space="0" w:color="auto"/>
              <w:bottom w:val="single" w:sz="4" w:space="0" w:color="auto"/>
              <w:right w:val="single" w:sz="4" w:space="0" w:color="auto"/>
            </w:tcBorders>
          </w:tcPr>
          <w:p w:rsidR="00012619" w:rsidRPr="00683D05" w:rsidRDefault="00234BAB" w:rsidP="00286EFC">
            <w:pPr>
              <w:jc w:val="both"/>
            </w:pPr>
            <w:r w:rsidRPr="00683D05">
              <w:t>1,3-7 лет</w:t>
            </w:r>
          </w:p>
          <w:p w:rsidR="00A31501" w:rsidRPr="00683D05" w:rsidRDefault="00A31501" w:rsidP="00286EFC">
            <w:pPr>
              <w:jc w:val="both"/>
            </w:pPr>
          </w:p>
          <w:p w:rsidR="00234BAB" w:rsidRPr="00683D05" w:rsidRDefault="00234BAB" w:rsidP="00286EFC">
            <w:pPr>
              <w:jc w:val="both"/>
            </w:pPr>
          </w:p>
        </w:tc>
        <w:tc>
          <w:tcPr>
            <w:tcW w:w="2290" w:type="dxa"/>
            <w:tcBorders>
              <w:top w:val="single" w:sz="4" w:space="0" w:color="auto"/>
              <w:left w:val="single" w:sz="4" w:space="0" w:color="auto"/>
              <w:bottom w:val="single" w:sz="4" w:space="0" w:color="auto"/>
              <w:right w:val="single" w:sz="4" w:space="0" w:color="auto"/>
            </w:tcBorders>
          </w:tcPr>
          <w:p w:rsidR="00012619" w:rsidRPr="00683D05" w:rsidRDefault="00012619" w:rsidP="00286EFC">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012619" w:rsidRPr="00683D05" w:rsidRDefault="00012619" w:rsidP="00286EFC">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012619" w:rsidRPr="00683D05" w:rsidRDefault="00012619" w:rsidP="00286EFC">
            <w:r w:rsidRPr="00683D05">
              <w:t>1 раз в день после еды</w:t>
            </w:r>
          </w:p>
          <w:p w:rsidR="00012619" w:rsidRPr="00683D05" w:rsidRDefault="00012619" w:rsidP="00286EFC">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012619" w:rsidRPr="00683D05" w:rsidRDefault="00012619" w:rsidP="00286EFC">
            <w:pPr>
              <w:jc w:val="both"/>
            </w:pPr>
            <w:r w:rsidRPr="00683D05">
              <w:t>Старшая медсестра</w:t>
            </w:r>
          </w:p>
          <w:p w:rsidR="00012619" w:rsidRPr="00683D05" w:rsidRDefault="00012619" w:rsidP="00286EFC">
            <w:pPr>
              <w:jc w:val="both"/>
            </w:pPr>
            <w:r w:rsidRPr="00683D05">
              <w:t>Медсестра, воспитатели</w:t>
            </w:r>
          </w:p>
        </w:tc>
      </w:tr>
      <w:tr w:rsidR="00012619"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012619" w:rsidRPr="00683D05" w:rsidRDefault="00012619" w:rsidP="00234A7F">
            <w:pPr>
              <w:jc w:val="both"/>
            </w:pPr>
            <w:r w:rsidRPr="00683D05">
              <w:t>4.</w:t>
            </w:r>
          </w:p>
        </w:tc>
        <w:tc>
          <w:tcPr>
            <w:tcW w:w="1297" w:type="dxa"/>
            <w:tcBorders>
              <w:top w:val="single" w:sz="4" w:space="0" w:color="auto"/>
              <w:left w:val="single" w:sz="4" w:space="0" w:color="auto"/>
              <w:bottom w:val="single" w:sz="4" w:space="0" w:color="auto"/>
              <w:right w:val="single" w:sz="4" w:space="0" w:color="auto"/>
            </w:tcBorders>
          </w:tcPr>
          <w:p w:rsidR="00012619" w:rsidRPr="00683D05" w:rsidRDefault="00012619" w:rsidP="00286EFC">
            <w:pPr>
              <w:jc w:val="both"/>
            </w:pPr>
            <w:r w:rsidRPr="00683D05">
              <w:t>1,3-7 лет</w:t>
            </w:r>
          </w:p>
        </w:tc>
        <w:tc>
          <w:tcPr>
            <w:tcW w:w="2290" w:type="dxa"/>
            <w:tcBorders>
              <w:top w:val="single" w:sz="4" w:space="0" w:color="auto"/>
              <w:left w:val="single" w:sz="4" w:space="0" w:color="auto"/>
              <w:bottom w:val="single" w:sz="4" w:space="0" w:color="auto"/>
              <w:right w:val="single" w:sz="4" w:space="0" w:color="auto"/>
            </w:tcBorders>
          </w:tcPr>
          <w:p w:rsidR="00012619" w:rsidRPr="00683D05" w:rsidRDefault="00012619" w:rsidP="00286EFC">
            <w:r w:rsidRPr="00683D05">
              <w:t>Лечебная смазка оксалиновой мазью</w:t>
            </w:r>
          </w:p>
        </w:tc>
        <w:tc>
          <w:tcPr>
            <w:tcW w:w="2353" w:type="dxa"/>
            <w:tcBorders>
              <w:top w:val="single" w:sz="4" w:space="0" w:color="auto"/>
              <w:left w:val="single" w:sz="4" w:space="0" w:color="auto"/>
              <w:bottom w:val="single" w:sz="4" w:space="0" w:color="auto"/>
              <w:right w:val="single" w:sz="4" w:space="0" w:color="auto"/>
            </w:tcBorders>
          </w:tcPr>
          <w:p w:rsidR="00012619" w:rsidRPr="00683D05" w:rsidRDefault="00012619" w:rsidP="00286EFC">
            <w:r w:rsidRPr="00683D05">
              <w:t>Профилактика простудных заболеваний</w:t>
            </w:r>
          </w:p>
        </w:tc>
        <w:tc>
          <w:tcPr>
            <w:tcW w:w="1792" w:type="dxa"/>
            <w:tcBorders>
              <w:top w:val="single" w:sz="4" w:space="0" w:color="auto"/>
              <w:left w:val="single" w:sz="4" w:space="0" w:color="auto"/>
              <w:bottom w:val="single" w:sz="4" w:space="0" w:color="auto"/>
              <w:right w:val="single" w:sz="4" w:space="0" w:color="auto"/>
            </w:tcBorders>
          </w:tcPr>
          <w:p w:rsidR="00012619" w:rsidRPr="00683D05" w:rsidRDefault="00012619" w:rsidP="00286EFC">
            <w:pPr>
              <w:jc w:val="both"/>
            </w:pPr>
            <w:r w:rsidRPr="00683D05">
              <w:t>1 раз в день</w:t>
            </w:r>
          </w:p>
        </w:tc>
        <w:tc>
          <w:tcPr>
            <w:tcW w:w="1775" w:type="dxa"/>
            <w:tcBorders>
              <w:top w:val="single" w:sz="4" w:space="0" w:color="auto"/>
              <w:left w:val="single" w:sz="4" w:space="0" w:color="auto"/>
              <w:bottom w:val="single" w:sz="4" w:space="0" w:color="auto"/>
              <w:right w:val="single" w:sz="4" w:space="0" w:color="auto"/>
            </w:tcBorders>
          </w:tcPr>
          <w:p w:rsidR="00012619" w:rsidRPr="00683D05" w:rsidRDefault="00012619" w:rsidP="00286EFC">
            <w:pPr>
              <w:jc w:val="both"/>
            </w:pPr>
            <w:r w:rsidRPr="00683D05">
              <w:t>Старшая медсестра</w:t>
            </w:r>
          </w:p>
          <w:p w:rsidR="00012619" w:rsidRPr="00683D05" w:rsidRDefault="00012619" w:rsidP="00286EFC">
            <w:pPr>
              <w:jc w:val="both"/>
            </w:pPr>
            <w:r w:rsidRPr="00683D05">
              <w:t xml:space="preserve">Медсестра </w:t>
            </w:r>
          </w:p>
        </w:tc>
      </w:tr>
      <w:tr w:rsidR="00234BAB"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234BAB" w:rsidRPr="00683D05" w:rsidRDefault="00234BAB" w:rsidP="00234A7F">
            <w:pPr>
              <w:jc w:val="both"/>
            </w:pPr>
            <w:r w:rsidRPr="00683D05">
              <w:lastRenderedPageBreak/>
              <w:t xml:space="preserve">Январь </w:t>
            </w:r>
          </w:p>
          <w:p w:rsidR="00234BAB" w:rsidRPr="00683D05" w:rsidRDefault="00234BAB"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1,5-3 лет</w:t>
            </w:r>
          </w:p>
          <w:p w:rsidR="00234BAB" w:rsidRPr="00683D05" w:rsidRDefault="00234BAB" w:rsidP="00286EFC">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1 раз в день после еды</w:t>
            </w:r>
          </w:p>
          <w:p w:rsidR="00234BAB" w:rsidRPr="00683D05" w:rsidRDefault="00234BAB" w:rsidP="00286EFC">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Старшая медсестра</w:t>
            </w:r>
          </w:p>
          <w:p w:rsidR="00234BAB" w:rsidRPr="00683D05" w:rsidRDefault="00234BAB" w:rsidP="00286EFC">
            <w:pPr>
              <w:jc w:val="both"/>
            </w:pPr>
            <w:r w:rsidRPr="00683D05">
              <w:t>Медсестра, воспитатели</w:t>
            </w:r>
          </w:p>
          <w:p w:rsidR="00234BAB" w:rsidRPr="00683D05" w:rsidRDefault="00234BAB" w:rsidP="00286EFC">
            <w:pPr>
              <w:jc w:val="both"/>
            </w:pPr>
          </w:p>
        </w:tc>
      </w:tr>
      <w:tr w:rsidR="00234BAB"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234BAB" w:rsidRPr="00683D05" w:rsidRDefault="00234BAB" w:rsidP="00234A7F">
            <w:pPr>
              <w:jc w:val="both"/>
            </w:pPr>
            <w:r w:rsidRPr="00683D05">
              <w:t>2.</w:t>
            </w:r>
          </w:p>
        </w:tc>
        <w:tc>
          <w:tcPr>
            <w:tcW w:w="1297"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3-5  лет</w:t>
            </w:r>
          </w:p>
          <w:p w:rsidR="00234BAB" w:rsidRPr="00683D05" w:rsidRDefault="00234BAB" w:rsidP="00286EFC">
            <w:pPr>
              <w:jc w:val="both"/>
            </w:pPr>
          </w:p>
        </w:tc>
        <w:tc>
          <w:tcPr>
            <w:tcW w:w="2290"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Волшебная приправа «Фитонциды – лук, чеснок»</w:t>
            </w:r>
          </w:p>
        </w:tc>
        <w:tc>
          <w:tcPr>
            <w:tcW w:w="2353"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 xml:space="preserve">Повышение сопротивляемости  детского организма к распираторным инфекциям, профилактика гриппа </w:t>
            </w:r>
          </w:p>
        </w:tc>
        <w:tc>
          <w:tcPr>
            <w:tcW w:w="1792"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 xml:space="preserve">1 раз в день № 30 </w:t>
            </w:r>
          </w:p>
        </w:tc>
        <w:tc>
          <w:tcPr>
            <w:tcW w:w="1775"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Старшая медсестра</w:t>
            </w:r>
          </w:p>
          <w:p w:rsidR="00234BAB" w:rsidRPr="00683D05" w:rsidRDefault="00234BAB" w:rsidP="00286EFC">
            <w:pPr>
              <w:jc w:val="both"/>
            </w:pPr>
            <w:r w:rsidRPr="00683D05">
              <w:t>Медсестра воспитатели</w:t>
            </w:r>
          </w:p>
          <w:p w:rsidR="00234BAB" w:rsidRPr="00683D05" w:rsidRDefault="00234BAB" w:rsidP="00286EFC">
            <w:pPr>
              <w:jc w:val="both"/>
            </w:pPr>
          </w:p>
        </w:tc>
      </w:tr>
      <w:tr w:rsidR="00234BAB"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234BAB" w:rsidRPr="00683D05" w:rsidRDefault="00234BAB" w:rsidP="00234A7F">
            <w:pPr>
              <w:jc w:val="both"/>
            </w:pPr>
            <w:r w:rsidRPr="00683D05">
              <w:t>3.</w:t>
            </w:r>
          </w:p>
        </w:tc>
        <w:tc>
          <w:tcPr>
            <w:tcW w:w="1297"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1,3-7 лет</w:t>
            </w:r>
          </w:p>
        </w:tc>
        <w:tc>
          <w:tcPr>
            <w:tcW w:w="2290"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Лечебная смазка оксалиновой мазью</w:t>
            </w:r>
          </w:p>
        </w:tc>
        <w:tc>
          <w:tcPr>
            <w:tcW w:w="2353"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Профилактика простудных заболеваний</w:t>
            </w:r>
          </w:p>
        </w:tc>
        <w:tc>
          <w:tcPr>
            <w:tcW w:w="1792"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1 раз в день</w:t>
            </w:r>
          </w:p>
        </w:tc>
        <w:tc>
          <w:tcPr>
            <w:tcW w:w="1775"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Старшая медсестра</w:t>
            </w:r>
          </w:p>
          <w:p w:rsidR="00234BAB" w:rsidRPr="00683D05" w:rsidRDefault="00234BAB" w:rsidP="00286EFC">
            <w:pPr>
              <w:jc w:val="both"/>
            </w:pPr>
            <w:r w:rsidRPr="00683D05">
              <w:t xml:space="preserve">Медсестра </w:t>
            </w:r>
          </w:p>
        </w:tc>
      </w:tr>
      <w:tr w:rsidR="00234BAB"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234BAB" w:rsidRPr="00683D05" w:rsidRDefault="00234BAB" w:rsidP="00234A7F">
            <w:pPr>
              <w:jc w:val="both"/>
            </w:pPr>
            <w:r w:rsidRPr="00683D05">
              <w:t>4.</w:t>
            </w:r>
          </w:p>
        </w:tc>
        <w:tc>
          <w:tcPr>
            <w:tcW w:w="1297"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1,5-7 лет</w:t>
            </w:r>
          </w:p>
        </w:tc>
        <w:tc>
          <w:tcPr>
            <w:tcW w:w="2290"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 xml:space="preserve">Витаминотерапия </w:t>
            </w:r>
          </w:p>
        </w:tc>
        <w:tc>
          <w:tcPr>
            <w:tcW w:w="2353" w:type="dxa"/>
            <w:tcBorders>
              <w:top w:val="single" w:sz="4" w:space="0" w:color="auto"/>
              <w:left w:val="single" w:sz="4" w:space="0" w:color="auto"/>
              <w:bottom w:val="single" w:sz="4" w:space="0" w:color="auto"/>
              <w:right w:val="single" w:sz="4" w:space="0" w:color="auto"/>
            </w:tcBorders>
          </w:tcPr>
          <w:p w:rsidR="00234BAB" w:rsidRPr="00683D05" w:rsidRDefault="00234BAB" w:rsidP="00286EFC">
            <w:r w:rsidRPr="00683D05">
              <w:t xml:space="preserve">Профилактика простудных заболеваний </w:t>
            </w:r>
          </w:p>
        </w:tc>
        <w:tc>
          <w:tcPr>
            <w:tcW w:w="1792"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1 раз в день №30</w:t>
            </w:r>
          </w:p>
        </w:tc>
        <w:tc>
          <w:tcPr>
            <w:tcW w:w="1775" w:type="dxa"/>
            <w:tcBorders>
              <w:top w:val="single" w:sz="4" w:space="0" w:color="auto"/>
              <w:left w:val="single" w:sz="4" w:space="0" w:color="auto"/>
              <w:bottom w:val="single" w:sz="4" w:space="0" w:color="auto"/>
              <w:right w:val="single" w:sz="4" w:space="0" w:color="auto"/>
            </w:tcBorders>
          </w:tcPr>
          <w:p w:rsidR="00234BAB" w:rsidRPr="00683D05" w:rsidRDefault="00234BAB" w:rsidP="00286EFC">
            <w:pPr>
              <w:jc w:val="both"/>
            </w:pPr>
            <w:r w:rsidRPr="00683D05">
              <w:t>Старшая медсестра</w:t>
            </w:r>
          </w:p>
          <w:p w:rsidR="00234BAB" w:rsidRPr="00683D05" w:rsidRDefault="00234BAB" w:rsidP="00286EFC">
            <w:pPr>
              <w:jc w:val="both"/>
            </w:pPr>
            <w:r w:rsidRPr="00683D05">
              <w:t xml:space="preserve">Медсестра </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 xml:space="preserve">Февраль </w:t>
            </w:r>
          </w:p>
          <w:p w:rsidR="00990677" w:rsidRPr="00683D05" w:rsidRDefault="00990677"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1,5-3 лет</w:t>
            </w:r>
          </w:p>
          <w:p w:rsidR="00990677" w:rsidRPr="00683D05" w:rsidRDefault="00990677" w:rsidP="00286EFC">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1 раз в день после еды</w:t>
            </w:r>
          </w:p>
          <w:p w:rsidR="00990677" w:rsidRPr="00683D05" w:rsidRDefault="00990677" w:rsidP="00286EFC">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Медсестра, воспитатели</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3.</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1,3-7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Лечебная смазка оксалиновой мазью</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Профилактика простудных заболеваний</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 раз в день</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 xml:space="preserve">Медсестра </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4.</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1,5-7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Волшебная приправа «Фитонциды» – лук, чеснок</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 xml:space="preserve">Повышение сопротивляемости  детского организма к распираторным инфекциям, профилактика гриппа </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Обед – салат ежедневно</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Медсестра, воспитатели</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 xml:space="preserve">Март </w:t>
            </w:r>
          </w:p>
          <w:p w:rsidR="00990677" w:rsidRPr="00683D05" w:rsidRDefault="00990677"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1,5-3 лет</w:t>
            </w:r>
          </w:p>
          <w:p w:rsidR="00990677" w:rsidRPr="00683D05" w:rsidRDefault="00990677" w:rsidP="00286EFC">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1 раз в день после еды</w:t>
            </w:r>
          </w:p>
          <w:p w:rsidR="00990677" w:rsidRPr="00683D05" w:rsidRDefault="00990677" w:rsidP="00286EFC">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Медсестра, воспитатели</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 xml:space="preserve">Апрель </w:t>
            </w:r>
          </w:p>
          <w:p w:rsidR="00990677" w:rsidRPr="00683D05" w:rsidRDefault="00990677" w:rsidP="00234A7F">
            <w:pPr>
              <w:jc w:val="both"/>
            </w:pPr>
            <w:r w:rsidRPr="00683D05">
              <w:t xml:space="preserve">1. </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1,5-3 лет</w:t>
            </w:r>
          </w:p>
          <w:p w:rsidR="00990677" w:rsidRPr="00683D05" w:rsidRDefault="00990677" w:rsidP="00286EFC">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1 раз в день после еды</w:t>
            </w:r>
          </w:p>
          <w:p w:rsidR="00990677" w:rsidRPr="00683D05" w:rsidRDefault="00990677" w:rsidP="00286EFC">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Медсестра воспитатели</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3.</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1,5-7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 xml:space="preserve">Витаминотерапия </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Оздоровление организма</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 xml:space="preserve">1 раз в день </w:t>
            </w:r>
          </w:p>
          <w:p w:rsidR="00990677" w:rsidRPr="00683D05" w:rsidRDefault="00990677" w:rsidP="00286EFC">
            <w:pPr>
              <w:jc w:val="both"/>
            </w:pPr>
            <w:r w:rsidRPr="00683D05">
              <w:t>2 недели</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 xml:space="preserve">Медсестра </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 xml:space="preserve">Май </w:t>
            </w:r>
          </w:p>
          <w:p w:rsidR="00990677" w:rsidRPr="00683D05" w:rsidRDefault="00990677" w:rsidP="00234A7F">
            <w:pPr>
              <w:jc w:val="both"/>
            </w:pPr>
            <w:r w:rsidRPr="00683D05">
              <w:t>1.</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1,5-3 лет</w:t>
            </w:r>
          </w:p>
          <w:p w:rsidR="00990677" w:rsidRPr="00683D05" w:rsidRDefault="00990677" w:rsidP="00286EFC">
            <w:pPr>
              <w:jc w:val="both"/>
            </w:pPr>
            <w:r w:rsidRPr="00683D05">
              <w:t>3-7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Полоскание полости рта кипяченой водой</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Профилактика заболеваний органов дыхания и ЛОР-органов</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86EFC">
            <w:r w:rsidRPr="00683D05">
              <w:t>1 раз в день после еды</w:t>
            </w:r>
          </w:p>
          <w:p w:rsidR="00990677" w:rsidRPr="00683D05" w:rsidRDefault="00990677" w:rsidP="00286EFC">
            <w:pPr>
              <w:jc w:val="both"/>
            </w:pPr>
            <w:r w:rsidRPr="00683D05">
              <w:t>ежедневно</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86EFC">
            <w:pPr>
              <w:jc w:val="both"/>
            </w:pPr>
            <w:r w:rsidRPr="00683D05">
              <w:t>Старшая медсестра</w:t>
            </w:r>
          </w:p>
          <w:p w:rsidR="00990677" w:rsidRPr="00683D05" w:rsidRDefault="00990677" w:rsidP="00286EFC">
            <w:pPr>
              <w:jc w:val="both"/>
            </w:pPr>
            <w:r w:rsidRPr="00683D05">
              <w:t>Медсестра воспитатели</w:t>
            </w:r>
          </w:p>
        </w:tc>
      </w:tr>
      <w:tr w:rsidR="00990677" w:rsidRPr="00683D05" w:rsidTr="006E1BCC">
        <w:trPr>
          <w:jc w:val="center"/>
        </w:trPr>
        <w:tc>
          <w:tcPr>
            <w:tcW w:w="1147" w:type="dxa"/>
            <w:tcBorders>
              <w:top w:val="single" w:sz="4" w:space="0" w:color="auto"/>
              <w:left w:val="single" w:sz="4" w:space="0" w:color="auto"/>
              <w:bottom w:val="single" w:sz="4" w:space="0" w:color="auto"/>
              <w:right w:val="single" w:sz="4" w:space="0" w:color="auto"/>
            </w:tcBorders>
          </w:tcPr>
          <w:p w:rsidR="00E214A7" w:rsidRPr="00683D05" w:rsidRDefault="00E214A7" w:rsidP="00234A7F">
            <w:pPr>
              <w:jc w:val="both"/>
            </w:pPr>
          </w:p>
          <w:p w:rsidR="00990677" w:rsidRPr="00683D05" w:rsidRDefault="00990677" w:rsidP="00234A7F">
            <w:pPr>
              <w:jc w:val="both"/>
            </w:pPr>
            <w:r w:rsidRPr="00683D05">
              <w:t>3.</w:t>
            </w:r>
          </w:p>
        </w:tc>
        <w:tc>
          <w:tcPr>
            <w:tcW w:w="1297"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1,5-7 лет</w:t>
            </w:r>
          </w:p>
        </w:tc>
        <w:tc>
          <w:tcPr>
            <w:tcW w:w="2290" w:type="dxa"/>
            <w:tcBorders>
              <w:top w:val="single" w:sz="4" w:space="0" w:color="auto"/>
              <w:left w:val="single" w:sz="4" w:space="0" w:color="auto"/>
              <w:bottom w:val="single" w:sz="4" w:space="0" w:color="auto"/>
              <w:right w:val="single" w:sz="4" w:space="0" w:color="auto"/>
            </w:tcBorders>
          </w:tcPr>
          <w:p w:rsidR="00990677" w:rsidRPr="00683D05" w:rsidRDefault="00990677" w:rsidP="00234A7F">
            <w:r w:rsidRPr="00683D05">
              <w:t xml:space="preserve">Витаминотерапия </w:t>
            </w:r>
          </w:p>
        </w:tc>
        <w:tc>
          <w:tcPr>
            <w:tcW w:w="2353" w:type="dxa"/>
            <w:tcBorders>
              <w:top w:val="single" w:sz="4" w:space="0" w:color="auto"/>
              <w:left w:val="single" w:sz="4" w:space="0" w:color="auto"/>
              <w:bottom w:val="single" w:sz="4" w:space="0" w:color="auto"/>
              <w:right w:val="single" w:sz="4" w:space="0" w:color="auto"/>
            </w:tcBorders>
          </w:tcPr>
          <w:p w:rsidR="00990677" w:rsidRPr="00683D05" w:rsidRDefault="00990677" w:rsidP="00234A7F">
            <w:r w:rsidRPr="00683D05">
              <w:t>Оздоровление организма</w:t>
            </w:r>
          </w:p>
        </w:tc>
        <w:tc>
          <w:tcPr>
            <w:tcW w:w="1792"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 xml:space="preserve">1 раз в день </w:t>
            </w:r>
          </w:p>
          <w:p w:rsidR="00990677" w:rsidRPr="00683D05" w:rsidRDefault="00990677" w:rsidP="00234A7F">
            <w:pPr>
              <w:jc w:val="both"/>
            </w:pPr>
            <w:r w:rsidRPr="00683D05">
              <w:t>2 недели</w:t>
            </w:r>
          </w:p>
        </w:tc>
        <w:tc>
          <w:tcPr>
            <w:tcW w:w="1775" w:type="dxa"/>
            <w:tcBorders>
              <w:top w:val="single" w:sz="4" w:space="0" w:color="auto"/>
              <w:left w:val="single" w:sz="4" w:space="0" w:color="auto"/>
              <w:bottom w:val="single" w:sz="4" w:space="0" w:color="auto"/>
              <w:right w:val="single" w:sz="4" w:space="0" w:color="auto"/>
            </w:tcBorders>
          </w:tcPr>
          <w:p w:rsidR="00990677" w:rsidRPr="00683D05" w:rsidRDefault="00990677" w:rsidP="00234A7F">
            <w:pPr>
              <w:jc w:val="both"/>
            </w:pPr>
            <w:r w:rsidRPr="00683D05">
              <w:t>Старшая медсестра</w:t>
            </w:r>
          </w:p>
          <w:p w:rsidR="00990677" w:rsidRPr="00683D05" w:rsidRDefault="00990677" w:rsidP="004416ED">
            <w:pPr>
              <w:jc w:val="both"/>
            </w:pPr>
            <w:r w:rsidRPr="00683D05">
              <w:t xml:space="preserve">Медсестра </w:t>
            </w:r>
          </w:p>
        </w:tc>
      </w:tr>
    </w:tbl>
    <w:p w:rsidR="004F42C0" w:rsidRPr="002D3867" w:rsidRDefault="002D3867" w:rsidP="002D3867">
      <w:pPr>
        <w:tabs>
          <w:tab w:val="left" w:pos="2460"/>
        </w:tabs>
        <w:jc w:val="center"/>
        <w:rPr>
          <w:b/>
        </w:rPr>
      </w:pPr>
      <w:r w:rsidRPr="002D3867">
        <w:rPr>
          <w:b/>
        </w:rPr>
        <w:t>3.</w:t>
      </w:r>
      <w:r>
        <w:rPr>
          <w:b/>
        </w:rPr>
        <w:t>9</w:t>
      </w:r>
      <w:r w:rsidR="004F42C0" w:rsidRPr="002D3867">
        <w:rPr>
          <w:b/>
        </w:rPr>
        <w:t>П</w:t>
      </w:r>
      <w:r w:rsidRPr="002D3867">
        <w:rPr>
          <w:b/>
        </w:rPr>
        <w:t>лан музыкальных развлечений</w:t>
      </w:r>
    </w:p>
    <w:p w:rsidR="004F42C0" w:rsidRPr="00683D05" w:rsidRDefault="004F42C0" w:rsidP="00E213A4"/>
    <w:tbl>
      <w:tblPr>
        <w:tblW w:w="10348" w:type="dxa"/>
        <w:tblInd w:w="-459" w:type="dxa"/>
        <w:tblLayout w:type="fixed"/>
        <w:tblLook w:val="0000"/>
      </w:tblPr>
      <w:tblGrid>
        <w:gridCol w:w="1203"/>
        <w:gridCol w:w="39"/>
        <w:gridCol w:w="4285"/>
        <w:gridCol w:w="2410"/>
        <w:gridCol w:w="2411"/>
      </w:tblGrid>
      <w:tr w:rsidR="004F42C0" w:rsidRPr="00683D05" w:rsidTr="002D3867">
        <w:tc>
          <w:tcPr>
            <w:tcW w:w="1203" w:type="dxa"/>
            <w:tcBorders>
              <w:top w:val="single" w:sz="4" w:space="0" w:color="000000"/>
              <w:left w:val="single" w:sz="4" w:space="0" w:color="000000"/>
              <w:bottom w:val="single" w:sz="4" w:space="0" w:color="000000"/>
            </w:tcBorders>
          </w:tcPr>
          <w:p w:rsidR="004F42C0" w:rsidRPr="00683D05" w:rsidRDefault="004F42C0" w:rsidP="005429AE">
            <w:pPr>
              <w:snapToGrid w:val="0"/>
              <w:jc w:val="center"/>
            </w:pPr>
            <w:r w:rsidRPr="00683D05">
              <w:t>№</w:t>
            </w:r>
          </w:p>
        </w:tc>
        <w:tc>
          <w:tcPr>
            <w:tcW w:w="4324" w:type="dxa"/>
            <w:gridSpan w:val="2"/>
            <w:tcBorders>
              <w:top w:val="single" w:sz="4" w:space="0" w:color="000000"/>
              <w:left w:val="single" w:sz="4" w:space="0" w:color="000000"/>
              <w:bottom w:val="single" w:sz="4" w:space="0" w:color="000000"/>
            </w:tcBorders>
          </w:tcPr>
          <w:p w:rsidR="004F42C0" w:rsidRPr="00683D05" w:rsidRDefault="002D3867" w:rsidP="005429AE">
            <w:pPr>
              <w:snapToGrid w:val="0"/>
              <w:jc w:val="center"/>
            </w:pPr>
            <w:r>
              <w:t>С</w:t>
            </w:r>
            <w:r w:rsidR="004F42C0" w:rsidRPr="00683D05">
              <w:t>одержание работы</w:t>
            </w:r>
          </w:p>
        </w:tc>
        <w:tc>
          <w:tcPr>
            <w:tcW w:w="2410" w:type="dxa"/>
            <w:tcBorders>
              <w:top w:val="single" w:sz="4" w:space="0" w:color="000000"/>
              <w:left w:val="single" w:sz="4" w:space="0" w:color="000000"/>
              <w:bottom w:val="single" w:sz="4" w:space="0" w:color="000000"/>
            </w:tcBorders>
          </w:tcPr>
          <w:p w:rsidR="004F42C0" w:rsidRPr="00683D05" w:rsidRDefault="002D3867" w:rsidP="005429AE">
            <w:pPr>
              <w:snapToGrid w:val="0"/>
              <w:jc w:val="center"/>
            </w:pPr>
            <w:r>
              <w:t>С</w:t>
            </w:r>
            <w:r w:rsidR="004F42C0" w:rsidRPr="00683D05">
              <w:t>рок</w:t>
            </w:r>
          </w:p>
        </w:tc>
        <w:tc>
          <w:tcPr>
            <w:tcW w:w="2411" w:type="dxa"/>
            <w:tcBorders>
              <w:top w:val="single" w:sz="4" w:space="0" w:color="000000"/>
              <w:left w:val="single" w:sz="4" w:space="0" w:color="000000"/>
              <w:bottom w:val="single" w:sz="4" w:space="0" w:color="000000"/>
              <w:right w:val="single" w:sz="4" w:space="0" w:color="000000"/>
            </w:tcBorders>
          </w:tcPr>
          <w:p w:rsidR="004F42C0" w:rsidRPr="00683D05" w:rsidRDefault="002D3867" w:rsidP="005429AE">
            <w:pPr>
              <w:snapToGrid w:val="0"/>
              <w:jc w:val="center"/>
            </w:pPr>
            <w:r>
              <w:t>Ответственные</w:t>
            </w:r>
          </w:p>
        </w:tc>
      </w:tr>
      <w:tr w:rsidR="002315E8" w:rsidRPr="00683D05" w:rsidTr="002D3867">
        <w:tc>
          <w:tcPr>
            <w:tcW w:w="1203" w:type="dxa"/>
            <w:tcBorders>
              <w:top w:val="single" w:sz="4" w:space="0" w:color="000000"/>
              <w:left w:val="single" w:sz="4" w:space="0" w:color="000000"/>
              <w:bottom w:val="single" w:sz="4" w:space="0" w:color="000000"/>
            </w:tcBorders>
          </w:tcPr>
          <w:p w:rsidR="002315E8" w:rsidRPr="00683D05" w:rsidRDefault="002315E8"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2315E8" w:rsidRPr="00683D05" w:rsidRDefault="002315E8" w:rsidP="002D3867">
            <w:pPr>
              <w:snapToGrid w:val="0"/>
              <w:jc w:val="both"/>
            </w:pPr>
            <w:r w:rsidRPr="00683D05">
              <w:t>День города</w:t>
            </w:r>
          </w:p>
        </w:tc>
        <w:tc>
          <w:tcPr>
            <w:tcW w:w="2410" w:type="dxa"/>
            <w:tcBorders>
              <w:top w:val="single" w:sz="4" w:space="0" w:color="000000"/>
              <w:left w:val="single" w:sz="4" w:space="0" w:color="000000"/>
              <w:bottom w:val="single" w:sz="4" w:space="0" w:color="000000"/>
            </w:tcBorders>
          </w:tcPr>
          <w:p w:rsidR="002315E8" w:rsidRPr="00683D05" w:rsidRDefault="002315E8" w:rsidP="002D3867">
            <w:pPr>
              <w:snapToGrid w:val="0"/>
              <w:jc w:val="center"/>
            </w:pPr>
            <w:r w:rsidRPr="00683D05">
              <w:t>август</w:t>
            </w:r>
          </w:p>
        </w:tc>
        <w:tc>
          <w:tcPr>
            <w:tcW w:w="2411" w:type="dxa"/>
            <w:tcBorders>
              <w:top w:val="single" w:sz="4" w:space="0" w:color="000000"/>
              <w:left w:val="single" w:sz="4" w:space="0" w:color="000000"/>
              <w:bottom w:val="single" w:sz="4" w:space="0" w:color="000000"/>
              <w:right w:val="single" w:sz="4" w:space="0" w:color="000000"/>
            </w:tcBorders>
          </w:tcPr>
          <w:p w:rsidR="002315E8" w:rsidRPr="00683D05" w:rsidRDefault="002315E8" w:rsidP="002D3867">
            <w:pPr>
              <w:snapToGrid w:val="0"/>
              <w:jc w:val="both"/>
            </w:pPr>
            <w:r w:rsidRPr="00683D05">
              <w:t>Все группы</w:t>
            </w:r>
          </w:p>
        </w:tc>
      </w:tr>
      <w:tr w:rsidR="001C5AB1" w:rsidRPr="00683D05" w:rsidTr="002D3867">
        <w:tc>
          <w:tcPr>
            <w:tcW w:w="1203" w:type="dxa"/>
            <w:tcBorders>
              <w:top w:val="single" w:sz="4" w:space="0" w:color="000000"/>
              <w:left w:val="single" w:sz="4" w:space="0" w:color="000000"/>
              <w:bottom w:val="single" w:sz="4" w:space="0" w:color="000000"/>
            </w:tcBorders>
          </w:tcPr>
          <w:p w:rsidR="001C5AB1" w:rsidRPr="00683D05" w:rsidRDefault="001C5AB1"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1C5AB1" w:rsidRPr="00683D05" w:rsidRDefault="001C5AB1" w:rsidP="008C2DFD">
            <w:pPr>
              <w:tabs>
                <w:tab w:val="left" w:pos="540"/>
              </w:tabs>
            </w:pPr>
            <w:r w:rsidRPr="00683D05">
              <w:t>Международный день крас</w:t>
            </w:r>
            <w:r w:rsidR="002D3867">
              <w:t xml:space="preserve">оты </w:t>
            </w:r>
          </w:p>
          <w:p w:rsidR="001C5AB1" w:rsidRPr="00683D05" w:rsidRDefault="002D3867" w:rsidP="008C2DFD">
            <w:pPr>
              <w:tabs>
                <w:tab w:val="left" w:pos="540"/>
              </w:tabs>
            </w:pPr>
            <w:r>
              <w:t xml:space="preserve">Конкурс </w:t>
            </w:r>
            <w:r w:rsidR="001C5AB1" w:rsidRPr="00683D05">
              <w:t>«Озын толым»</w:t>
            </w:r>
          </w:p>
          <w:p w:rsidR="001C5AB1" w:rsidRPr="00683D05" w:rsidRDefault="001C5AB1" w:rsidP="00BC274C">
            <w:pPr>
              <w:tabs>
                <w:tab w:val="left" w:pos="540"/>
              </w:tabs>
            </w:pPr>
          </w:p>
        </w:tc>
        <w:tc>
          <w:tcPr>
            <w:tcW w:w="2410" w:type="dxa"/>
            <w:tcBorders>
              <w:top w:val="single" w:sz="4" w:space="0" w:color="000000"/>
              <w:left w:val="single" w:sz="4" w:space="0" w:color="000000"/>
              <w:bottom w:val="single" w:sz="4" w:space="0" w:color="000000"/>
            </w:tcBorders>
          </w:tcPr>
          <w:p w:rsidR="001C5AB1" w:rsidRPr="00683D05" w:rsidRDefault="002D3867" w:rsidP="002D3867">
            <w:pPr>
              <w:jc w:val="center"/>
            </w:pPr>
            <w:r>
              <w:t>06</w:t>
            </w:r>
            <w:r w:rsidR="001C5AB1" w:rsidRPr="00683D05">
              <w:t>.09</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8C2DFD">
            <w:r>
              <w:t>М</w:t>
            </w:r>
            <w:r w:rsidR="001C5AB1" w:rsidRPr="00683D05">
              <w:t>уз.рук</w:t>
            </w:r>
            <w:r>
              <w:t>оводители</w:t>
            </w:r>
          </w:p>
          <w:p w:rsidR="001C5AB1" w:rsidRPr="00683D05" w:rsidRDefault="001C5AB1" w:rsidP="008C2DFD">
            <w:r w:rsidRPr="00683D05">
              <w:t>Обшарова М.В.,</w:t>
            </w:r>
            <w:r w:rsidR="002D3867">
              <w:t xml:space="preserve"> Пермякова А.Л.</w:t>
            </w:r>
            <w:r w:rsidRPr="00683D05">
              <w:t>, воспитатель по обучению татарскому и  русскому языкам Егорова Р.А.</w:t>
            </w:r>
          </w:p>
        </w:tc>
      </w:tr>
      <w:tr w:rsidR="001C5AB1" w:rsidRPr="00683D05" w:rsidTr="002D3867">
        <w:tc>
          <w:tcPr>
            <w:tcW w:w="1203" w:type="dxa"/>
            <w:tcBorders>
              <w:top w:val="single" w:sz="4" w:space="0" w:color="000000"/>
              <w:left w:val="single" w:sz="4" w:space="0" w:color="000000"/>
              <w:bottom w:val="single" w:sz="4" w:space="0" w:color="000000"/>
            </w:tcBorders>
          </w:tcPr>
          <w:p w:rsidR="001C5AB1" w:rsidRPr="00683D05" w:rsidRDefault="001C5AB1"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1C5AB1" w:rsidRPr="00683D05" w:rsidRDefault="001C5AB1" w:rsidP="008C2DFD">
            <w:pPr>
              <w:tabs>
                <w:tab w:val="left" w:pos="540"/>
              </w:tabs>
              <w:rPr>
                <w:lang w:val="tt-RU"/>
              </w:rPr>
            </w:pPr>
            <w:r w:rsidRPr="00683D05">
              <w:t>Международный День музыки-  вокальный конкурс по детскому саду «Серебристый голосок»-</w:t>
            </w:r>
            <w:r w:rsidRPr="00683D05">
              <w:rPr>
                <w:lang w:val="tt-RU"/>
              </w:rPr>
              <w:t>“Көмеш  моңнар”</w:t>
            </w:r>
          </w:p>
        </w:tc>
        <w:tc>
          <w:tcPr>
            <w:tcW w:w="2410" w:type="dxa"/>
            <w:tcBorders>
              <w:top w:val="single" w:sz="4" w:space="0" w:color="000000"/>
              <w:left w:val="single" w:sz="4" w:space="0" w:color="000000"/>
              <w:bottom w:val="single" w:sz="4" w:space="0" w:color="000000"/>
            </w:tcBorders>
          </w:tcPr>
          <w:p w:rsidR="001C5AB1" w:rsidRPr="00683D05" w:rsidRDefault="00E214A7" w:rsidP="002D3867">
            <w:pPr>
              <w:jc w:val="center"/>
            </w:pPr>
            <w:r w:rsidRPr="00683D05">
              <w:t>2</w:t>
            </w:r>
            <w:r w:rsidR="002D3867">
              <w:t>7</w:t>
            </w:r>
            <w:r w:rsidR="001C5AB1" w:rsidRPr="00683D05">
              <w:t>.09</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1C5AB1" w:rsidRPr="00683D05" w:rsidRDefault="002D3867" w:rsidP="002D3867">
            <w:r>
              <w:t>Обшарова М.В., Пермякова А.Л.</w:t>
            </w:r>
          </w:p>
        </w:tc>
      </w:tr>
      <w:tr w:rsidR="001C5AB1" w:rsidRPr="00683D05" w:rsidTr="002D3867">
        <w:tc>
          <w:tcPr>
            <w:tcW w:w="1203" w:type="dxa"/>
            <w:tcBorders>
              <w:top w:val="single" w:sz="4" w:space="0" w:color="000000"/>
              <w:left w:val="single" w:sz="4" w:space="0" w:color="000000"/>
              <w:bottom w:val="single" w:sz="4" w:space="0" w:color="000000"/>
            </w:tcBorders>
          </w:tcPr>
          <w:p w:rsidR="001C5AB1" w:rsidRPr="00683D05" w:rsidRDefault="001C5AB1"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1C5AB1" w:rsidRPr="00683D05" w:rsidRDefault="001C5AB1" w:rsidP="008C2DFD">
            <w:pPr>
              <w:tabs>
                <w:tab w:val="left" w:pos="540"/>
              </w:tabs>
            </w:pPr>
            <w:r w:rsidRPr="00683D05">
              <w:t>День пожилого человека:</w:t>
            </w:r>
          </w:p>
          <w:p w:rsidR="001C5AB1" w:rsidRPr="00683D05" w:rsidRDefault="001C5AB1" w:rsidP="008C2DFD">
            <w:pPr>
              <w:tabs>
                <w:tab w:val="left" w:pos="540"/>
              </w:tabs>
              <w:rPr>
                <w:lang w:val="tt-RU"/>
              </w:rPr>
            </w:pPr>
            <w:r w:rsidRPr="00683D05">
              <w:rPr>
                <w:lang w:val="tt-RU"/>
              </w:rPr>
              <w:t>-концерт для бабушек и дедушек;</w:t>
            </w:r>
          </w:p>
          <w:p w:rsidR="001C5AB1" w:rsidRPr="00683D05" w:rsidRDefault="001C5AB1" w:rsidP="008C2DFD">
            <w:pPr>
              <w:tabs>
                <w:tab w:val="left" w:pos="540"/>
              </w:tabs>
            </w:pPr>
          </w:p>
        </w:tc>
        <w:tc>
          <w:tcPr>
            <w:tcW w:w="2410" w:type="dxa"/>
            <w:tcBorders>
              <w:top w:val="single" w:sz="4" w:space="0" w:color="000000"/>
              <w:left w:val="single" w:sz="4" w:space="0" w:color="000000"/>
              <w:bottom w:val="single" w:sz="4" w:space="0" w:color="000000"/>
            </w:tcBorders>
          </w:tcPr>
          <w:p w:rsidR="001C5AB1" w:rsidRPr="00683D05" w:rsidRDefault="002D3867" w:rsidP="002D3867">
            <w:pPr>
              <w:jc w:val="center"/>
            </w:pPr>
            <w:r>
              <w:t>01</w:t>
            </w:r>
            <w:r w:rsidR="001C5AB1" w:rsidRPr="00683D05">
              <w:t>.10</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2D3867" w:rsidRDefault="002D3867" w:rsidP="002D3867">
            <w:r>
              <w:t>Обшарова М.В., Пермякова А.Л.,</w:t>
            </w:r>
          </w:p>
          <w:p w:rsidR="002D3867" w:rsidRDefault="001C5AB1" w:rsidP="002D3867">
            <w:r w:rsidRPr="00683D05">
              <w:t>председатель профкома Бажитова Н.</w:t>
            </w:r>
            <w:r w:rsidR="000F4F01" w:rsidRPr="00683D05">
              <w:t>Г.</w:t>
            </w:r>
            <w:r w:rsidRPr="00683D05">
              <w:t xml:space="preserve">, </w:t>
            </w:r>
          </w:p>
          <w:p w:rsidR="001C5AB1" w:rsidRPr="00683D05" w:rsidRDefault="001C5AB1" w:rsidP="002D3867">
            <w:r w:rsidRPr="00683D05">
              <w:t>воспитатель по обучению татарскому и  русскому языкам Егорова Р.А.</w:t>
            </w:r>
          </w:p>
        </w:tc>
      </w:tr>
      <w:tr w:rsidR="001C5AB1" w:rsidRPr="00683D05" w:rsidTr="002D3867">
        <w:tc>
          <w:tcPr>
            <w:tcW w:w="1242" w:type="dxa"/>
            <w:gridSpan w:val="2"/>
            <w:tcBorders>
              <w:top w:val="single" w:sz="4" w:space="0" w:color="000000"/>
              <w:left w:val="single" w:sz="4" w:space="0" w:color="000000"/>
              <w:bottom w:val="single" w:sz="4" w:space="0" w:color="000000"/>
            </w:tcBorders>
          </w:tcPr>
          <w:p w:rsidR="001C5AB1" w:rsidRPr="00683D05" w:rsidRDefault="001C5AB1" w:rsidP="002D3867">
            <w:pPr>
              <w:pStyle w:val="afa"/>
              <w:numPr>
                <w:ilvl w:val="0"/>
                <w:numId w:val="22"/>
              </w:numPr>
              <w:snapToGrid w:val="0"/>
              <w:jc w:val="center"/>
            </w:pPr>
          </w:p>
        </w:tc>
        <w:tc>
          <w:tcPr>
            <w:tcW w:w="4285" w:type="dxa"/>
            <w:tcBorders>
              <w:top w:val="single" w:sz="4" w:space="0" w:color="000000"/>
              <w:left w:val="single" w:sz="4" w:space="0" w:color="000000"/>
              <w:bottom w:val="single" w:sz="4" w:space="0" w:color="000000"/>
            </w:tcBorders>
          </w:tcPr>
          <w:p w:rsidR="001C5AB1" w:rsidRPr="00683D05" w:rsidRDefault="001C5AB1" w:rsidP="008C2DFD">
            <w:pPr>
              <w:tabs>
                <w:tab w:val="left" w:pos="540"/>
              </w:tabs>
            </w:pPr>
            <w:r w:rsidRPr="00683D05">
              <w:t>Муниципальный фольклорный фес</w:t>
            </w:r>
            <w:r w:rsidR="00E214A7" w:rsidRPr="00683D05">
              <w:t>тиваль «Камские мотивы</w:t>
            </w:r>
            <w:r w:rsidRPr="00683D05">
              <w:t>»</w:t>
            </w:r>
          </w:p>
        </w:tc>
        <w:tc>
          <w:tcPr>
            <w:tcW w:w="2410" w:type="dxa"/>
            <w:tcBorders>
              <w:top w:val="single" w:sz="4" w:space="0" w:color="000000"/>
              <w:left w:val="single" w:sz="4" w:space="0" w:color="000000"/>
              <w:bottom w:val="single" w:sz="4" w:space="0" w:color="000000"/>
            </w:tcBorders>
          </w:tcPr>
          <w:p w:rsidR="001C5AB1" w:rsidRPr="00683D05" w:rsidRDefault="00BC274C" w:rsidP="002D3867">
            <w:pPr>
              <w:jc w:val="center"/>
            </w:pPr>
            <w:r w:rsidRPr="00683D05">
              <w:t>октябрь</w:t>
            </w:r>
          </w:p>
        </w:tc>
        <w:tc>
          <w:tcPr>
            <w:tcW w:w="2411" w:type="dxa"/>
            <w:tcBorders>
              <w:top w:val="single" w:sz="4" w:space="0" w:color="000000"/>
              <w:left w:val="single" w:sz="4" w:space="0" w:color="000000"/>
              <w:bottom w:val="single" w:sz="4" w:space="0" w:color="000000"/>
              <w:right w:val="single" w:sz="4" w:space="0" w:color="000000"/>
            </w:tcBorders>
          </w:tcPr>
          <w:p w:rsidR="001C5AB1" w:rsidRPr="00683D05" w:rsidRDefault="001C5AB1" w:rsidP="008C2DFD">
            <w:r w:rsidRPr="00683D05">
              <w:t>Музыкальные руководители Обшарова М.В.,Пермякова А.Л., воспитатель по обучению татарскому и  русскому языкам Егорова Р.А.</w:t>
            </w:r>
          </w:p>
        </w:tc>
      </w:tr>
      <w:tr w:rsidR="0001173B" w:rsidRPr="00683D05" w:rsidTr="002D3867">
        <w:tc>
          <w:tcPr>
            <w:tcW w:w="1203" w:type="dxa"/>
            <w:tcBorders>
              <w:top w:val="single" w:sz="4" w:space="0" w:color="000000"/>
              <w:left w:val="single" w:sz="4" w:space="0" w:color="000000"/>
              <w:bottom w:val="single" w:sz="4" w:space="0" w:color="000000"/>
            </w:tcBorders>
          </w:tcPr>
          <w:p w:rsidR="0001173B" w:rsidRPr="00683D05" w:rsidRDefault="0001173B"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01173B" w:rsidRPr="00683D05" w:rsidRDefault="0001173B" w:rsidP="008C2DFD">
            <w:pPr>
              <w:tabs>
                <w:tab w:val="left" w:pos="540"/>
              </w:tabs>
            </w:pPr>
            <w:r w:rsidRPr="00683D05">
              <w:t>Праздник осени</w:t>
            </w:r>
          </w:p>
        </w:tc>
        <w:tc>
          <w:tcPr>
            <w:tcW w:w="2410" w:type="dxa"/>
            <w:tcBorders>
              <w:top w:val="single" w:sz="4" w:space="0" w:color="000000"/>
              <w:left w:val="single" w:sz="4" w:space="0" w:color="000000"/>
              <w:bottom w:val="single" w:sz="4" w:space="0" w:color="000000"/>
            </w:tcBorders>
          </w:tcPr>
          <w:p w:rsidR="0001173B" w:rsidRPr="00683D05" w:rsidRDefault="0001173B" w:rsidP="002D3867">
            <w:pPr>
              <w:jc w:val="center"/>
            </w:pPr>
            <w:r w:rsidRPr="00683D05">
              <w:t>октябрь</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01173B" w:rsidRPr="00683D05" w:rsidRDefault="002D3867" w:rsidP="002D3867">
            <w:r>
              <w:t>Обшарова М.В., Пермякова А.Л.</w:t>
            </w:r>
          </w:p>
        </w:tc>
      </w:tr>
      <w:tr w:rsidR="001C5AB1" w:rsidRPr="00683D05" w:rsidTr="002D3867">
        <w:tc>
          <w:tcPr>
            <w:tcW w:w="1242" w:type="dxa"/>
            <w:gridSpan w:val="2"/>
            <w:tcBorders>
              <w:top w:val="single" w:sz="4" w:space="0" w:color="000000"/>
              <w:left w:val="single" w:sz="4" w:space="0" w:color="000000"/>
              <w:bottom w:val="single" w:sz="4" w:space="0" w:color="000000"/>
            </w:tcBorders>
          </w:tcPr>
          <w:p w:rsidR="001C5AB1" w:rsidRPr="00683D05" w:rsidRDefault="001C5AB1" w:rsidP="002D3867">
            <w:pPr>
              <w:pStyle w:val="afa"/>
              <w:numPr>
                <w:ilvl w:val="0"/>
                <w:numId w:val="22"/>
              </w:numPr>
              <w:snapToGrid w:val="0"/>
              <w:jc w:val="center"/>
            </w:pPr>
          </w:p>
        </w:tc>
        <w:tc>
          <w:tcPr>
            <w:tcW w:w="4285" w:type="dxa"/>
            <w:tcBorders>
              <w:top w:val="single" w:sz="4" w:space="0" w:color="000000"/>
              <w:left w:val="single" w:sz="4" w:space="0" w:color="000000"/>
              <w:bottom w:val="single" w:sz="4" w:space="0" w:color="000000"/>
            </w:tcBorders>
          </w:tcPr>
          <w:p w:rsidR="001C5AB1" w:rsidRPr="00683D05" w:rsidRDefault="001C5AB1" w:rsidP="008C2DFD">
            <w:pPr>
              <w:tabs>
                <w:tab w:val="left" w:pos="540"/>
              </w:tabs>
            </w:pPr>
            <w:r w:rsidRPr="00683D05">
              <w:t>День народного единства:</w:t>
            </w:r>
          </w:p>
          <w:p w:rsidR="001C5AB1" w:rsidRPr="00683D05" w:rsidRDefault="001C5AB1" w:rsidP="008C2DFD">
            <w:pPr>
              <w:tabs>
                <w:tab w:val="left" w:pos="540"/>
              </w:tabs>
            </w:pPr>
            <w:r w:rsidRPr="00683D05">
              <w:t xml:space="preserve">-фольклорный праздник «Мы-вместе» </w:t>
            </w:r>
          </w:p>
          <w:p w:rsidR="001C5AB1" w:rsidRPr="00683D05" w:rsidRDefault="002D3867" w:rsidP="008C2DFD">
            <w:pPr>
              <w:tabs>
                <w:tab w:val="left" w:pos="540"/>
              </w:tabs>
            </w:pPr>
            <w:r>
              <w:t>(</w:t>
            </w:r>
            <w:r w:rsidR="001C5AB1" w:rsidRPr="00683D05">
              <w:t>песни, танцы, Народы РТ);</w:t>
            </w:r>
          </w:p>
          <w:p w:rsidR="001C5AB1" w:rsidRPr="00683D05" w:rsidRDefault="001C5AB1" w:rsidP="008C2DFD">
            <w:pPr>
              <w:tabs>
                <w:tab w:val="left" w:pos="540"/>
              </w:tabs>
            </w:pPr>
            <w:r w:rsidRPr="00683D05">
              <w:t>-дефиле народных костюмов;</w:t>
            </w:r>
          </w:p>
        </w:tc>
        <w:tc>
          <w:tcPr>
            <w:tcW w:w="2410" w:type="dxa"/>
            <w:tcBorders>
              <w:top w:val="single" w:sz="4" w:space="0" w:color="000000"/>
              <w:left w:val="single" w:sz="4" w:space="0" w:color="000000"/>
              <w:bottom w:val="single" w:sz="4" w:space="0" w:color="000000"/>
            </w:tcBorders>
          </w:tcPr>
          <w:p w:rsidR="001C5AB1" w:rsidRPr="00683D05" w:rsidRDefault="002D3867" w:rsidP="002D3867">
            <w:pPr>
              <w:jc w:val="center"/>
            </w:pPr>
            <w:r>
              <w:t>01</w:t>
            </w:r>
            <w:r w:rsidR="001C5AB1" w:rsidRPr="00683D05">
              <w:t>.11</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1C5AB1" w:rsidRPr="00683D05" w:rsidRDefault="002D3867" w:rsidP="002D3867">
            <w:r>
              <w:t>Обшарова М.В., Пермякова А.Л.</w:t>
            </w:r>
          </w:p>
        </w:tc>
      </w:tr>
      <w:tr w:rsidR="001C5AB1" w:rsidRPr="00683D05" w:rsidTr="002D3867">
        <w:tc>
          <w:tcPr>
            <w:tcW w:w="1203" w:type="dxa"/>
            <w:tcBorders>
              <w:top w:val="single" w:sz="4" w:space="0" w:color="000000"/>
              <w:left w:val="single" w:sz="4" w:space="0" w:color="000000"/>
              <w:bottom w:val="single" w:sz="4" w:space="0" w:color="000000"/>
            </w:tcBorders>
          </w:tcPr>
          <w:p w:rsidR="001C5AB1" w:rsidRPr="00683D05" w:rsidRDefault="001C5AB1"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1C5AB1" w:rsidRPr="00683D05" w:rsidRDefault="001C5AB1" w:rsidP="008C2DFD">
            <w:pPr>
              <w:tabs>
                <w:tab w:val="left" w:pos="540"/>
              </w:tabs>
            </w:pPr>
            <w:r w:rsidRPr="00683D05">
              <w:t>День матери:</w:t>
            </w:r>
          </w:p>
          <w:p w:rsidR="001C5AB1" w:rsidRPr="00683D05" w:rsidRDefault="001C5AB1" w:rsidP="008C2DFD">
            <w:pPr>
              <w:tabs>
                <w:tab w:val="left" w:pos="540"/>
              </w:tabs>
              <w:rPr>
                <w:lang w:val="tt-RU"/>
              </w:rPr>
            </w:pPr>
            <w:r w:rsidRPr="00683D05">
              <w:t xml:space="preserve">  -концерт ко Дню мамы</w:t>
            </w:r>
            <w:r w:rsidRPr="00683D05">
              <w:rPr>
                <w:lang w:val="tt-RU"/>
              </w:rPr>
              <w:t>- Әниләркөненә концерт</w:t>
            </w:r>
          </w:p>
        </w:tc>
        <w:tc>
          <w:tcPr>
            <w:tcW w:w="2410" w:type="dxa"/>
            <w:tcBorders>
              <w:top w:val="single" w:sz="4" w:space="0" w:color="000000"/>
              <w:left w:val="single" w:sz="4" w:space="0" w:color="000000"/>
              <w:bottom w:val="single" w:sz="4" w:space="0" w:color="000000"/>
            </w:tcBorders>
          </w:tcPr>
          <w:p w:rsidR="001C5AB1" w:rsidRPr="00683D05" w:rsidRDefault="00E214A7" w:rsidP="002D3867">
            <w:pPr>
              <w:jc w:val="center"/>
            </w:pPr>
            <w:r w:rsidRPr="00683D05">
              <w:t>2</w:t>
            </w:r>
            <w:r w:rsidR="002D3867">
              <w:t>2</w:t>
            </w:r>
            <w:r w:rsidR="001C5AB1" w:rsidRPr="00683D05">
              <w:t>.11</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1C5AB1" w:rsidRPr="00683D05" w:rsidRDefault="002D3867" w:rsidP="002D3867">
            <w:r>
              <w:t>Обшарова М.В., Пермякова А.Л.</w:t>
            </w:r>
            <w:r w:rsidR="001C5AB1" w:rsidRPr="00683D05">
              <w:t>, воспитатель по обучению татарскому и  русскому языкам Егорова Р.А.</w:t>
            </w:r>
          </w:p>
        </w:tc>
      </w:tr>
      <w:tr w:rsidR="00BC274C" w:rsidRPr="00683D05" w:rsidTr="002D3867">
        <w:tc>
          <w:tcPr>
            <w:tcW w:w="1203" w:type="dxa"/>
            <w:tcBorders>
              <w:top w:val="single" w:sz="4" w:space="0" w:color="000000"/>
              <w:left w:val="single" w:sz="4" w:space="0" w:color="000000"/>
              <w:bottom w:val="single" w:sz="4" w:space="0" w:color="000000"/>
            </w:tcBorders>
          </w:tcPr>
          <w:p w:rsidR="00BC274C" w:rsidRPr="00683D05" w:rsidRDefault="00BC274C"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BC274C" w:rsidRPr="00683D05" w:rsidRDefault="00BC274C" w:rsidP="008C2DFD">
            <w:pPr>
              <w:tabs>
                <w:tab w:val="left" w:pos="540"/>
              </w:tabs>
            </w:pPr>
            <w:r w:rsidRPr="00683D05">
              <w:t xml:space="preserve">фестивале «Вместе мы сможем </w:t>
            </w:r>
            <w:r w:rsidRPr="00683D05">
              <w:lastRenderedPageBreak/>
              <w:t>больше»</w:t>
            </w:r>
          </w:p>
        </w:tc>
        <w:tc>
          <w:tcPr>
            <w:tcW w:w="2410" w:type="dxa"/>
            <w:tcBorders>
              <w:top w:val="single" w:sz="4" w:space="0" w:color="000000"/>
              <w:left w:val="single" w:sz="4" w:space="0" w:color="000000"/>
              <w:bottom w:val="single" w:sz="4" w:space="0" w:color="000000"/>
            </w:tcBorders>
          </w:tcPr>
          <w:p w:rsidR="00BC274C" w:rsidRPr="00683D05" w:rsidRDefault="00BC274C" w:rsidP="002D3867">
            <w:pPr>
              <w:jc w:val="center"/>
            </w:pPr>
            <w:r w:rsidRPr="00683D05">
              <w:lastRenderedPageBreak/>
              <w:t>декабрь</w:t>
            </w:r>
          </w:p>
        </w:tc>
        <w:tc>
          <w:tcPr>
            <w:tcW w:w="2411" w:type="dxa"/>
            <w:tcBorders>
              <w:top w:val="single" w:sz="4" w:space="0" w:color="000000"/>
              <w:left w:val="single" w:sz="4" w:space="0" w:color="000000"/>
              <w:bottom w:val="single" w:sz="4" w:space="0" w:color="000000"/>
              <w:right w:val="single" w:sz="4" w:space="0" w:color="000000"/>
            </w:tcBorders>
          </w:tcPr>
          <w:p w:rsidR="00BC274C" w:rsidRPr="00683D05" w:rsidRDefault="00BC274C" w:rsidP="008C2DFD">
            <w:r w:rsidRPr="00683D05">
              <w:t>Пермякова А.Л.</w:t>
            </w:r>
          </w:p>
        </w:tc>
      </w:tr>
      <w:tr w:rsidR="00BC274C" w:rsidRPr="00683D05" w:rsidTr="002D3867">
        <w:tc>
          <w:tcPr>
            <w:tcW w:w="1203" w:type="dxa"/>
            <w:tcBorders>
              <w:top w:val="single" w:sz="4" w:space="0" w:color="000000"/>
              <w:left w:val="single" w:sz="4" w:space="0" w:color="000000"/>
              <w:bottom w:val="single" w:sz="4" w:space="0" w:color="000000"/>
            </w:tcBorders>
          </w:tcPr>
          <w:p w:rsidR="00BC274C" w:rsidRPr="00683D05" w:rsidRDefault="00BC274C"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BC274C" w:rsidRPr="00683D05" w:rsidRDefault="00BC274C" w:rsidP="008C2DFD">
            <w:pPr>
              <w:tabs>
                <w:tab w:val="left" w:pos="540"/>
              </w:tabs>
            </w:pPr>
            <w:r w:rsidRPr="00683D05">
              <w:t>Новогодние утренники</w:t>
            </w:r>
          </w:p>
        </w:tc>
        <w:tc>
          <w:tcPr>
            <w:tcW w:w="2410" w:type="dxa"/>
            <w:tcBorders>
              <w:top w:val="single" w:sz="4" w:space="0" w:color="000000"/>
              <w:left w:val="single" w:sz="4" w:space="0" w:color="000000"/>
              <w:bottom w:val="single" w:sz="4" w:space="0" w:color="000000"/>
            </w:tcBorders>
          </w:tcPr>
          <w:p w:rsidR="00BC274C" w:rsidRPr="00683D05" w:rsidRDefault="00BC274C" w:rsidP="002D3867">
            <w:pPr>
              <w:jc w:val="center"/>
            </w:pPr>
            <w:r w:rsidRPr="00683D05">
              <w:t>декабрь</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BC274C" w:rsidRPr="00683D05" w:rsidRDefault="002D3867" w:rsidP="002D3867">
            <w:r>
              <w:t>Обшарова М.В., Пермякова А.Л.</w:t>
            </w:r>
          </w:p>
        </w:tc>
      </w:tr>
      <w:tr w:rsidR="0001173B" w:rsidRPr="00683D05" w:rsidTr="002D3867">
        <w:tc>
          <w:tcPr>
            <w:tcW w:w="1203" w:type="dxa"/>
            <w:tcBorders>
              <w:top w:val="single" w:sz="4" w:space="0" w:color="000000"/>
              <w:left w:val="single" w:sz="4" w:space="0" w:color="000000"/>
              <w:bottom w:val="single" w:sz="4" w:space="0" w:color="000000"/>
            </w:tcBorders>
          </w:tcPr>
          <w:p w:rsidR="0001173B" w:rsidRPr="00683D05" w:rsidRDefault="0001173B"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01173B" w:rsidRPr="00683D05" w:rsidRDefault="0001173B" w:rsidP="008C2DFD">
            <w:pPr>
              <w:tabs>
                <w:tab w:val="left" w:pos="540"/>
              </w:tabs>
            </w:pPr>
            <w:r w:rsidRPr="00683D05">
              <w:t>День защитников  Отечества</w:t>
            </w:r>
          </w:p>
        </w:tc>
        <w:tc>
          <w:tcPr>
            <w:tcW w:w="2410" w:type="dxa"/>
            <w:tcBorders>
              <w:top w:val="single" w:sz="4" w:space="0" w:color="000000"/>
              <w:left w:val="single" w:sz="4" w:space="0" w:color="000000"/>
              <w:bottom w:val="single" w:sz="4" w:space="0" w:color="000000"/>
            </w:tcBorders>
          </w:tcPr>
          <w:p w:rsidR="0001173B" w:rsidRPr="00683D05" w:rsidRDefault="0001173B" w:rsidP="002D3867">
            <w:pPr>
              <w:jc w:val="center"/>
            </w:pPr>
            <w:r w:rsidRPr="00683D05">
              <w:t>февраль</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01173B" w:rsidRPr="00683D05" w:rsidRDefault="002D3867" w:rsidP="002D3867">
            <w:r>
              <w:t>Обшарова М.В., Пермякова А.Л.</w:t>
            </w:r>
          </w:p>
        </w:tc>
      </w:tr>
      <w:tr w:rsidR="0001173B" w:rsidRPr="00683D05" w:rsidTr="002D3867">
        <w:tc>
          <w:tcPr>
            <w:tcW w:w="1203" w:type="dxa"/>
            <w:tcBorders>
              <w:top w:val="single" w:sz="4" w:space="0" w:color="000000"/>
              <w:left w:val="single" w:sz="4" w:space="0" w:color="000000"/>
              <w:bottom w:val="single" w:sz="4" w:space="0" w:color="000000"/>
            </w:tcBorders>
          </w:tcPr>
          <w:p w:rsidR="0001173B" w:rsidRPr="00683D05" w:rsidRDefault="0001173B"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01173B" w:rsidRPr="00683D05" w:rsidRDefault="0001173B" w:rsidP="008C2DFD">
            <w:pPr>
              <w:tabs>
                <w:tab w:val="left" w:pos="540"/>
              </w:tabs>
            </w:pPr>
            <w:r w:rsidRPr="00683D05">
              <w:t>Масленица</w:t>
            </w:r>
          </w:p>
        </w:tc>
        <w:tc>
          <w:tcPr>
            <w:tcW w:w="2410" w:type="dxa"/>
            <w:tcBorders>
              <w:top w:val="single" w:sz="4" w:space="0" w:color="000000"/>
              <w:left w:val="single" w:sz="4" w:space="0" w:color="000000"/>
              <w:bottom w:val="single" w:sz="4" w:space="0" w:color="000000"/>
            </w:tcBorders>
          </w:tcPr>
          <w:p w:rsidR="0001173B" w:rsidRPr="00683D05" w:rsidRDefault="0001173B" w:rsidP="002D3867">
            <w:pPr>
              <w:jc w:val="center"/>
            </w:pPr>
            <w:r w:rsidRPr="00683D05">
              <w:t>февраль</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01173B" w:rsidRPr="00683D05" w:rsidRDefault="002D3867" w:rsidP="002D3867">
            <w:r>
              <w:t>Обшарова М.В., Пермякова А.Л.</w:t>
            </w:r>
          </w:p>
        </w:tc>
      </w:tr>
      <w:tr w:rsidR="0001173B" w:rsidRPr="00683D05" w:rsidTr="002D3867">
        <w:tc>
          <w:tcPr>
            <w:tcW w:w="1203" w:type="dxa"/>
            <w:tcBorders>
              <w:top w:val="single" w:sz="4" w:space="0" w:color="000000"/>
              <w:left w:val="single" w:sz="4" w:space="0" w:color="000000"/>
              <w:bottom w:val="single" w:sz="4" w:space="0" w:color="000000"/>
            </w:tcBorders>
          </w:tcPr>
          <w:p w:rsidR="0001173B" w:rsidRPr="00683D05" w:rsidRDefault="0001173B"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01173B" w:rsidRPr="00683D05" w:rsidRDefault="0001173B" w:rsidP="008C2DFD">
            <w:pPr>
              <w:tabs>
                <w:tab w:val="left" w:pos="540"/>
              </w:tabs>
            </w:pPr>
            <w:r w:rsidRPr="00683D05">
              <w:t>Мамин праздник</w:t>
            </w:r>
          </w:p>
        </w:tc>
        <w:tc>
          <w:tcPr>
            <w:tcW w:w="2410" w:type="dxa"/>
            <w:tcBorders>
              <w:top w:val="single" w:sz="4" w:space="0" w:color="000000"/>
              <w:left w:val="single" w:sz="4" w:space="0" w:color="000000"/>
              <w:bottom w:val="single" w:sz="4" w:space="0" w:color="000000"/>
            </w:tcBorders>
          </w:tcPr>
          <w:p w:rsidR="0001173B" w:rsidRPr="00683D05" w:rsidRDefault="0001173B" w:rsidP="002D3867">
            <w:pPr>
              <w:jc w:val="center"/>
            </w:pPr>
            <w:r w:rsidRPr="00683D05">
              <w:t>март</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Муз. руководители</w:t>
            </w:r>
          </w:p>
          <w:p w:rsidR="0001173B" w:rsidRPr="00683D05" w:rsidRDefault="002D3867" w:rsidP="002D3867">
            <w:r>
              <w:t>Обшарова М.В., Пермякова А.Л.</w:t>
            </w:r>
          </w:p>
        </w:tc>
      </w:tr>
      <w:tr w:rsidR="00D3160E" w:rsidRPr="00683D05" w:rsidTr="002D3867">
        <w:tc>
          <w:tcPr>
            <w:tcW w:w="1203" w:type="dxa"/>
            <w:tcBorders>
              <w:top w:val="single" w:sz="4" w:space="0" w:color="000000"/>
              <w:left w:val="single" w:sz="4" w:space="0" w:color="000000"/>
              <w:bottom w:val="single" w:sz="4" w:space="0" w:color="000000"/>
            </w:tcBorders>
          </w:tcPr>
          <w:p w:rsidR="00D3160E" w:rsidRPr="00683D05" w:rsidRDefault="00D3160E"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D3160E" w:rsidRPr="00683D05" w:rsidRDefault="00D3160E" w:rsidP="008C2DFD">
            <w:pPr>
              <w:tabs>
                <w:tab w:val="left" w:pos="540"/>
              </w:tabs>
            </w:pPr>
            <w:r w:rsidRPr="00683D05">
              <w:t>Фестиваль</w:t>
            </w:r>
          </w:p>
        </w:tc>
        <w:tc>
          <w:tcPr>
            <w:tcW w:w="2410" w:type="dxa"/>
            <w:tcBorders>
              <w:top w:val="single" w:sz="4" w:space="0" w:color="000000"/>
              <w:left w:val="single" w:sz="4" w:space="0" w:color="000000"/>
              <w:bottom w:val="single" w:sz="4" w:space="0" w:color="000000"/>
            </w:tcBorders>
          </w:tcPr>
          <w:p w:rsidR="00D3160E" w:rsidRPr="00683D05" w:rsidRDefault="00D3160E" w:rsidP="002D3867">
            <w:pPr>
              <w:jc w:val="center"/>
            </w:pPr>
            <w:r w:rsidRPr="00683D05">
              <w:t>апрель</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w:t>
            </w:r>
            <w:r w:rsidRPr="00683D05">
              <w:t>уз.рук</w:t>
            </w:r>
            <w:r>
              <w:t>оводители</w:t>
            </w:r>
          </w:p>
          <w:p w:rsidR="00D3160E" w:rsidRPr="00683D05" w:rsidRDefault="002D3867" w:rsidP="002D3867">
            <w:r w:rsidRPr="00683D05">
              <w:t>Обшарова М.В.,</w:t>
            </w:r>
            <w:r>
              <w:t xml:space="preserve"> Пермякова А.Л.</w:t>
            </w:r>
          </w:p>
        </w:tc>
      </w:tr>
      <w:tr w:rsidR="0001173B" w:rsidRPr="00683D05" w:rsidTr="002D3867">
        <w:tc>
          <w:tcPr>
            <w:tcW w:w="1203" w:type="dxa"/>
            <w:tcBorders>
              <w:top w:val="single" w:sz="4" w:space="0" w:color="000000"/>
              <w:left w:val="single" w:sz="4" w:space="0" w:color="000000"/>
              <w:bottom w:val="single" w:sz="4" w:space="0" w:color="000000"/>
            </w:tcBorders>
          </w:tcPr>
          <w:p w:rsidR="0001173B" w:rsidRPr="00683D05" w:rsidRDefault="0001173B"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01173B" w:rsidRPr="00683D05" w:rsidRDefault="00D3160E" w:rsidP="008C2DFD">
            <w:pPr>
              <w:tabs>
                <w:tab w:val="left" w:pos="540"/>
              </w:tabs>
            </w:pPr>
            <w:r w:rsidRPr="00683D05">
              <w:t>День победы</w:t>
            </w:r>
          </w:p>
        </w:tc>
        <w:tc>
          <w:tcPr>
            <w:tcW w:w="2410" w:type="dxa"/>
            <w:tcBorders>
              <w:top w:val="single" w:sz="4" w:space="0" w:color="000000"/>
              <w:left w:val="single" w:sz="4" w:space="0" w:color="000000"/>
              <w:bottom w:val="single" w:sz="4" w:space="0" w:color="000000"/>
            </w:tcBorders>
          </w:tcPr>
          <w:p w:rsidR="0001173B" w:rsidRPr="00683D05" w:rsidRDefault="00D3160E" w:rsidP="002D3867">
            <w:pPr>
              <w:jc w:val="center"/>
            </w:pPr>
            <w:r w:rsidRPr="00683D05">
              <w:t>май</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w:t>
            </w:r>
            <w:r w:rsidRPr="00683D05">
              <w:t>уз.рук</w:t>
            </w:r>
            <w:r>
              <w:t>оводители</w:t>
            </w:r>
          </w:p>
          <w:p w:rsidR="0001173B" w:rsidRPr="00683D05" w:rsidRDefault="002D3867" w:rsidP="002D3867">
            <w:r w:rsidRPr="00683D05">
              <w:t>Обшарова М.В.,</w:t>
            </w:r>
            <w:r>
              <w:t xml:space="preserve"> Пермякова А.Л.</w:t>
            </w:r>
          </w:p>
        </w:tc>
      </w:tr>
      <w:tr w:rsidR="00D3160E" w:rsidRPr="00683D05" w:rsidTr="002D3867">
        <w:tc>
          <w:tcPr>
            <w:tcW w:w="1203" w:type="dxa"/>
            <w:tcBorders>
              <w:top w:val="single" w:sz="4" w:space="0" w:color="000000"/>
              <w:left w:val="single" w:sz="4" w:space="0" w:color="000000"/>
              <w:bottom w:val="single" w:sz="4" w:space="0" w:color="000000"/>
            </w:tcBorders>
          </w:tcPr>
          <w:p w:rsidR="00D3160E" w:rsidRPr="00683D05" w:rsidRDefault="00D3160E"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D3160E" w:rsidRPr="00683D05" w:rsidRDefault="00D3160E" w:rsidP="008C2DFD">
            <w:pPr>
              <w:tabs>
                <w:tab w:val="left" w:pos="540"/>
              </w:tabs>
            </w:pPr>
            <w:r w:rsidRPr="00683D05">
              <w:t>Выпускной балл</w:t>
            </w:r>
          </w:p>
        </w:tc>
        <w:tc>
          <w:tcPr>
            <w:tcW w:w="2410" w:type="dxa"/>
            <w:tcBorders>
              <w:top w:val="single" w:sz="4" w:space="0" w:color="000000"/>
              <w:left w:val="single" w:sz="4" w:space="0" w:color="000000"/>
              <w:bottom w:val="single" w:sz="4" w:space="0" w:color="000000"/>
            </w:tcBorders>
          </w:tcPr>
          <w:p w:rsidR="00D3160E" w:rsidRPr="00683D05" w:rsidRDefault="00D3160E" w:rsidP="002D3867">
            <w:pPr>
              <w:jc w:val="center"/>
            </w:pPr>
            <w:r w:rsidRPr="00683D05">
              <w:t>май</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w:t>
            </w:r>
            <w:r w:rsidRPr="00683D05">
              <w:t>уз.рук</w:t>
            </w:r>
            <w:r>
              <w:t>оводители</w:t>
            </w:r>
          </w:p>
          <w:p w:rsidR="00D3160E" w:rsidRPr="00683D05" w:rsidRDefault="002D3867" w:rsidP="002D3867">
            <w:r w:rsidRPr="00683D05">
              <w:t>Обшарова М.В.,</w:t>
            </w:r>
            <w:r>
              <w:t xml:space="preserve"> Пермякова А.Л.</w:t>
            </w:r>
          </w:p>
        </w:tc>
      </w:tr>
      <w:tr w:rsidR="00D3160E" w:rsidRPr="00683D05" w:rsidTr="002D3867">
        <w:tc>
          <w:tcPr>
            <w:tcW w:w="1203" w:type="dxa"/>
            <w:tcBorders>
              <w:top w:val="single" w:sz="4" w:space="0" w:color="000000"/>
              <w:left w:val="single" w:sz="4" w:space="0" w:color="000000"/>
              <w:bottom w:val="single" w:sz="4" w:space="0" w:color="000000"/>
            </w:tcBorders>
          </w:tcPr>
          <w:p w:rsidR="00D3160E" w:rsidRPr="00683D05" w:rsidRDefault="00D3160E" w:rsidP="002D3867">
            <w:pPr>
              <w:pStyle w:val="afa"/>
              <w:numPr>
                <w:ilvl w:val="0"/>
                <w:numId w:val="22"/>
              </w:numPr>
              <w:snapToGrid w:val="0"/>
              <w:jc w:val="center"/>
            </w:pPr>
          </w:p>
        </w:tc>
        <w:tc>
          <w:tcPr>
            <w:tcW w:w="4324" w:type="dxa"/>
            <w:gridSpan w:val="2"/>
            <w:tcBorders>
              <w:top w:val="single" w:sz="4" w:space="0" w:color="000000"/>
              <w:left w:val="single" w:sz="4" w:space="0" w:color="000000"/>
              <w:bottom w:val="single" w:sz="4" w:space="0" w:color="000000"/>
            </w:tcBorders>
          </w:tcPr>
          <w:p w:rsidR="00D3160E" w:rsidRPr="00683D05" w:rsidRDefault="00D3160E" w:rsidP="008C2DFD">
            <w:pPr>
              <w:tabs>
                <w:tab w:val="left" w:pos="540"/>
              </w:tabs>
            </w:pPr>
            <w:r w:rsidRPr="00683D05">
              <w:t>Праздник микрорайона</w:t>
            </w:r>
          </w:p>
        </w:tc>
        <w:tc>
          <w:tcPr>
            <w:tcW w:w="2410" w:type="dxa"/>
            <w:tcBorders>
              <w:top w:val="single" w:sz="4" w:space="0" w:color="000000"/>
              <w:left w:val="single" w:sz="4" w:space="0" w:color="000000"/>
              <w:bottom w:val="single" w:sz="4" w:space="0" w:color="000000"/>
            </w:tcBorders>
          </w:tcPr>
          <w:p w:rsidR="00D3160E" w:rsidRPr="00683D05" w:rsidRDefault="00D3160E" w:rsidP="002D3867">
            <w:pPr>
              <w:jc w:val="center"/>
            </w:pPr>
            <w:r w:rsidRPr="00683D05">
              <w:t>май</w:t>
            </w:r>
          </w:p>
        </w:tc>
        <w:tc>
          <w:tcPr>
            <w:tcW w:w="2411" w:type="dxa"/>
            <w:tcBorders>
              <w:top w:val="single" w:sz="4" w:space="0" w:color="000000"/>
              <w:left w:val="single" w:sz="4" w:space="0" w:color="000000"/>
              <w:bottom w:val="single" w:sz="4" w:space="0" w:color="000000"/>
              <w:right w:val="single" w:sz="4" w:space="0" w:color="000000"/>
            </w:tcBorders>
          </w:tcPr>
          <w:p w:rsidR="002D3867" w:rsidRDefault="002D3867" w:rsidP="002D3867">
            <w:r>
              <w:t>М</w:t>
            </w:r>
            <w:r w:rsidRPr="00683D05">
              <w:t>уз.рук</w:t>
            </w:r>
            <w:r>
              <w:t>оводители</w:t>
            </w:r>
          </w:p>
          <w:p w:rsidR="00D3160E" w:rsidRPr="00683D05" w:rsidRDefault="002D3867" w:rsidP="002D3867">
            <w:r w:rsidRPr="00683D05">
              <w:t>Обшарова М.В.,</w:t>
            </w:r>
            <w:r>
              <w:t xml:space="preserve"> Пермякова А.Л.</w:t>
            </w:r>
          </w:p>
        </w:tc>
      </w:tr>
    </w:tbl>
    <w:p w:rsidR="004F42C0" w:rsidRPr="00683D05" w:rsidRDefault="004F42C0" w:rsidP="00234A7F">
      <w:pPr>
        <w:tabs>
          <w:tab w:val="left" w:pos="2460"/>
        </w:tabs>
      </w:pPr>
    </w:p>
    <w:p w:rsidR="00CB0287" w:rsidRPr="00683D05" w:rsidRDefault="00CB0287" w:rsidP="00234A7F">
      <w:pPr>
        <w:tabs>
          <w:tab w:val="left" w:pos="2460"/>
        </w:tabs>
      </w:pPr>
    </w:p>
    <w:p w:rsidR="00CB0287" w:rsidRPr="002D3867" w:rsidRDefault="002D3867" w:rsidP="00A6288B">
      <w:pPr>
        <w:pStyle w:val="c0"/>
        <w:jc w:val="center"/>
        <w:rPr>
          <w:b/>
        </w:rPr>
      </w:pPr>
      <w:r w:rsidRPr="002D3867">
        <w:rPr>
          <w:rStyle w:val="c4"/>
          <w:b/>
        </w:rPr>
        <w:t xml:space="preserve">3.10 </w:t>
      </w:r>
      <w:r w:rsidR="00CB0287" w:rsidRPr="002D3867">
        <w:rPr>
          <w:rStyle w:val="c4"/>
          <w:b/>
        </w:rPr>
        <w:t>П</w:t>
      </w:r>
      <w:r w:rsidRPr="002D3867">
        <w:rPr>
          <w:rStyle w:val="c4"/>
          <w:b/>
        </w:rPr>
        <w:t>лан физкультурных досугов</w:t>
      </w:r>
    </w:p>
    <w:p w:rsidR="00CB0287" w:rsidRPr="00683D05" w:rsidRDefault="00CB0287" w:rsidP="002D3867">
      <w:pPr>
        <w:pStyle w:val="c0"/>
        <w:ind w:firstLine="709"/>
        <w:contextualSpacing/>
        <w:jc w:val="both"/>
      </w:pPr>
      <w:r w:rsidRPr="00683D05">
        <w:rPr>
          <w:rStyle w:val="c4"/>
        </w:rPr>
        <w:t>ПОДГОТОВИТЕЛЬНАЯ    ГРУППА</w:t>
      </w:r>
    </w:p>
    <w:p w:rsidR="00CB0287" w:rsidRPr="00683D05" w:rsidRDefault="00CB0287" w:rsidP="002D3867">
      <w:pPr>
        <w:pStyle w:val="c0"/>
        <w:ind w:firstLine="709"/>
        <w:contextualSpacing/>
        <w:jc w:val="both"/>
      </w:pPr>
      <w:r w:rsidRPr="00683D05">
        <w:rPr>
          <w:rStyle w:val="c2"/>
        </w:rPr>
        <w:t>Цель</w:t>
      </w:r>
      <w:r w:rsidRPr="00683D05">
        <w:rPr>
          <w:rStyle w:val="c4"/>
        </w:rPr>
        <w:t>: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CB0287" w:rsidRPr="00683D05" w:rsidRDefault="00CB0287" w:rsidP="002D3867">
      <w:pPr>
        <w:pStyle w:val="c0"/>
        <w:ind w:firstLine="709"/>
        <w:contextualSpacing/>
        <w:jc w:val="both"/>
      </w:pPr>
      <w:r w:rsidRPr="00683D05">
        <w:rPr>
          <w:rStyle w:val="c2"/>
        </w:rPr>
        <w:t>Сентябрь.Тема:</w:t>
      </w:r>
      <w:r w:rsidRPr="00683D05">
        <w:rPr>
          <w:rStyle w:val="c1"/>
        </w:rPr>
        <w:t> « Веселые старты».</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умение выполнять выразительно движения в соответствии с музыкой, понимать цель эстафет, закреплять выполнение  ОВД</w:t>
      </w:r>
      <w:r w:rsidRPr="00683D05">
        <w:rPr>
          <w:rStyle w:val="c4"/>
        </w:rPr>
        <w:t xml:space="preserve">  </w:t>
      </w:r>
      <w:r w:rsidRPr="00683D05">
        <w:rPr>
          <w:rStyle w:val="c1"/>
        </w:rPr>
        <w:t>быстро, ловко. Развивать образное воображение, создать условия для развития коммуникативных навыков, ловкости, быстроты.</w:t>
      </w:r>
      <w:r w:rsidRPr="00683D05">
        <w:rPr>
          <w:rStyle w:val="c4"/>
        </w:rPr>
        <w:t xml:space="preserve">    </w:t>
      </w:r>
    </w:p>
    <w:p w:rsidR="00CB0287" w:rsidRPr="00683D05" w:rsidRDefault="00CB0287" w:rsidP="002D3867">
      <w:pPr>
        <w:pStyle w:val="c0"/>
        <w:ind w:firstLine="709"/>
        <w:contextualSpacing/>
        <w:jc w:val="both"/>
      </w:pPr>
      <w:r w:rsidRPr="00683D05">
        <w:rPr>
          <w:rStyle w:val="c2"/>
        </w:rPr>
        <w:t>Октябрь.Тема:</w:t>
      </w:r>
      <w:r w:rsidRPr="00683D05">
        <w:rPr>
          <w:rStyle w:val="c1"/>
        </w:rPr>
        <w:t> «Путешествие с Незнайкой».</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двигательные способности, повысить интерес к занятиям физкультурой, развивать образное воображение. Создать радостное, бодрое настроение. Воспитывать командные качества.</w:t>
      </w:r>
    </w:p>
    <w:p w:rsidR="00CB0287" w:rsidRPr="00683D05" w:rsidRDefault="00CB0287" w:rsidP="002D3867">
      <w:pPr>
        <w:pStyle w:val="c0"/>
        <w:ind w:firstLine="709"/>
        <w:contextualSpacing/>
        <w:jc w:val="both"/>
      </w:pPr>
      <w:r w:rsidRPr="00683D05">
        <w:rPr>
          <w:rStyle w:val="c2"/>
        </w:rPr>
        <w:t>Ноябрь.Тема:</w:t>
      </w:r>
      <w:r w:rsidRPr="00683D05">
        <w:rPr>
          <w:rStyle w:val="c1"/>
        </w:rPr>
        <w:t> « В гостях у Сказки».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определить качественные показатели степени  сформированности двигательных навыков в  процессе выполнения ОВД;  развивать креативность, интерес к физкультуре; воспитывать сноровку, внимание.</w:t>
      </w:r>
    </w:p>
    <w:p w:rsidR="00CB0287" w:rsidRPr="00683D05" w:rsidRDefault="00CB0287" w:rsidP="002D3867">
      <w:pPr>
        <w:pStyle w:val="c0"/>
        <w:ind w:firstLine="709"/>
        <w:contextualSpacing/>
        <w:jc w:val="both"/>
      </w:pPr>
      <w:r w:rsidRPr="00683D05">
        <w:rPr>
          <w:rStyle w:val="c2"/>
        </w:rPr>
        <w:t>Декабрь.Тема:</w:t>
      </w:r>
      <w:r w:rsidRPr="00683D05">
        <w:rPr>
          <w:rStyle w:val="c1"/>
        </w:rPr>
        <w:t> «В стране здоровья».</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навыки здорового образа жизни, закрепить ОВД; создать бодрое настроение, побуждать к творческому самовыражению; воспитывать дружеские взаимоотношения.</w:t>
      </w:r>
    </w:p>
    <w:p w:rsidR="00CB0287" w:rsidRPr="00683D05" w:rsidRDefault="00CB0287" w:rsidP="002D3867">
      <w:pPr>
        <w:pStyle w:val="c0"/>
        <w:ind w:firstLine="709"/>
        <w:contextualSpacing/>
        <w:jc w:val="both"/>
      </w:pPr>
      <w:r w:rsidRPr="00683D05">
        <w:rPr>
          <w:rStyle w:val="c2"/>
        </w:rPr>
        <w:lastRenderedPageBreak/>
        <w:t>Январь.Тема:</w:t>
      </w:r>
      <w:r w:rsidRPr="00683D05">
        <w:rPr>
          <w:rStyle w:val="c1"/>
        </w:rPr>
        <w:t> «Вручить неумейке».</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умение выполнять ОВД осознанно, быстро; создать условия для формирования знаний об окружающем; воспитывать чувство уверенности в себе; создать радостное настроение.</w:t>
      </w:r>
    </w:p>
    <w:p w:rsidR="00CB0287" w:rsidRPr="00683D05" w:rsidRDefault="00CB0287" w:rsidP="002D3867">
      <w:pPr>
        <w:pStyle w:val="c0"/>
        <w:ind w:firstLine="709"/>
        <w:contextualSpacing/>
        <w:jc w:val="both"/>
      </w:pPr>
      <w:r w:rsidRPr="00683D05">
        <w:rPr>
          <w:rStyle w:val="c2"/>
        </w:rPr>
        <w:t>Февраль.Тема</w:t>
      </w:r>
      <w:r w:rsidRPr="00683D05">
        <w:rPr>
          <w:rStyle w:val="c1"/>
        </w:rPr>
        <w:t>: «В гости к Емеле».</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повышать интерес детей к физкультуре через игровую деятельность; закрепить ОВД;  укреплять здоровье;  способствовать эмоциональному развитию ребенка.</w:t>
      </w:r>
    </w:p>
    <w:p w:rsidR="00CB0287" w:rsidRPr="00683D05" w:rsidRDefault="00CB0287" w:rsidP="002D3867">
      <w:pPr>
        <w:pStyle w:val="c0"/>
        <w:ind w:firstLine="709"/>
        <w:contextualSpacing/>
        <w:jc w:val="both"/>
      </w:pPr>
      <w:r w:rsidRPr="00683D05">
        <w:rPr>
          <w:rStyle w:val="c2"/>
        </w:rPr>
        <w:t>Март.Тема:</w:t>
      </w:r>
      <w:r w:rsidRPr="00683D05">
        <w:rPr>
          <w:rStyle w:val="c1"/>
        </w:rPr>
        <w:t> «Весенние старты».</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выполнение движений выразительно; закреплять ОВД осознанно, ловко; создать условия для формирования знаний о природе; воспитывать дружеские отношения.</w:t>
      </w:r>
    </w:p>
    <w:p w:rsidR="00CB0287" w:rsidRPr="00683D05" w:rsidRDefault="00CB0287" w:rsidP="002D3867">
      <w:pPr>
        <w:pStyle w:val="c0"/>
        <w:ind w:firstLine="709"/>
        <w:contextualSpacing/>
        <w:jc w:val="both"/>
      </w:pPr>
      <w:r w:rsidRPr="00683D05">
        <w:rPr>
          <w:rStyle w:val="c2"/>
        </w:rPr>
        <w:t>Апрель.Тема:</w:t>
      </w:r>
      <w:r w:rsidRPr="00683D05">
        <w:rPr>
          <w:rStyle w:val="c1"/>
        </w:rPr>
        <w:t> «Путешествие к разным планетам».</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навык сочетать свои действия с действиями всех игроков в команде; воспитывать чувство уверенности в себе, доброе отношение друг к другу; создать бодрое настроение.</w:t>
      </w:r>
    </w:p>
    <w:p w:rsidR="00CB0287" w:rsidRPr="00683D05" w:rsidRDefault="00CB0287" w:rsidP="002D3867">
      <w:pPr>
        <w:pStyle w:val="c0"/>
        <w:ind w:firstLine="709"/>
        <w:contextualSpacing/>
        <w:jc w:val="both"/>
      </w:pPr>
      <w:r w:rsidRPr="00683D05">
        <w:rPr>
          <w:rStyle w:val="c2"/>
        </w:rPr>
        <w:t>Май.Тема</w:t>
      </w:r>
      <w:r w:rsidRPr="00683D05">
        <w:rPr>
          <w:rStyle w:val="c1"/>
        </w:rPr>
        <w:t>: «Морское путешествие».</w:t>
      </w:r>
    </w:p>
    <w:p w:rsidR="00CB0287" w:rsidRDefault="00CB0287" w:rsidP="002D3867">
      <w:pPr>
        <w:pStyle w:val="c0"/>
        <w:ind w:firstLine="709"/>
        <w:contextualSpacing/>
        <w:jc w:val="both"/>
        <w:rPr>
          <w:rStyle w:val="c1"/>
        </w:rPr>
      </w:pPr>
      <w:r w:rsidRPr="00683D05">
        <w:rPr>
          <w:rStyle w:val="c2"/>
        </w:rPr>
        <w:t>Программные задачи:</w:t>
      </w:r>
      <w:r w:rsidRPr="00683D05">
        <w:rPr>
          <w:rStyle w:val="c1"/>
        </w:rPr>
        <w:t> формировать умение выполнять ОВД быстро; воспитывать устойчивый интерес к физкультуре; создать бодрое настроение.</w:t>
      </w:r>
    </w:p>
    <w:p w:rsidR="002D3867" w:rsidRPr="00683D05" w:rsidRDefault="002D3867" w:rsidP="002D3867">
      <w:pPr>
        <w:pStyle w:val="c0"/>
        <w:ind w:firstLine="709"/>
        <w:contextualSpacing/>
        <w:jc w:val="both"/>
      </w:pPr>
    </w:p>
    <w:p w:rsidR="00CB0287" w:rsidRPr="00683D05" w:rsidRDefault="00CB0287" w:rsidP="002D3867">
      <w:pPr>
        <w:pStyle w:val="c0"/>
        <w:ind w:firstLine="709"/>
        <w:contextualSpacing/>
        <w:jc w:val="both"/>
      </w:pPr>
      <w:r w:rsidRPr="00683D05">
        <w:rPr>
          <w:rStyle w:val="c4"/>
        </w:rPr>
        <w:t>СТАРШИЙ ВОЗРАСТ</w:t>
      </w:r>
    </w:p>
    <w:p w:rsidR="00CB0287" w:rsidRPr="00683D05" w:rsidRDefault="00CB0287" w:rsidP="002D3867">
      <w:pPr>
        <w:pStyle w:val="c0"/>
        <w:ind w:firstLine="709"/>
        <w:contextualSpacing/>
        <w:jc w:val="both"/>
      </w:pPr>
      <w:r w:rsidRPr="00683D05">
        <w:rPr>
          <w:rStyle w:val="c2"/>
        </w:rPr>
        <w:t>Цель:</w:t>
      </w:r>
      <w:r w:rsidRPr="00683D05">
        <w:rPr>
          <w:rStyle w:val="c4"/>
        </w:rPr>
        <w:t>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CB0287" w:rsidRPr="00683D05" w:rsidRDefault="00CB0287" w:rsidP="002D3867">
      <w:pPr>
        <w:pStyle w:val="c0"/>
        <w:ind w:firstLine="709"/>
        <w:contextualSpacing/>
        <w:jc w:val="both"/>
      </w:pPr>
      <w:r w:rsidRPr="00683D05">
        <w:rPr>
          <w:rStyle w:val="c2"/>
        </w:rPr>
        <w:t>Сентябрь.Тема:</w:t>
      </w:r>
      <w:r w:rsidRPr="00683D05">
        <w:rPr>
          <w:rStyle w:val="c1"/>
        </w:rPr>
        <w:t> « Овощи».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в игре; развивать ловкость, быстроту, воображение; учить узнавать овощи на вкус. Создать радостное настроение.</w:t>
      </w:r>
    </w:p>
    <w:p w:rsidR="00CB0287" w:rsidRPr="00683D05" w:rsidRDefault="00CB0287" w:rsidP="002D3867">
      <w:pPr>
        <w:pStyle w:val="c0"/>
        <w:ind w:firstLine="709"/>
        <w:contextualSpacing/>
        <w:jc w:val="both"/>
      </w:pPr>
      <w:r w:rsidRPr="00683D05">
        <w:rPr>
          <w:rStyle w:val="c2"/>
        </w:rPr>
        <w:t>Октябрь.Тема:</w:t>
      </w:r>
      <w:r w:rsidRPr="00683D05">
        <w:rPr>
          <w:rStyle w:val="c1"/>
        </w:rPr>
        <w:t> « Осенние забавы».</w:t>
      </w:r>
    </w:p>
    <w:p w:rsidR="00CB0287" w:rsidRPr="00683D05" w:rsidRDefault="00CB0287" w:rsidP="002D3867">
      <w:pPr>
        <w:pStyle w:val="c0"/>
        <w:ind w:firstLine="709"/>
        <w:contextualSpacing/>
        <w:jc w:val="both"/>
      </w:pPr>
      <w:r w:rsidRPr="00683D05">
        <w:rPr>
          <w:rStyle w:val="c2"/>
        </w:rPr>
        <w:t xml:space="preserve">Программные задачи: </w:t>
      </w:r>
      <w:r w:rsidRPr="00683D05">
        <w:rPr>
          <w:rStyle w:val="c1"/>
        </w:rPr>
        <w:t>совершенствовать  двигательные способности, вызвать интерес к выполнению физкультурных упражнений; воспитывать командные качества.</w:t>
      </w:r>
    </w:p>
    <w:p w:rsidR="00CB0287" w:rsidRPr="00683D05" w:rsidRDefault="00CB0287" w:rsidP="002D3867">
      <w:pPr>
        <w:pStyle w:val="c0"/>
        <w:ind w:firstLine="709"/>
        <w:contextualSpacing/>
        <w:jc w:val="both"/>
      </w:pPr>
      <w:r w:rsidRPr="00683D05">
        <w:rPr>
          <w:rStyle w:val="c4"/>
        </w:rPr>
        <w:t> </w:t>
      </w:r>
      <w:r w:rsidRPr="00683D05">
        <w:rPr>
          <w:rStyle w:val="c2"/>
        </w:rPr>
        <w:t>Ноябрь.Тема</w:t>
      </w:r>
      <w:r w:rsidRPr="00683D05">
        <w:rPr>
          <w:rStyle w:val="c1"/>
        </w:rPr>
        <w:t>: «Веселые скакалки»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развивать образное воображение, повысить интерес к занятиям физкультурой.</w:t>
      </w:r>
      <w:r w:rsidRPr="00683D05">
        <w:rPr>
          <w:rStyle w:val="c4"/>
        </w:rPr>
        <w:t> </w:t>
      </w:r>
    </w:p>
    <w:p w:rsidR="00CB0287" w:rsidRPr="00683D05" w:rsidRDefault="00CB0287" w:rsidP="002D3867">
      <w:pPr>
        <w:pStyle w:val="c0"/>
        <w:ind w:firstLine="709"/>
        <w:contextualSpacing/>
        <w:jc w:val="both"/>
      </w:pPr>
      <w:r w:rsidRPr="00683D05">
        <w:rPr>
          <w:rStyle w:val="c2"/>
        </w:rPr>
        <w:t>Декабрь.Тема:</w:t>
      </w:r>
      <w:r w:rsidRPr="00683D05">
        <w:rPr>
          <w:rStyle w:val="c1"/>
        </w:rPr>
        <w:t> «Найди волшебный колокольчик».</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двигательные способности, продолжать расширять знания об окружающем мире, развивать фантазию, воображение; силу, ловкость; создать радостное настроение.</w:t>
      </w:r>
      <w:r w:rsidRPr="00683D05">
        <w:rPr>
          <w:rStyle w:val="c4"/>
        </w:rPr>
        <w:t xml:space="preserve">  </w:t>
      </w:r>
    </w:p>
    <w:p w:rsidR="00CB0287" w:rsidRPr="00683D05" w:rsidRDefault="00CB0287" w:rsidP="002D3867">
      <w:pPr>
        <w:pStyle w:val="c0"/>
        <w:ind w:firstLine="709"/>
        <w:contextualSpacing/>
        <w:jc w:val="both"/>
      </w:pPr>
      <w:r w:rsidRPr="00683D05">
        <w:rPr>
          <w:rStyle w:val="c2"/>
        </w:rPr>
        <w:t>Январь.Тема:</w:t>
      </w:r>
      <w:r w:rsidRPr="00683D05">
        <w:rPr>
          <w:rStyle w:val="c1"/>
        </w:rPr>
        <w:t> « Зимняя сказка».</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повысить интерес к физкультуре, развивать основные физические качества: силу, ловкость, выносливость, координацию движений; формировать правильную осанку, доставить чувство радости.</w:t>
      </w:r>
      <w:r w:rsidRPr="00683D05">
        <w:rPr>
          <w:rStyle w:val="c4"/>
        </w:rPr>
        <w:t> </w:t>
      </w:r>
    </w:p>
    <w:p w:rsidR="00CB0287" w:rsidRPr="00683D05" w:rsidRDefault="00CB0287" w:rsidP="002D3867">
      <w:pPr>
        <w:pStyle w:val="c0"/>
        <w:ind w:firstLine="709"/>
        <w:contextualSpacing/>
        <w:jc w:val="both"/>
      </w:pPr>
      <w:r w:rsidRPr="00683D05">
        <w:rPr>
          <w:rStyle w:val="c2"/>
        </w:rPr>
        <w:t>Февраль</w:t>
      </w:r>
      <w:r w:rsidRPr="00683D05">
        <w:rPr>
          <w:rStyle w:val="c1"/>
        </w:rPr>
        <w:t>.</w:t>
      </w:r>
      <w:r w:rsidRPr="00683D05">
        <w:rPr>
          <w:rStyle w:val="c2"/>
        </w:rPr>
        <w:t>Тема:</w:t>
      </w:r>
      <w:r w:rsidRPr="00683D05">
        <w:rPr>
          <w:rStyle w:val="c1"/>
        </w:rPr>
        <w:t> «Лесная избушка».</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в игре; развивать силу,  ловкость; создать бодрое настроение; дать почувствовать радость и удовлетворение своими действиями.</w:t>
      </w:r>
      <w:r w:rsidRPr="00683D05">
        <w:rPr>
          <w:rStyle w:val="c4"/>
        </w:rPr>
        <w:t> </w:t>
      </w:r>
    </w:p>
    <w:p w:rsidR="00CB0287" w:rsidRPr="00683D05" w:rsidRDefault="00CB0287" w:rsidP="002D3867">
      <w:pPr>
        <w:pStyle w:val="c0"/>
        <w:ind w:firstLine="709"/>
        <w:contextualSpacing/>
        <w:jc w:val="both"/>
      </w:pPr>
      <w:r w:rsidRPr="00683D05">
        <w:rPr>
          <w:rStyle w:val="c2"/>
        </w:rPr>
        <w:t>Март.Тема:</w:t>
      </w:r>
      <w:r w:rsidRPr="00683D05">
        <w:rPr>
          <w:rStyle w:val="c1"/>
        </w:rPr>
        <w:t> «Весенний лес».</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навыки ходьбы и бега; развивать умение прыгать, выносливость, быстроту; воспитывать коллективизм.</w:t>
      </w:r>
      <w:r w:rsidRPr="00683D05">
        <w:rPr>
          <w:rStyle w:val="c4"/>
        </w:rPr>
        <w:t xml:space="preserve">  </w:t>
      </w:r>
    </w:p>
    <w:p w:rsidR="00CB0287" w:rsidRPr="00683D05" w:rsidRDefault="00CB0287" w:rsidP="002D3867">
      <w:pPr>
        <w:pStyle w:val="c0"/>
        <w:ind w:firstLine="709"/>
        <w:contextualSpacing/>
        <w:jc w:val="both"/>
      </w:pPr>
      <w:r w:rsidRPr="00683D05">
        <w:rPr>
          <w:rStyle w:val="c2"/>
        </w:rPr>
        <w:t>Апрель.Тема:</w:t>
      </w:r>
      <w:r w:rsidRPr="00683D05">
        <w:rPr>
          <w:rStyle w:val="c1"/>
        </w:rPr>
        <w:t> «Космическое путешествие».</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укреплять здоровье детей, совершенствовать умение выполнять задания по картам – схемам; развивать физические качества. Воспитывать самоконтроль, взаимопомощь.</w:t>
      </w:r>
    </w:p>
    <w:p w:rsidR="00CB0287" w:rsidRPr="00683D05" w:rsidRDefault="00CB0287" w:rsidP="002D3867">
      <w:pPr>
        <w:pStyle w:val="c0"/>
        <w:ind w:firstLine="709"/>
        <w:contextualSpacing/>
        <w:jc w:val="both"/>
      </w:pPr>
      <w:r w:rsidRPr="00683D05">
        <w:rPr>
          <w:rStyle w:val="c2"/>
        </w:rPr>
        <w:lastRenderedPageBreak/>
        <w:t>Май. Тема: «Цирк приехал».</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развивать силу, ловкость; воспитывать устойчивый интерес к выполнению физических упражнений; создать радостное настроение.</w:t>
      </w:r>
    </w:p>
    <w:p w:rsidR="00CB0287" w:rsidRPr="00683D05" w:rsidRDefault="00CB0287" w:rsidP="002D3867">
      <w:pPr>
        <w:pStyle w:val="c0"/>
        <w:ind w:firstLine="709"/>
        <w:contextualSpacing/>
        <w:jc w:val="both"/>
      </w:pPr>
      <w:r w:rsidRPr="00683D05">
        <w:rPr>
          <w:rStyle w:val="c4"/>
        </w:rPr>
        <w:t>   </w:t>
      </w:r>
    </w:p>
    <w:p w:rsidR="00CB0287" w:rsidRPr="00683D05" w:rsidRDefault="00CB0287" w:rsidP="002D3867">
      <w:pPr>
        <w:pStyle w:val="c0"/>
        <w:ind w:firstLine="709"/>
        <w:contextualSpacing/>
        <w:jc w:val="both"/>
      </w:pPr>
      <w:r w:rsidRPr="00683D05">
        <w:rPr>
          <w:rStyle w:val="c4"/>
        </w:rPr>
        <w:t>СРЕДНИЙ  ВОЗРАСТ</w:t>
      </w:r>
    </w:p>
    <w:p w:rsidR="00CB0287" w:rsidRPr="00683D05" w:rsidRDefault="00CB0287" w:rsidP="002D3867">
      <w:pPr>
        <w:pStyle w:val="c0"/>
        <w:ind w:firstLine="709"/>
        <w:contextualSpacing/>
        <w:jc w:val="both"/>
      </w:pPr>
      <w:r w:rsidRPr="00683D05">
        <w:rPr>
          <w:rStyle w:val="c2"/>
        </w:rPr>
        <w:t>Цель</w:t>
      </w:r>
      <w:r w:rsidRPr="00683D05">
        <w:rPr>
          <w:rStyle w:val="c4"/>
        </w:rPr>
        <w:t>: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CB0287" w:rsidRPr="00683D05" w:rsidRDefault="00CB0287" w:rsidP="002D3867">
      <w:pPr>
        <w:pStyle w:val="c0"/>
        <w:ind w:firstLine="709"/>
        <w:contextualSpacing/>
        <w:jc w:val="both"/>
      </w:pPr>
      <w:r w:rsidRPr="00683D05">
        <w:rPr>
          <w:rStyle w:val="c2"/>
        </w:rPr>
        <w:t>Сентябрь.Тема:</w:t>
      </w:r>
      <w:r w:rsidRPr="00683D05">
        <w:rPr>
          <w:rStyle w:val="c1"/>
        </w:rPr>
        <w:t> «Мы растем здоровыми».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умение вращать обруч, отбивать мяч правой рукой, развивать ловкость. Воспитывать выдержку, доставить чувство радости.</w:t>
      </w:r>
    </w:p>
    <w:p w:rsidR="00CB0287" w:rsidRPr="00683D05" w:rsidRDefault="00CB0287" w:rsidP="002D3867">
      <w:pPr>
        <w:pStyle w:val="c0"/>
        <w:ind w:firstLine="709"/>
        <w:contextualSpacing/>
        <w:jc w:val="both"/>
      </w:pPr>
      <w:r w:rsidRPr="00683D05">
        <w:rPr>
          <w:rStyle w:val="c2"/>
        </w:rPr>
        <w:t>Октябрь.Тема:</w:t>
      </w:r>
      <w:r w:rsidRPr="00683D05">
        <w:rPr>
          <w:rStyle w:val="c1"/>
        </w:rPr>
        <w:t> «Путешествие в цирк».</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в игре, создать бодрое настроение и чувство удовлетворения своими действиями; знакомить с окружающим миром; воспитывать желание заниматься физкультурой.</w:t>
      </w:r>
    </w:p>
    <w:p w:rsidR="00CB0287" w:rsidRPr="00683D05" w:rsidRDefault="00CB0287" w:rsidP="002D3867">
      <w:pPr>
        <w:pStyle w:val="c0"/>
        <w:ind w:firstLine="709"/>
        <w:contextualSpacing/>
        <w:jc w:val="both"/>
      </w:pPr>
      <w:r w:rsidRPr="00683D05">
        <w:rPr>
          <w:rStyle w:val="c2"/>
        </w:rPr>
        <w:t>Ноябрь.Тема:</w:t>
      </w:r>
      <w:r w:rsidRPr="00683D05">
        <w:rPr>
          <w:rStyle w:val="c1"/>
        </w:rPr>
        <w:t> «В гости к друзьям».</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закреплять ориентировку в пространстве, активизировать подражательные действия; вызвать чувство радости; воспитывать умение реагировать на сигнал.</w:t>
      </w:r>
    </w:p>
    <w:p w:rsidR="00CB0287" w:rsidRPr="00683D05" w:rsidRDefault="00CB0287" w:rsidP="002D3867">
      <w:pPr>
        <w:pStyle w:val="c0"/>
        <w:ind w:firstLine="709"/>
        <w:contextualSpacing/>
        <w:jc w:val="both"/>
      </w:pPr>
      <w:r w:rsidRPr="00683D05">
        <w:rPr>
          <w:rStyle w:val="c2"/>
        </w:rPr>
        <w:t>Декабрь.Тема:</w:t>
      </w:r>
      <w:r w:rsidRPr="00683D05">
        <w:rPr>
          <w:rStyle w:val="c1"/>
        </w:rPr>
        <w:t> «Поможем  воробьишкам».</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в игровой форме,  развивать ловкость, силу; продолжать знакомить с природой, учить помогать птицам; доставить чувство радости.</w:t>
      </w:r>
    </w:p>
    <w:p w:rsidR="00CB0287" w:rsidRPr="00683D05" w:rsidRDefault="00CB0287" w:rsidP="002D3867">
      <w:pPr>
        <w:pStyle w:val="c0"/>
        <w:ind w:firstLine="709"/>
        <w:contextualSpacing/>
        <w:jc w:val="both"/>
      </w:pPr>
      <w:r w:rsidRPr="00683D05">
        <w:rPr>
          <w:rStyle w:val="c2"/>
        </w:rPr>
        <w:t>Январь.Тема:</w:t>
      </w:r>
      <w:r w:rsidRPr="00683D05">
        <w:rPr>
          <w:rStyle w:val="c1"/>
        </w:rPr>
        <w:t> «Снежный Колобок».</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в игре;  развивать мышление, воображение, знакомить с окружающим миром; воспитывать чувство уверенности в себе.</w:t>
      </w:r>
    </w:p>
    <w:p w:rsidR="00CB0287" w:rsidRPr="00683D05" w:rsidRDefault="00CB0287" w:rsidP="002D3867">
      <w:pPr>
        <w:pStyle w:val="c0"/>
        <w:ind w:firstLine="709"/>
        <w:contextualSpacing/>
        <w:jc w:val="both"/>
      </w:pPr>
      <w:r w:rsidRPr="00683D05">
        <w:rPr>
          <w:rStyle w:val="c2"/>
        </w:rPr>
        <w:t>Февраль.Тема</w:t>
      </w:r>
      <w:r w:rsidRPr="00683D05">
        <w:rPr>
          <w:rStyle w:val="c1"/>
        </w:rPr>
        <w:t>: « Домашние и лесные птицы».</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закрепить хождение с имитацией повадок животных, воспитывать волевые качества. Создать бодрое настроение.</w:t>
      </w:r>
    </w:p>
    <w:p w:rsidR="00CB0287" w:rsidRPr="00683D05" w:rsidRDefault="00CB0287" w:rsidP="002D3867">
      <w:pPr>
        <w:pStyle w:val="c0"/>
        <w:ind w:firstLine="709"/>
        <w:contextualSpacing/>
        <w:jc w:val="both"/>
      </w:pPr>
      <w:r w:rsidRPr="00683D05">
        <w:rPr>
          <w:rStyle w:val="c2"/>
        </w:rPr>
        <w:t>Март.Тема:</w:t>
      </w:r>
      <w:r w:rsidRPr="00683D05">
        <w:rPr>
          <w:rStyle w:val="c1"/>
        </w:rPr>
        <w:t> « Весна долгожданная гостья».</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умение прыгать на мячах – хопах, ОВД; развивать ориентировку в пространстве; воспитывать смелость. Создать радостное настроение.</w:t>
      </w:r>
    </w:p>
    <w:p w:rsidR="00CB0287" w:rsidRPr="00683D05" w:rsidRDefault="00CB0287" w:rsidP="002D3867">
      <w:pPr>
        <w:pStyle w:val="c0"/>
        <w:ind w:firstLine="709"/>
        <w:contextualSpacing/>
        <w:jc w:val="both"/>
      </w:pPr>
      <w:r w:rsidRPr="00683D05">
        <w:rPr>
          <w:rStyle w:val="c2"/>
        </w:rPr>
        <w:t xml:space="preserve">Апрель.Тема: </w:t>
      </w:r>
      <w:r w:rsidRPr="00683D05">
        <w:rPr>
          <w:rStyle w:val="c1"/>
        </w:rPr>
        <w:t>«Цветики,  цветочки мои!».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развивать умение прокатывать мяч, бегать; воспитывать умение реагировать на сигнал; создать бодрое настроение.</w:t>
      </w:r>
    </w:p>
    <w:p w:rsidR="00CB0287" w:rsidRPr="00683D05" w:rsidRDefault="00CB0287" w:rsidP="002D3867">
      <w:pPr>
        <w:pStyle w:val="c0"/>
        <w:ind w:firstLine="709"/>
        <w:contextualSpacing/>
        <w:jc w:val="both"/>
      </w:pPr>
      <w:r w:rsidRPr="00683D05">
        <w:rPr>
          <w:rStyle w:val="c2"/>
        </w:rPr>
        <w:t>Май.</w:t>
      </w:r>
      <w:r w:rsidRPr="00683D05">
        <w:rPr>
          <w:rStyle w:val="c1"/>
        </w:rPr>
        <w:t>Тема: «Веселые лучики».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спортивные навыки; обогащать знания о временах года; воспитывать любовь к природе; умение реагировать на сигнал.</w:t>
      </w:r>
    </w:p>
    <w:p w:rsidR="00CB0287" w:rsidRPr="00683D05" w:rsidRDefault="00CB0287" w:rsidP="002D3867">
      <w:pPr>
        <w:pStyle w:val="c0"/>
        <w:ind w:firstLine="709"/>
        <w:contextualSpacing/>
        <w:jc w:val="both"/>
      </w:pPr>
    </w:p>
    <w:p w:rsidR="00CB0287" w:rsidRPr="00683D05" w:rsidRDefault="00CB0287" w:rsidP="002D3867">
      <w:pPr>
        <w:pStyle w:val="c0"/>
        <w:ind w:firstLine="709"/>
        <w:contextualSpacing/>
        <w:jc w:val="both"/>
      </w:pPr>
      <w:r w:rsidRPr="00683D05">
        <w:rPr>
          <w:rStyle w:val="c4"/>
        </w:rPr>
        <w:t xml:space="preserve">МЛАДШИЙ </w:t>
      </w:r>
      <w:r w:rsidR="00A6288B" w:rsidRPr="00683D05">
        <w:rPr>
          <w:rStyle w:val="c4"/>
        </w:rPr>
        <w:t xml:space="preserve"> И РАННИЙ </w:t>
      </w:r>
      <w:r w:rsidRPr="00683D05">
        <w:rPr>
          <w:rStyle w:val="c4"/>
        </w:rPr>
        <w:t>ВОЗРАСТ</w:t>
      </w:r>
    </w:p>
    <w:p w:rsidR="00CB0287" w:rsidRPr="00683D05" w:rsidRDefault="00CB0287" w:rsidP="002D3867">
      <w:pPr>
        <w:pStyle w:val="c0"/>
        <w:ind w:firstLine="709"/>
        <w:contextualSpacing/>
        <w:jc w:val="both"/>
      </w:pPr>
      <w:r w:rsidRPr="00683D05">
        <w:rPr>
          <w:rStyle w:val="c4"/>
        </w:rPr>
        <w:t>Цель: приобщение к активному образу жизни, обогащение знаний об окружающем мире, формирование физической культуры личности, через всестороннее гармоничное развитие ребенка.</w:t>
      </w:r>
    </w:p>
    <w:p w:rsidR="00CB0287" w:rsidRPr="00683D05" w:rsidRDefault="00CB0287" w:rsidP="002D3867">
      <w:pPr>
        <w:pStyle w:val="c0"/>
        <w:ind w:firstLine="709"/>
        <w:contextualSpacing/>
        <w:jc w:val="both"/>
      </w:pPr>
      <w:r w:rsidRPr="00683D05">
        <w:rPr>
          <w:rStyle w:val="c2"/>
        </w:rPr>
        <w:t>Сентябрь.Тема:</w:t>
      </w:r>
      <w:r w:rsidRPr="00683D05">
        <w:rPr>
          <w:rStyle w:val="c1"/>
        </w:rPr>
        <w:t> «В гостях у Матрешки».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умение выполнять ОВД в игровой форме; развивать координацию движений, силу; воспитывать  умение играть коллективно.</w:t>
      </w:r>
    </w:p>
    <w:p w:rsidR="00CB0287" w:rsidRPr="00683D05" w:rsidRDefault="00CB0287" w:rsidP="002D3867">
      <w:pPr>
        <w:pStyle w:val="c0"/>
        <w:ind w:firstLine="709"/>
        <w:contextualSpacing/>
        <w:jc w:val="both"/>
      </w:pPr>
      <w:r w:rsidRPr="00683D05">
        <w:rPr>
          <w:rStyle w:val="c2"/>
        </w:rPr>
        <w:t>Октябрь.Тема:</w:t>
      </w:r>
      <w:r w:rsidRPr="00683D05">
        <w:rPr>
          <w:rStyle w:val="c1"/>
        </w:rPr>
        <w:t> « В гостях у Осени».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навыки ходьбы и бега; развивать условия для формирования знаний о природе; создать радостное настроение.</w:t>
      </w:r>
    </w:p>
    <w:p w:rsidR="00CB0287" w:rsidRPr="00683D05" w:rsidRDefault="00CB0287" w:rsidP="002D3867">
      <w:pPr>
        <w:pStyle w:val="c0"/>
        <w:ind w:firstLine="709"/>
        <w:contextualSpacing/>
        <w:jc w:val="both"/>
      </w:pPr>
      <w:r w:rsidRPr="00683D05">
        <w:rPr>
          <w:rStyle w:val="c2"/>
        </w:rPr>
        <w:t>Ноябрь.Тема:</w:t>
      </w:r>
      <w:r w:rsidRPr="00683D05">
        <w:rPr>
          <w:rStyle w:val="c1"/>
        </w:rPr>
        <w:t> «Мой веселый звонкий мяч».</w:t>
      </w:r>
    </w:p>
    <w:p w:rsidR="00CB0287" w:rsidRPr="00683D05" w:rsidRDefault="00CB0287" w:rsidP="002D3867">
      <w:pPr>
        <w:pStyle w:val="c0"/>
        <w:ind w:firstLine="709"/>
        <w:contextualSpacing/>
        <w:jc w:val="both"/>
      </w:pPr>
      <w:r w:rsidRPr="00683D05">
        <w:rPr>
          <w:rStyle w:val="c2"/>
        </w:rPr>
        <w:lastRenderedPageBreak/>
        <w:t>Программные задачи:</w:t>
      </w:r>
      <w:r w:rsidRPr="00683D05">
        <w:rPr>
          <w:rStyle w:val="c1"/>
        </w:rPr>
        <w:t> совершенствовать двигательные умения, повысить интерес при выполнении физических  упражнений; развивать ловкость, глазомер; воспитывать чувство уверенности в себе.</w:t>
      </w:r>
    </w:p>
    <w:p w:rsidR="00CB0287" w:rsidRPr="00683D05" w:rsidRDefault="00CB0287" w:rsidP="002D3867">
      <w:pPr>
        <w:pStyle w:val="c0"/>
        <w:ind w:firstLine="709"/>
        <w:contextualSpacing/>
        <w:jc w:val="both"/>
      </w:pPr>
      <w:r w:rsidRPr="00683D05">
        <w:rPr>
          <w:rStyle w:val="c2"/>
        </w:rPr>
        <w:t>Декабрь.Тема:</w:t>
      </w:r>
      <w:r w:rsidRPr="00683D05">
        <w:rPr>
          <w:rStyle w:val="c1"/>
        </w:rPr>
        <w:t> «В гостях у Зайки».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ОВД, виды ходьбы; развивать мышление, воображение; воспитывать доброжелательное отношение к друг другу.</w:t>
      </w:r>
    </w:p>
    <w:p w:rsidR="00CB0287" w:rsidRPr="00683D05" w:rsidRDefault="00CB0287" w:rsidP="002D3867">
      <w:pPr>
        <w:pStyle w:val="c0"/>
        <w:ind w:firstLine="709"/>
        <w:contextualSpacing/>
        <w:jc w:val="both"/>
      </w:pPr>
      <w:r w:rsidRPr="00683D05">
        <w:rPr>
          <w:rStyle w:val="c2"/>
        </w:rPr>
        <w:t>Январь.Тема:</w:t>
      </w:r>
      <w:r w:rsidRPr="00683D05">
        <w:rPr>
          <w:rStyle w:val="c1"/>
        </w:rPr>
        <w:t> «В гостях у Михаила Потапыча».</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совершенствовать через игру ОВД; побуждать использовать свой двигательный опыт в различных игровых ситуациях; воспитывать умение работать в коллективе.</w:t>
      </w:r>
    </w:p>
    <w:p w:rsidR="00CB0287" w:rsidRPr="00683D05" w:rsidRDefault="00CB0287" w:rsidP="002D3867">
      <w:pPr>
        <w:pStyle w:val="c0"/>
        <w:ind w:firstLine="709"/>
        <w:contextualSpacing/>
        <w:jc w:val="both"/>
      </w:pPr>
      <w:r w:rsidRPr="00683D05">
        <w:rPr>
          <w:rStyle w:val="c2"/>
        </w:rPr>
        <w:t>Февраль.Тема:</w:t>
      </w:r>
      <w:r w:rsidRPr="00683D05">
        <w:rPr>
          <w:rStyle w:val="c1"/>
        </w:rPr>
        <w:t> « Игры с Мишкой и Мышкой».</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умение удерживать равновесие, бегать; развивать творческое воображение, знакомить с окружающим миром; воспитывать бережное отношение к  природе.</w:t>
      </w:r>
    </w:p>
    <w:p w:rsidR="00CB0287" w:rsidRPr="00683D05" w:rsidRDefault="00CB0287" w:rsidP="002D3867">
      <w:pPr>
        <w:pStyle w:val="c0"/>
        <w:ind w:firstLine="709"/>
        <w:contextualSpacing/>
        <w:jc w:val="both"/>
      </w:pPr>
      <w:r w:rsidRPr="00683D05">
        <w:rPr>
          <w:rStyle w:val="c2"/>
        </w:rPr>
        <w:t>Март.Тема</w:t>
      </w:r>
      <w:r w:rsidRPr="00683D05">
        <w:rPr>
          <w:rStyle w:val="c1"/>
        </w:rPr>
        <w:t>: «Мы растем -  здоровыми».</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установку на здоровый образ жизни, удовлетворять потребность в двигательной активности; воспитывать желание заниматься физическими упражнениями.</w:t>
      </w:r>
    </w:p>
    <w:p w:rsidR="00CB0287" w:rsidRPr="00683D05" w:rsidRDefault="00CB0287" w:rsidP="002D3867">
      <w:pPr>
        <w:pStyle w:val="c0"/>
        <w:ind w:firstLine="709"/>
        <w:contextualSpacing/>
        <w:jc w:val="both"/>
      </w:pPr>
      <w:r w:rsidRPr="00683D05">
        <w:rPr>
          <w:rStyle w:val="c2"/>
        </w:rPr>
        <w:t>Апрель.Тема:</w:t>
      </w:r>
      <w:r w:rsidRPr="00683D05">
        <w:rPr>
          <w:rStyle w:val="c1"/>
        </w:rPr>
        <w:t> «В гостях у зверят».</w:t>
      </w:r>
    </w:p>
    <w:p w:rsidR="00CB0287" w:rsidRPr="00683D05" w:rsidRDefault="00CB0287" w:rsidP="002D3867">
      <w:pPr>
        <w:pStyle w:val="c0"/>
        <w:ind w:firstLine="709"/>
        <w:contextualSpacing/>
        <w:jc w:val="both"/>
      </w:pPr>
      <w:r w:rsidRPr="00683D05">
        <w:rPr>
          <w:rStyle w:val="c2"/>
        </w:rPr>
        <w:t>Программные задачи:</w:t>
      </w:r>
      <w:r w:rsidRPr="00683D05">
        <w:rPr>
          <w:rStyle w:val="c1"/>
        </w:rPr>
        <w:t> формировать умение имитировать движения животных, ориентироваться в пространстве; совершенствовать ОВД; развивать восприятие речи взрослого; воспитывать желание заниматься физкультурой.</w:t>
      </w:r>
    </w:p>
    <w:p w:rsidR="00CB0287" w:rsidRPr="00683D05" w:rsidRDefault="00CB0287" w:rsidP="002D3867">
      <w:pPr>
        <w:pStyle w:val="c0"/>
        <w:ind w:firstLine="709"/>
        <w:contextualSpacing/>
        <w:jc w:val="both"/>
      </w:pPr>
      <w:r w:rsidRPr="00683D05">
        <w:rPr>
          <w:rStyle w:val="c2"/>
        </w:rPr>
        <w:t>Май.Тема:</w:t>
      </w:r>
      <w:r w:rsidRPr="00683D05">
        <w:rPr>
          <w:rStyle w:val="c1"/>
        </w:rPr>
        <w:t> «Путешествие в лес».</w:t>
      </w:r>
    </w:p>
    <w:p w:rsidR="00CB0287" w:rsidRDefault="00CB0287" w:rsidP="002D3867">
      <w:pPr>
        <w:pStyle w:val="c0"/>
        <w:ind w:firstLine="709"/>
        <w:contextualSpacing/>
        <w:jc w:val="both"/>
        <w:rPr>
          <w:rStyle w:val="c1"/>
        </w:rPr>
      </w:pPr>
      <w:r w:rsidRPr="00683D05">
        <w:rPr>
          <w:rStyle w:val="c2"/>
        </w:rPr>
        <w:t>Программные задачи:</w:t>
      </w:r>
      <w:r w:rsidRPr="00683D05">
        <w:rPr>
          <w:rStyle w:val="c1"/>
        </w:rPr>
        <w:t> совершенствовать ОВД; координационные способности, ориентировку в пространстве; создать радостное настроение. Развивать память, мышление, воспитывать бережное  отношение к природе.</w:t>
      </w:r>
    </w:p>
    <w:p w:rsidR="002D3867" w:rsidRDefault="002D3867" w:rsidP="002D3867">
      <w:pPr>
        <w:pStyle w:val="c0"/>
        <w:ind w:firstLine="709"/>
        <w:contextualSpacing/>
        <w:jc w:val="both"/>
        <w:rPr>
          <w:rStyle w:val="c1"/>
        </w:rPr>
      </w:pPr>
    </w:p>
    <w:p w:rsidR="002D3867" w:rsidRPr="00683D05" w:rsidRDefault="002D3867" w:rsidP="002D3867">
      <w:pPr>
        <w:pStyle w:val="c0"/>
        <w:ind w:firstLine="709"/>
        <w:contextualSpacing/>
        <w:jc w:val="both"/>
      </w:pPr>
    </w:p>
    <w:p w:rsidR="004F42C0" w:rsidRPr="002D3867" w:rsidRDefault="002D3867" w:rsidP="00234A7F">
      <w:pPr>
        <w:jc w:val="center"/>
        <w:rPr>
          <w:b/>
        </w:rPr>
      </w:pPr>
      <w:r w:rsidRPr="002D3867">
        <w:rPr>
          <w:b/>
        </w:rPr>
        <w:t xml:space="preserve">3.11 </w:t>
      </w:r>
      <w:r w:rsidR="004F42C0" w:rsidRPr="002D3867">
        <w:rPr>
          <w:b/>
        </w:rPr>
        <w:t>Т</w:t>
      </w:r>
      <w:r w:rsidRPr="002D3867">
        <w:rPr>
          <w:b/>
        </w:rPr>
        <w:t xml:space="preserve">ворческое развитие </w:t>
      </w:r>
    </w:p>
    <w:p w:rsidR="004F42C0" w:rsidRPr="00683D05" w:rsidRDefault="004F42C0" w:rsidP="00234A7F">
      <w:pPr>
        <w:jc w:val="center"/>
      </w:pPr>
    </w:p>
    <w:tbl>
      <w:tblPr>
        <w:tblW w:w="9356" w:type="dxa"/>
        <w:tblInd w:w="108" w:type="dxa"/>
        <w:tblLayout w:type="fixed"/>
        <w:tblLook w:val="0000"/>
      </w:tblPr>
      <w:tblGrid>
        <w:gridCol w:w="594"/>
        <w:gridCol w:w="4564"/>
        <w:gridCol w:w="2523"/>
        <w:gridCol w:w="1675"/>
      </w:tblGrid>
      <w:tr w:rsidR="004F42C0" w:rsidRPr="00683D05" w:rsidTr="002D3867">
        <w:tc>
          <w:tcPr>
            <w:tcW w:w="594"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п/п</w:t>
            </w:r>
          </w:p>
        </w:tc>
        <w:tc>
          <w:tcPr>
            <w:tcW w:w="4564"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xml:space="preserve">Мероприятия </w:t>
            </w:r>
          </w:p>
        </w:tc>
        <w:tc>
          <w:tcPr>
            <w:tcW w:w="2523"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xml:space="preserve">Возрастная группа </w:t>
            </w:r>
          </w:p>
        </w:tc>
        <w:tc>
          <w:tcPr>
            <w:tcW w:w="1675" w:type="dxa"/>
            <w:tcBorders>
              <w:top w:val="single" w:sz="4" w:space="0" w:color="000000"/>
              <w:left w:val="single" w:sz="4" w:space="0" w:color="000000"/>
              <w:bottom w:val="single" w:sz="4" w:space="0" w:color="auto"/>
              <w:right w:val="single" w:sz="4" w:space="0" w:color="000000"/>
            </w:tcBorders>
          </w:tcPr>
          <w:p w:rsidR="004F42C0" w:rsidRPr="00683D05" w:rsidRDefault="004F42C0" w:rsidP="00234A7F">
            <w:pPr>
              <w:snapToGrid w:val="0"/>
              <w:jc w:val="center"/>
            </w:pPr>
            <w:r w:rsidRPr="00683D05">
              <w:t>срок</w:t>
            </w:r>
          </w:p>
        </w:tc>
      </w:tr>
      <w:tr w:rsidR="007C766A" w:rsidRPr="00683D05" w:rsidTr="002D3867">
        <w:tc>
          <w:tcPr>
            <w:tcW w:w="594" w:type="dxa"/>
            <w:tcBorders>
              <w:top w:val="single" w:sz="4" w:space="0" w:color="000000"/>
              <w:left w:val="single" w:sz="4" w:space="0" w:color="000000"/>
              <w:bottom w:val="single" w:sz="4" w:space="0" w:color="000000"/>
            </w:tcBorders>
          </w:tcPr>
          <w:p w:rsidR="007C766A" w:rsidRPr="00683D05" w:rsidRDefault="007C766A" w:rsidP="00234A7F">
            <w:pPr>
              <w:snapToGrid w:val="0"/>
              <w:jc w:val="center"/>
            </w:pPr>
            <w:r w:rsidRPr="00683D05">
              <w:t>1</w:t>
            </w:r>
          </w:p>
        </w:tc>
        <w:tc>
          <w:tcPr>
            <w:tcW w:w="4564" w:type="dxa"/>
            <w:tcBorders>
              <w:top w:val="single" w:sz="4" w:space="0" w:color="000000"/>
              <w:left w:val="single" w:sz="4" w:space="0" w:color="000000"/>
              <w:bottom w:val="single" w:sz="4" w:space="0" w:color="000000"/>
            </w:tcBorders>
          </w:tcPr>
          <w:p w:rsidR="007C766A" w:rsidRPr="00683D05" w:rsidRDefault="007C766A" w:rsidP="00234A7F">
            <w:pPr>
              <w:snapToGrid w:val="0"/>
            </w:pPr>
            <w:r w:rsidRPr="00683D05">
              <w:t>Выступление Нижнекамского театра кукол «Карнавал»</w:t>
            </w:r>
          </w:p>
        </w:tc>
        <w:tc>
          <w:tcPr>
            <w:tcW w:w="2523" w:type="dxa"/>
            <w:tcBorders>
              <w:top w:val="single" w:sz="4" w:space="0" w:color="000000"/>
              <w:left w:val="single" w:sz="4" w:space="0" w:color="000000"/>
              <w:bottom w:val="single" w:sz="4" w:space="0" w:color="000000"/>
            </w:tcBorders>
          </w:tcPr>
          <w:p w:rsidR="007C766A" w:rsidRPr="00683D05" w:rsidRDefault="007C766A" w:rsidP="00234A7F">
            <w:pPr>
              <w:snapToGrid w:val="0"/>
              <w:jc w:val="center"/>
            </w:pPr>
            <w:r w:rsidRPr="00683D05">
              <w:t>Для всех возрастных групп</w:t>
            </w:r>
          </w:p>
        </w:tc>
        <w:tc>
          <w:tcPr>
            <w:tcW w:w="1675" w:type="dxa"/>
            <w:tcBorders>
              <w:top w:val="single" w:sz="4" w:space="0" w:color="auto"/>
              <w:left w:val="single" w:sz="4" w:space="0" w:color="000000"/>
              <w:bottom w:val="single" w:sz="4" w:space="0" w:color="auto"/>
              <w:right w:val="single" w:sz="4" w:space="0" w:color="000000"/>
            </w:tcBorders>
          </w:tcPr>
          <w:p w:rsidR="007C766A" w:rsidRPr="00683D05" w:rsidRDefault="007C766A" w:rsidP="00234A7F">
            <w:pPr>
              <w:snapToGrid w:val="0"/>
              <w:jc w:val="center"/>
            </w:pPr>
            <w:r w:rsidRPr="00683D05">
              <w:t>1 раз в квартал</w:t>
            </w:r>
          </w:p>
          <w:p w:rsidR="007C766A" w:rsidRPr="00683D05" w:rsidRDefault="007C766A" w:rsidP="00EF36DF">
            <w:pPr>
              <w:snapToGrid w:val="0"/>
            </w:pPr>
          </w:p>
        </w:tc>
      </w:tr>
      <w:tr w:rsidR="007C766A" w:rsidRPr="00683D05" w:rsidTr="002D3867">
        <w:tc>
          <w:tcPr>
            <w:tcW w:w="594" w:type="dxa"/>
            <w:tcBorders>
              <w:top w:val="single" w:sz="4" w:space="0" w:color="000000"/>
              <w:left w:val="single" w:sz="4" w:space="0" w:color="000000"/>
              <w:bottom w:val="single" w:sz="4" w:space="0" w:color="000000"/>
            </w:tcBorders>
          </w:tcPr>
          <w:p w:rsidR="007C766A" w:rsidRPr="00683D05" w:rsidRDefault="007C766A" w:rsidP="00234A7F">
            <w:pPr>
              <w:snapToGrid w:val="0"/>
              <w:jc w:val="center"/>
            </w:pPr>
            <w:r w:rsidRPr="00683D05">
              <w:t>2</w:t>
            </w:r>
          </w:p>
        </w:tc>
        <w:tc>
          <w:tcPr>
            <w:tcW w:w="4564" w:type="dxa"/>
            <w:tcBorders>
              <w:top w:val="single" w:sz="4" w:space="0" w:color="000000"/>
              <w:left w:val="single" w:sz="4" w:space="0" w:color="000000"/>
              <w:bottom w:val="single" w:sz="4" w:space="0" w:color="000000"/>
            </w:tcBorders>
          </w:tcPr>
          <w:p w:rsidR="007C766A" w:rsidRPr="00683D05" w:rsidRDefault="007C766A" w:rsidP="00234A7F">
            <w:pPr>
              <w:snapToGrid w:val="0"/>
            </w:pPr>
            <w:r w:rsidRPr="00683D05">
              <w:t>Выступление Альметьевского театра кукол «Алина»</w:t>
            </w:r>
          </w:p>
        </w:tc>
        <w:tc>
          <w:tcPr>
            <w:tcW w:w="2523" w:type="dxa"/>
            <w:tcBorders>
              <w:top w:val="single" w:sz="4" w:space="0" w:color="000000"/>
              <w:left w:val="single" w:sz="4" w:space="0" w:color="000000"/>
              <w:bottom w:val="single" w:sz="4" w:space="0" w:color="000000"/>
            </w:tcBorders>
          </w:tcPr>
          <w:p w:rsidR="007C766A" w:rsidRPr="00683D05" w:rsidRDefault="007C766A" w:rsidP="00234A7F">
            <w:pPr>
              <w:snapToGrid w:val="0"/>
              <w:jc w:val="center"/>
            </w:pPr>
            <w:r w:rsidRPr="00683D05">
              <w:t>Для всех возрастных групп</w:t>
            </w:r>
          </w:p>
        </w:tc>
        <w:tc>
          <w:tcPr>
            <w:tcW w:w="1675" w:type="dxa"/>
            <w:tcBorders>
              <w:top w:val="single" w:sz="4" w:space="0" w:color="auto"/>
              <w:left w:val="single" w:sz="4" w:space="0" w:color="000000"/>
              <w:bottom w:val="single" w:sz="4" w:space="0" w:color="auto"/>
              <w:right w:val="single" w:sz="4" w:space="0" w:color="000000"/>
            </w:tcBorders>
          </w:tcPr>
          <w:p w:rsidR="000F4F01" w:rsidRPr="00683D05" w:rsidRDefault="000F4F01" w:rsidP="000F4F01">
            <w:pPr>
              <w:snapToGrid w:val="0"/>
              <w:jc w:val="center"/>
            </w:pPr>
            <w:r w:rsidRPr="00683D05">
              <w:t>1 раз в квартал</w:t>
            </w:r>
          </w:p>
          <w:p w:rsidR="00D3160E" w:rsidRPr="00683D05" w:rsidRDefault="00D3160E" w:rsidP="00234A7F">
            <w:pPr>
              <w:snapToGrid w:val="0"/>
              <w:jc w:val="center"/>
            </w:pPr>
          </w:p>
          <w:p w:rsidR="007C766A" w:rsidRPr="00683D05" w:rsidRDefault="007C766A" w:rsidP="00EF36DF">
            <w:pPr>
              <w:snapToGrid w:val="0"/>
            </w:pPr>
          </w:p>
        </w:tc>
      </w:tr>
      <w:tr w:rsidR="007C766A" w:rsidRPr="00683D05" w:rsidTr="002D3867">
        <w:trPr>
          <w:trHeight w:val="2233"/>
        </w:trPr>
        <w:tc>
          <w:tcPr>
            <w:tcW w:w="594" w:type="dxa"/>
            <w:tcBorders>
              <w:top w:val="single" w:sz="4" w:space="0" w:color="000000"/>
              <w:left w:val="single" w:sz="4" w:space="0" w:color="000000"/>
              <w:bottom w:val="single" w:sz="4" w:space="0" w:color="000000"/>
            </w:tcBorders>
          </w:tcPr>
          <w:p w:rsidR="007C766A" w:rsidRPr="00683D05" w:rsidRDefault="007C766A" w:rsidP="00234A7F">
            <w:pPr>
              <w:snapToGrid w:val="0"/>
              <w:jc w:val="center"/>
            </w:pPr>
            <w:r w:rsidRPr="00683D05">
              <w:t>3</w:t>
            </w:r>
          </w:p>
          <w:p w:rsidR="007C766A" w:rsidRPr="00683D05" w:rsidRDefault="007C766A" w:rsidP="00234A7F">
            <w:pPr>
              <w:snapToGrid w:val="0"/>
              <w:jc w:val="center"/>
            </w:pPr>
          </w:p>
          <w:p w:rsidR="007C766A" w:rsidRPr="00683D05" w:rsidRDefault="007C766A" w:rsidP="00234A7F">
            <w:pPr>
              <w:snapToGrid w:val="0"/>
              <w:jc w:val="center"/>
            </w:pPr>
            <w:r w:rsidRPr="00683D05">
              <w:t>4</w:t>
            </w:r>
          </w:p>
          <w:p w:rsidR="007C766A" w:rsidRPr="00683D05" w:rsidRDefault="007C766A" w:rsidP="00234A7F">
            <w:pPr>
              <w:snapToGrid w:val="0"/>
              <w:jc w:val="center"/>
            </w:pPr>
          </w:p>
          <w:p w:rsidR="007C766A" w:rsidRPr="00683D05" w:rsidRDefault="007C766A" w:rsidP="00234A7F">
            <w:pPr>
              <w:snapToGrid w:val="0"/>
              <w:jc w:val="center"/>
            </w:pPr>
          </w:p>
          <w:p w:rsidR="007C766A" w:rsidRPr="00683D05" w:rsidRDefault="007C766A" w:rsidP="007C766A">
            <w:pPr>
              <w:snapToGrid w:val="0"/>
              <w:jc w:val="center"/>
            </w:pPr>
            <w:r w:rsidRPr="00683D05">
              <w:t>5</w:t>
            </w:r>
          </w:p>
        </w:tc>
        <w:tc>
          <w:tcPr>
            <w:tcW w:w="4564" w:type="dxa"/>
            <w:tcBorders>
              <w:top w:val="single" w:sz="4" w:space="0" w:color="000000"/>
              <w:left w:val="single" w:sz="4" w:space="0" w:color="000000"/>
              <w:bottom w:val="single" w:sz="4" w:space="0" w:color="000000"/>
            </w:tcBorders>
          </w:tcPr>
          <w:p w:rsidR="007C766A" w:rsidRPr="00683D05" w:rsidRDefault="007C766A" w:rsidP="00234A7F">
            <w:pPr>
              <w:snapToGrid w:val="0"/>
            </w:pPr>
            <w:r w:rsidRPr="00683D05">
              <w:t>Выступление Набережно-Челнинского камерного театра кукол «Семь морей»</w:t>
            </w:r>
          </w:p>
          <w:p w:rsidR="007C766A" w:rsidRPr="00683D05" w:rsidRDefault="007C766A" w:rsidP="00234A7F">
            <w:pPr>
              <w:snapToGrid w:val="0"/>
            </w:pPr>
            <w:r w:rsidRPr="00683D05">
              <w:t>Выступление  Набережно-Челнинского театра кукол «Веселая компания»</w:t>
            </w:r>
          </w:p>
          <w:p w:rsidR="007C766A" w:rsidRPr="00683D05" w:rsidRDefault="007C766A" w:rsidP="00234A7F">
            <w:pPr>
              <w:snapToGrid w:val="0"/>
            </w:pPr>
          </w:p>
          <w:p w:rsidR="007C766A" w:rsidRPr="00683D05" w:rsidRDefault="001C1867" w:rsidP="00234A7F">
            <w:pPr>
              <w:snapToGrid w:val="0"/>
            </w:pPr>
            <w:r w:rsidRPr="00683D05">
              <w:t>Выступление детей музыкальной школы №6</w:t>
            </w:r>
          </w:p>
        </w:tc>
        <w:tc>
          <w:tcPr>
            <w:tcW w:w="2523" w:type="dxa"/>
            <w:tcBorders>
              <w:top w:val="single" w:sz="4" w:space="0" w:color="000000"/>
              <w:left w:val="single" w:sz="4" w:space="0" w:color="000000"/>
              <w:bottom w:val="single" w:sz="4" w:space="0" w:color="000000"/>
            </w:tcBorders>
          </w:tcPr>
          <w:p w:rsidR="007C766A" w:rsidRPr="00683D05" w:rsidRDefault="007C766A" w:rsidP="00234A7F">
            <w:pPr>
              <w:snapToGrid w:val="0"/>
              <w:jc w:val="center"/>
            </w:pPr>
            <w:r w:rsidRPr="00683D05">
              <w:t>Для всех возрастных групп</w:t>
            </w:r>
          </w:p>
          <w:p w:rsidR="007C766A" w:rsidRPr="00683D05" w:rsidRDefault="007C766A" w:rsidP="00234A7F">
            <w:pPr>
              <w:snapToGrid w:val="0"/>
              <w:jc w:val="center"/>
            </w:pPr>
            <w:r w:rsidRPr="00683D05">
              <w:t>Для всех возрастных групп</w:t>
            </w:r>
          </w:p>
          <w:p w:rsidR="007C766A" w:rsidRPr="00683D05" w:rsidRDefault="007C766A" w:rsidP="00234A7F">
            <w:pPr>
              <w:snapToGrid w:val="0"/>
              <w:jc w:val="center"/>
            </w:pPr>
          </w:p>
          <w:p w:rsidR="007C766A" w:rsidRPr="00683D05" w:rsidRDefault="007C766A" w:rsidP="00234A7F">
            <w:pPr>
              <w:snapToGrid w:val="0"/>
            </w:pPr>
            <w:r w:rsidRPr="00683D05">
              <w:t>Для всех возрастных групп</w:t>
            </w:r>
          </w:p>
          <w:p w:rsidR="007C766A" w:rsidRPr="00683D05" w:rsidRDefault="007C766A" w:rsidP="00234A7F">
            <w:pPr>
              <w:snapToGrid w:val="0"/>
            </w:pPr>
          </w:p>
        </w:tc>
        <w:tc>
          <w:tcPr>
            <w:tcW w:w="1675" w:type="dxa"/>
            <w:tcBorders>
              <w:top w:val="single" w:sz="4" w:space="0" w:color="auto"/>
              <w:left w:val="single" w:sz="4" w:space="0" w:color="000000"/>
              <w:bottom w:val="single" w:sz="4" w:space="0" w:color="000000"/>
              <w:right w:val="single" w:sz="4" w:space="0" w:color="000000"/>
            </w:tcBorders>
          </w:tcPr>
          <w:p w:rsidR="000F4F01" w:rsidRPr="00683D05" w:rsidRDefault="000F4F01" w:rsidP="000F4F01">
            <w:pPr>
              <w:snapToGrid w:val="0"/>
              <w:jc w:val="center"/>
            </w:pPr>
            <w:r w:rsidRPr="00683D05">
              <w:t>1 раз в квартал</w:t>
            </w:r>
          </w:p>
          <w:p w:rsidR="000F4F01" w:rsidRPr="00683D05" w:rsidRDefault="000F4F01" w:rsidP="000F4F01">
            <w:pPr>
              <w:snapToGrid w:val="0"/>
              <w:jc w:val="center"/>
            </w:pPr>
          </w:p>
          <w:p w:rsidR="000F4F01" w:rsidRPr="00683D05" w:rsidRDefault="000F4F01" w:rsidP="000F4F01">
            <w:pPr>
              <w:snapToGrid w:val="0"/>
              <w:jc w:val="center"/>
            </w:pPr>
            <w:r w:rsidRPr="00683D05">
              <w:t>1 раз в квартал</w:t>
            </w:r>
          </w:p>
          <w:p w:rsidR="00D3160E" w:rsidRPr="00683D05" w:rsidRDefault="00D3160E" w:rsidP="00234A7F">
            <w:pPr>
              <w:snapToGrid w:val="0"/>
              <w:jc w:val="center"/>
            </w:pPr>
          </w:p>
          <w:p w:rsidR="00D3160E" w:rsidRPr="00683D05" w:rsidRDefault="00D3160E" w:rsidP="00234A7F">
            <w:pPr>
              <w:snapToGrid w:val="0"/>
              <w:jc w:val="center"/>
            </w:pPr>
            <w:r w:rsidRPr="00683D05">
              <w:t>1 раз в год</w:t>
            </w:r>
          </w:p>
          <w:p w:rsidR="007C766A" w:rsidRPr="00683D05" w:rsidRDefault="007C766A" w:rsidP="00EF36DF">
            <w:pPr>
              <w:snapToGrid w:val="0"/>
            </w:pPr>
          </w:p>
        </w:tc>
      </w:tr>
    </w:tbl>
    <w:p w:rsidR="004F42C0" w:rsidRPr="00683D05" w:rsidRDefault="004F42C0" w:rsidP="00396787"/>
    <w:p w:rsidR="004F42C0" w:rsidRPr="00683D05" w:rsidRDefault="00396787" w:rsidP="00D3160E">
      <w:pPr>
        <w:jc w:val="center"/>
      </w:pPr>
      <w:r>
        <w:t xml:space="preserve">4. </w:t>
      </w:r>
      <w:r w:rsidR="004F42C0" w:rsidRPr="00683D05">
        <w:t>СИСТЕМА ВНУТРЕННЕГО МОНИТОРИНГА</w:t>
      </w:r>
    </w:p>
    <w:p w:rsidR="004F42C0" w:rsidRPr="00683D05" w:rsidRDefault="004F42C0" w:rsidP="00234A7F">
      <w:pPr>
        <w:jc w:val="center"/>
      </w:pPr>
    </w:p>
    <w:tbl>
      <w:tblPr>
        <w:tblW w:w="14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
        <w:gridCol w:w="3384"/>
        <w:gridCol w:w="6"/>
        <w:gridCol w:w="12"/>
        <w:gridCol w:w="1418"/>
        <w:gridCol w:w="1702"/>
        <w:gridCol w:w="2268"/>
        <w:gridCol w:w="4541"/>
      </w:tblGrid>
      <w:tr w:rsidR="0035653E"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5653E" w:rsidRPr="00683D05" w:rsidRDefault="0035653E" w:rsidP="00526F06">
            <w:pPr>
              <w:jc w:val="center"/>
            </w:pPr>
            <w:r w:rsidRPr="00683D05">
              <w:lastRenderedPageBreak/>
              <w:t>№</w:t>
            </w:r>
          </w:p>
        </w:tc>
        <w:tc>
          <w:tcPr>
            <w:tcW w:w="3402" w:type="dxa"/>
            <w:gridSpan w:val="3"/>
            <w:tcBorders>
              <w:top w:val="single" w:sz="4" w:space="0" w:color="auto"/>
              <w:left w:val="single" w:sz="4" w:space="0" w:color="auto"/>
              <w:bottom w:val="single" w:sz="4" w:space="0" w:color="auto"/>
              <w:right w:val="single" w:sz="4" w:space="0" w:color="auto"/>
            </w:tcBorders>
          </w:tcPr>
          <w:p w:rsidR="0035653E" w:rsidRPr="00683D05" w:rsidRDefault="0035653E" w:rsidP="00526F06">
            <w:pPr>
              <w:jc w:val="center"/>
            </w:pPr>
            <w:r w:rsidRPr="00683D05">
              <w:t>Виды и формы контроля</w:t>
            </w:r>
          </w:p>
          <w:p w:rsidR="0035653E" w:rsidRPr="00683D05" w:rsidRDefault="0035653E" w:rsidP="00526F06">
            <w:pPr>
              <w:jc w:val="center"/>
            </w:pPr>
          </w:p>
        </w:tc>
        <w:tc>
          <w:tcPr>
            <w:tcW w:w="1418" w:type="dxa"/>
            <w:tcBorders>
              <w:top w:val="single" w:sz="4" w:space="0" w:color="auto"/>
              <w:left w:val="single" w:sz="4" w:space="0" w:color="auto"/>
              <w:bottom w:val="single" w:sz="4" w:space="0" w:color="auto"/>
              <w:right w:val="single" w:sz="4" w:space="0" w:color="auto"/>
            </w:tcBorders>
          </w:tcPr>
          <w:p w:rsidR="0035653E" w:rsidRPr="00683D05" w:rsidRDefault="00396787" w:rsidP="00526F06">
            <w:pPr>
              <w:jc w:val="center"/>
            </w:pPr>
            <w:r>
              <w:t>Г</w:t>
            </w:r>
            <w:r w:rsidR="0035653E" w:rsidRPr="00683D05">
              <w:t>руппы</w:t>
            </w:r>
          </w:p>
        </w:tc>
        <w:tc>
          <w:tcPr>
            <w:tcW w:w="1702" w:type="dxa"/>
            <w:tcBorders>
              <w:top w:val="single" w:sz="4" w:space="0" w:color="auto"/>
              <w:left w:val="single" w:sz="4" w:space="0" w:color="auto"/>
              <w:bottom w:val="single" w:sz="4" w:space="0" w:color="auto"/>
              <w:right w:val="single" w:sz="4" w:space="0" w:color="auto"/>
            </w:tcBorders>
          </w:tcPr>
          <w:p w:rsidR="0035653E" w:rsidRPr="00683D05" w:rsidRDefault="00396787" w:rsidP="00526F06">
            <w:pPr>
              <w:jc w:val="center"/>
            </w:pPr>
            <w:r>
              <w:t>С</w:t>
            </w:r>
            <w:r w:rsidR="0035653E" w:rsidRPr="00683D05">
              <w:t>роки</w:t>
            </w:r>
          </w:p>
        </w:tc>
        <w:tc>
          <w:tcPr>
            <w:tcW w:w="2268" w:type="dxa"/>
            <w:tcBorders>
              <w:top w:val="single" w:sz="4" w:space="0" w:color="auto"/>
              <w:left w:val="single" w:sz="4" w:space="0" w:color="auto"/>
              <w:bottom w:val="single" w:sz="4" w:space="0" w:color="auto"/>
              <w:right w:val="single" w:sz="4" w:space="0" w:color="auto"/>
            </w:tcBorders>
          </w:tcPr>
          <w:p w:rsidR="0035653E" w:rsidRPr="00683D05" w:rsidRDefault="0035653E" w:rsidP="00526F06">
            <w:pPr>
              <w:jc w:val="center"/>
            </w:pPr>
            <w:r w:rsidRPr="00683D05">
              <w:t>Ответственные</w:t>
            </w:r>
          </w:p>
        </w:tc>
      </w:tr>
      <w:tr w:rsidR="0035653E" w:rsidRPr="00683D05" w:rsidTr="00D059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4541" w:type="dxa"/>
          <w:trHeight w:val="509"/>
        </w:trPr>
        <w:tc>
          <w:tcPr>
            <w:tcW w:w="850" w:type="dxa"/>
            <w:tcBorders>
              <w:top w:val="single" w:sz="4" w:space="0" w:color="000000"/>
              <w:left w:val="single" w:sz="4" w:space="0" w:color="000000"/>
              <w:bottom w:val="single" w:sz="4" w:space="0" w:color="000000"/>
            </w:tcBorders>
          </w:tcPr>
          <w:p w:rsidR="0035653E" w:rsidRPr="00683D05" w:rsidRDefault="0035653E" w:rsidP="00396787">
            <w:pPr>
              <w:pStyle w:val="afa"/>
              <w:numPr>
                <w:ilvl w:val="0"/>
                <w:numId w:val="23"/>
              </w:numPr>
              <w:snapToGrid w:val="0"/>
              <w:jc w:val="center"/>
            </w:pPr>
          </w:p>
        </w:tc>
        <w:tc>
          <w:tcPr>
            <w:tcW w:w="3390" w:type="dxa"/>
            <w:gridSpan w:val="2"/>
            <w:tcBorders>
              <w:top w:val="single" w:sz="4" w:space="0" w:color="000000"/>
              <w:left w:val="single" w:sz="4" w:space="0" w:color="000000"/>
              <w:bottom w:val="single" w:sz="4" w:space="0" w:color="000000"/>
              <w:right w:val="single" w:sz="4" w:space="0" w:color="auto"/>
            </w:tcBorders>
          </w:tcPr>
          <w:p w:rsidR="0035653E" w:rsidRPr="00683D05" w:rsidRDefault="0035653E" w:rsidP="00396787">
            <w:pPr>
              <w:jc w:val="both"/>
            </w:pPr>
            <w:r w:rsidRPr="00683D05">
              <w:t>Оценка индивидуального развит</w:t>
            </w:r>
            <w:r w:rsidR="00396787">
              <w:t>ия детей по усвоению программы.</w:t>
            </w:r>
          </w:p>
          <w:p w:rsidR="0035653E" w:rsidRPr="00683D05" w:rsidRDefault="0035653E" w:rsidP="00396787">
            <w:pPr>
              <w:jc w:val="both"/>
            </w:pPr>
          </w:p>
        </w:tc>
        <w:tc>
          <w:tcPr>
            <w:tcW w:w="1430" w:type="dxa"/>
            <w:gridSpan w:val="2"/>
            <w:tcBorders>
              <w:top w:val="single" w:sz="4" w:space="0" w:color="000000"/>
              <w:left w:val="single" w:sz="4" w:space="0" w:color="auto"/>
              <w:bottom w:val="single" w:sz="4" w:space="0" w:color="000000"/>
            </w:tcBorders>
          </w:tcPr>
          <w:p w:rsidR="0035653E" w:rsidRPr="00683D05" w:rsidRDefault="0035653E" w:rsidP="00396787">
            <w:pPr>
              <w:jc w:val="center"/>
            </w:pPr>
            <w:r w:rsidRPr="00683D05">
              <w:t>Все группы</w:t>
            </w:r>
          </w:p>
        </w:tc>
        <w:tc>
          <w:tcPr>
            <w:tcW w:w="1702" w:type="dxa"/>
            <w:tcBorders>
              <w:top w:val="single" w:sz="4" w:space="0" w:color="000000"/>
              <w:left w:val="single" w:sz="4" w:space="0" w:color="000000"/>
              <w:bottom w:val="single" w:sz="4" w:space="0" w:color="000000"/>
            </w:tcBorders>
          </w:tcPr>
          <w:p w:rsidR="0035653E" w:rsidRPr="00683D05" w:rsidRDefault="00396787" w:rsidP="00396787">
            <w:pPr>
              <w:jc w:val="center"/>
            </w:pPr>
            <w:r>
              <w:t>16-20</w:t>
            </w:r>
            <w:r w:rsidR="0035653E" w:rsidRPr="00683D05">
              <w:t xml:space="preserve"> сентября</w:t>
            </w:r>
          </w:p>
          <w:p w:rsidR="0035653E" w:rsidRPr="00683D05" w:rsidRDefault="0035653E" w:rsidP="00396787">
            <w:pPr>
              <w:jc w:val="center"/>
            </w:pPr>
            <w:r w:rsidRPr="00683D05">
              <w:t>1неделя мая</w:t>
            </w:r>
          </w:p>
        </w:tc>
        <w:tc>
          <w:tcPr>
            <w:tcW w:w="2268" w:type="dxa"/>
            <w:tcBorders>
              <w:top w:val="single" w:sz="4" w:space="0" w:color="000000"/>
              <w:left w:val="single" w:sz="4" w:space="0" w:color="000000"/>
              <w:bottom w:val="single" w:sz="4" w:space="0" w:color="000000"/>
              <w:right w:val="single" w:sz="4" w:space="0" w:color="000000"/>
            </w:tcBorders>
          </w:tcPr>
          <w:p w:rsidR="0035653E" w:rsidRPr="00683D05" w:rsidRDefault="00396787" w:rsidP="00100B41">
            <w:r>
              <w:t>П</w:t>
            </w:r>
            <w:r w:rsidR="0035653E" w:rsidRPr="00683D05">
              <w:t>едагоги</w:t>
            </w:r>
          </w:p>
        </w:tc>
      </w:tr>
      <w:tr w:rsidR="0035653E" w:rsidRPr="00683D05" w:rsidTr="00D059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4541" w:type="dxa"/>
          <w:trHeight w:val="3763"/>
        </w:trPr>
        <w:tc>
          <w:tcPr>
            <w:tcW w:w="850" w:type="dxa"/>
            <w:tcBorders>
              <w:top w:val="single" w:sz="4" w:space="0" w:color="000000"/>
              <w:left w:val="single" w:sz="4" w:space="0" w:color="000000"/>
              <w:bottom w:val="single" w:sz="4" w:space="0" w:color="000000"/>
            </w:tcBorders>
          </w:tcPr>
          <w:p w:rsidR="0035653E" w:rsidRPr="00683D05" w:rsidRDefault="0035653E" w:rsidP="00396787">
            <w:pPr>
              <w:pStyle w:val="afa"/>
              <w:numPr>
                <w:ilvl w:val="0"/>
                <w:numId w:val="23"/>
              </w:numPr>
              <w:snapToGrid w:val="0"/>
              <w:jc w:val="center"/>
            </w:pPr>
          </w:p>
        </w:tc>
        <w:tc>
          <w:tcPr>
            <w:tcW w:w="3390" w:type="dxa"/>
            <w:gridSpan w:val="2"/>
            <w:tcBorders>
              <w:top w:val="single" w:sz="4" w:space="0" w:color="000000"/>
              <w:left w:val="single" w:sz="4" w:space="0" w:color="000000"/>
              <w:bottom w:val="single" w:sz="4" w:space="0" w:color="000000"/>
              <w:right w:val="single" w:sz="4" w:space="0" w:color="auto"/>
            </w:tcBorders>
          </w:tcPr>
          <w:p w:rsidR="0035653E" w:rsidRPr="00683D05" w:rsidRDefault="0035653E" w:rsidP="00396787">
            <w:pPr>
              <w:tabs>
                <w:tab w:val="left" w:pos="540"/>
              </w:tabs>
              <w:jc w:val="both"/>
            </w:pPr>
            <w:r w:rsidRPr="00683D05">
              <w:t>Контроль и руководство</w:t>
            </w:r>
          </w:p>
          <w:p w:rsidR="0035653E" w:rsidRPr="00683D05" w:rsidRDefault="0035653E" w:rsidP="00396787">
            <w:pPr>
              <w:tabs>
                <w:tab w:val="left" w:pos="540"/>
              </w:tabs>
              <w:jc w:val="both"/>
            </w:pPr>
            <w:r w:rsidRPr="00683D05">
              <w:t xml:space="preserve">1. Оперативный контроль работы  создание языковой среды в группах </w:t>
            </w:r>
          </w:p>
          <w:p w:rsidR="0035653E" w:rsidRPr="00683D05" w:rsidRDefault="00AF4C96" w:rsidP="00396787">
            <w:pPr>
              <w:tabs>
                <w:tab w:val="left" w:pos="540"/>
              </w:tabs>
              <w:jc w:val="both"/>
            </w:pPr>
            <w:r w:rsidRPr="00683D05">
              <w:t>2</w:t>
            </w:r>
            <w:r w:rsidR="0035653E" w:rsidRPr="00683D05">
              <w:t>. Контроль за  проведением оценки индивидуального развития детей</w:t>
            </w:r>
          </w:p>
          <w:p w:rsidR="0035653E" w:rsidRPr="00683D05" w:rsidRDefault="00AF4C96" w:rsidP="00396787">
            <w:pPr>
              <w:tabs>
                <w:tab w:val="left" w:pos="540"/>
              </w:tabs>
              <w:jc w:val="both"/>
            </w:pPr>
            <w:r w:rsidRPr="00683D05">
              <w:t>3</w:t>
            </w:r>
            <w:r w:rsidR="0035653E" w:rsidRPr="00683D05">
              <w:t xml:space="preserve">.Фронтльная проверка </w:t>
            </w:r>
          </w:p>
          <w:p w:rsidR="0035653E" w:rsidRPr="00683D05" w:rsidRDefault="0035653E" w:rsidP="00396787">
            <w:pPr>
              <w:tabs>
                <w:tab w:val="left" w:pos="540"/>
              </w:tabs>
              <w:jc w:val="both"/>
              <w:rPr>
                <w:rStyle w:val="24"/>
                <w:sz w:val="24"/>
                <w:szCs w:val="24"/>
              </w:rPr>
            </w:pPr>
            <w:r w:rsidRPr="00683D05">
              <w:rPr>
                <w:rStyle w:val="24"/>
                <w:sz w:val="24"/>
                <w:szCs w:val="24"/>
              </w:rPr>
              <w:t>воспитанников в ДОО».</w:t>
            </w:r>
          </w:p>
          <w:p w:rsidR="00AF4C96" w:rsidRPr="00683D05" w:rsidRDefault="00AF4C96" w:rsidP="00396787">
            <w:pPr>
              <w:tabs>
                <w:tab w:val="left" w:pos="540"/>
              </w:tabs>
              <w:jc w:val="both"/>
            </w:pPr>
          </w:p>
          <w:p w:rsidR="00AF4C96" w:rsidRPr="00683D05" w:rsidRDefault="00AF4C96" w:rsidP="00396787">
            <w:pPr>
              <w:tabs>
                <w:tab w:val="left" w:pos="540"/>
              </w:tabs>
              <w:jc w:val="both"/>
            </w:pPr>
          </w:p>
          <w:p w:rsidR="0035653E" w:rsidRPr="00683D05" w:rsidRDefault="00AF4C96" w:rsidP="00396787">
            <w:pPr>
              <w:tabs>
                <w:tab w:val="left" w:pos="540"/>
              </w:tabs>
              <w:jc w:val="both"/>
            </w:pPr>
            <w:r w:rsidRPr="00683D05">
              <w:t>4</w:t>
            </w:r>
            <w:r w:rsidR="0035653E" w:rsidRPr="00683D05">
              <w:t>.Мониторинг педагогической деятельности педагогов</w:t>
            </w:r>
          </w:p>
        </w:tc>
        <w:tc>
          <w:tcPr>
            <w:tcW w:w="1430" w:type="dxa"/>
            <w:gridSpan w:val="2"/>
            <w:tcBorders>
              <w:top w:val="single" w:sz="4" w:space="0" w:color="000000"/>
              <w:left w:val="single" w:sz="4" w:space="0" w:color="000000"/>
              <w:bottom w:val="single" w:sz="4" w:space="0" w:color="000000"/>
              <w:right w:val="single" w:sz="4" w:space="0" w:color="auto"/>
            </w:tcBorders>
          </w:tcPr>
          <w:p w:rsidR="0035653E" w:rsidRPr="00683D05" w:rsidRDefault="0035653E" w:rsidP="00396787">
            <w:pPr>
              <w:tabs>
                <w:tab w:val="left" w:pos="540"/>
              </w:tabs>
              <w:jc w:val="center"/>
            </w:pPr>
            <w:r w:rsidRPr="00683D05">
              <w:t>Все группы</w:t>
            </w:r>
          </w:p>
          <w:p w:rsidR="0035653E" w:rsidRPr="00683D05" w:rsidRDefault="0035653E" w:rsidP="00396787">
            <w:pPr>
              <w:tabs>
                <w:tab w:val="left" w:pos="540"/>
              </w:tabs>
              <w:jc w:val="center"/>
            </w:pPr>
          </w:p>
          <w:p w:rsidR="0035653E" w:rsidRPr="00683D05" w:rsidRDefault="0035653E" w:rsidP="00396787">
            <w:pPr>
              <w:tabs>
                <w:tab w:val="left" w:pos="540"/>
              </w:tabs>
              <w:jc w:val="center"/>
            </w:pPr>
          </w:p>
          <w:p w:rsidR="0035653E" w:rsidRPr="00683D05" w:rsidRDefault="0035653E" w:rsidP="00396787">
            <w:pPr>
              <w:tabs>
                <w:tab w:val="left" w:pos="540"/>
              </w:tabs>
              <w:jc w:val="center"/>
            </w:pPr>
          </w:p>
          <w:p w:rsidR="0035653E" w:rsidRPr="00683D05" w:rsidRDefault="0035653E" w:rsidP="00396787">
            <w:pPr>
              <w:tabs>
                <w:tab w:val="left" w:pos="540"/>
              </w:tabs>
            </w:pPr>
          </w:p>
          <w:p w:rsidR="00294622" w:rsidRDefault="00396787" w:rsidP="00396787">
            <w:pPr>
              <w:tabs>
                <w:tab w:val="left" w:pos="540"/>
              </w:tabs>
              <w:jc w:val="center"/>
            </w:pPr>
            <w:r>
              <w:t>В</w:t>
            </w:r>
            <w:r w:rsidR="00294622" w:rsidRPr="00683D05">
              <w:t xml:space="preserve"> старших группах </w:t>
            </w:r>
          </w:p>
          <w:p w:rsidR="00396787" w:rsidRDefault="00396787" w:rsidP="00396787">
            <w:pPr>
              <w:tabs>
                <w:tab w:val="left" w:pos="540"/>
              </w:tabs>
              <w:jc w:val="center"/>
            </w:pPr>
          </w:p>
          <w:p w:rsidR="00396787" w:rsidRPr="00683D05" w:rsidRDefault="00396787" w:rsidP="00396787">
            <w:pPr>
              <w:tabs>
                <w:tab w:val="left" w:pos="540"/>
              </w:tabs>
              <w:jc w:val="center"/>
            </w:pPr>
          </w:p>
          <w:p w:rsidR="0035653E" w:rsidRPr="00683D05" w:rsidRDefault="00294622" w:rsidP="00396787">
            <w:pPr>
              <w:tabs>
                <w:tab w:val="left" w:pos="540"/>
              </w:tabs>
              <w:jc w:val="center"/>
            </w:pPr>
            <w:r w:rsidRPr="00683D05">
              <w:t>Все педагоги</w:t>
            </w:r>
          </w:p>
        </w:tc>
        <w:tc>
          <w:tcPr>
            <w:tcW w:w="1702" w:type="dxa"/>
            <w:tcBorders>
              <w:top w:val="single" w:sz="4" w:space="0" w:color="000000"/>
              <w:left w:val="single" w:sz="4" w:space="0" w:color="auto"/>
              <w:bottom w:val="single" w:sz="4" w:space="0" w:color="000000"/>
            </w:tcBorders>
          </w:tcPr>
          <w:p w:rsidR="0035653E" w:rsidRPr="00683D05" w:rsidRDefault="0035653E" w:rsidP="00396787">
            <w:pPr>
              <w:jc w:val="center"/>
            </w:pPr>
            <w:r w:rsidRPr="00683D05">
              <w:t>Сентябрь-октябрь</w:t>
            </w:r>
          </w:p>
          <w:p w:rsidR="0035653E" w:rsidRPr="00683D05" w:rsidRDefault="0035653E" w:rsidP="00396787">
            <w:pPr>
              <w:jc w:val="center"/>
            </w:pPr>
          </w:p>
          <w:p w:rsidR="0035653E" w:rsidRPr="00683D05" w:rsidRDefault="0035653E" w:rsidP="00396787">
            <w:pPr>
              <w:jc w:val="center"/>
            </w:pPr>
          </w:p>
          <w:p w:rsidR="0035653E" w:rsidRPr="00683D05" w:rsidRDefault="0035653E" w:rsidP="00396787">
            <w:pPr>
              <w:jc w:val="center"/>
            </w:pPr>
          </w:p>
          <w:p w:rsidR="0035653E" w:rsidRPr="00683D05" w:rsidRDefault="0035653E" w:rsidP="00396787">
            <w:pPr>
              <w:jc w:val="center"/>
            </w:pPr>
          </w:p>
          <w:p w:rsidR="0035653E" w:rsidRPr="00683D05" w:rsidRDefault="0035653E" w:rsidP="00396787">
            <w:pPr>
              <w:jc w:val="center"/>
            </w:pPr>
          </w:p>
          <w:p w:rsidR="0035653E" w:rsidRPr="00683D05" w:rsidRDefault="0035653E" w:rsidP="00396787">
            <w:pPr>
              <w:jc w:val="center"/>
            </w:pPr>
          </w:p>
          <w:p w:rsidR="0035653E" w:rsidRPr="00683D05" w:rsidRDefault="0035653E" w:rsidP="00396787">
            <w:pPr>
              <w:jc w:val="center"/>
            </w:pPr>
          </w:p>
          <w:p w:rsidR="0035653E" w:rsidRPr="00683D05" w:rsidRDefault="0035653E" w:rsidP="00396787">
            <w:pPr>
              <w:jc w:val="center"/>
            </w:pPr>
          </w:p>
          <w:p w:rsidR="00AF4C96" w:rsidRPr="00683D05" w:rsidRDefault="00AF4C96" w:rsidP="00396787">
            <w:pPr>
              <w:jc w:val="center"/>
            </w:pPr>
          </w:p>
          <w:p w:rsidR="00AF4C96" w:rsidRPr="00683D05" w:rsidRDefault="00AF4C96" w:rsidP="00396787">
            <w:pPr>
              <w:jc w:val="center"/>
            </w:pPr>
          </w:p>
          <w:p w:rsidR="002542AA" w:rsidRPr="00683D05" w:rsidRDefault="002542AA" w:rsidP="00396787">
            <w:pPr>
              <w:jc w:val="center"/>
            </w:pPr>
            <w:r w:rsidRPr="00683D05">
              <w:t>Н</w:t>
            </w:r>
            <w:r w:rsidR="0035653E" w:rsidRPr="00683D05">
              <w:t>оябрь</w:t>
            </w:r>
          </w:p>
        </w:tc>
        <w:tc>
          <w:tcPr>
            <w:tcW w:w="2268" w:type="dxa"/>
            <w:tcBorders>
              <w:top w:val="single" w:sz="4" w:space="0" w:color="000000"/>
              <w:left w:val="single" w:sz="4" w:space="0" w:color="000000"/>
              <w:bottom w:val="single" w:sz="4" w:space="0" w:color="000000"/>
              <w:right w:val="single" w:sz="4" w:space="0" w:color="000000"/>
            </w:tcBorders>
          </w:tcPr>
          <w:p w:rsidR="0035653E" w:rsidRPr="00683D05" w:rsidRDefault="0035653E" w:rsidP="00100B41">
            <w:r w:rsidRPr="00683D05">
              <w:t>Заведующий Салахова Р.З.</w:t>
            </w:r>
          </w:p>
          <w:p w:rsidR="00396787" w:rsidRDefault="0035653E" w:rsidP="00100B41">
            <w:r w:rsidRPr="00683D05">
              <w:t xml:space="preserve">Ст. воспитатель </w:t>
            </w:r>
            <w:r w:rsidR="00396787">
              <w:t>В</w:t>
            </w:r>
            <w:r w:rsidRPr="00683D05">
              <w:t>оспитатель по обучению татарскому и</w:t>
            </w:r>
            <w:r w:rsidR="00396787">
              <w:t xml:space="preserve">  русскому языкам Егорова Р.А.</w:t>
            </w:r>
          </w:p>
          <w:p w:rsidR="0035653E" w:rsidRPr="00683D05" w:rsidRDefault="00396787" w:rsidP="00100B41">
            <w:r>
              <w:t>П</w:t>
            </w:r>
            <w:r w:rsidR="0035653E" w:rsidRPr="00683D05">
              <w:t>едагог-психолог Утробина Е.Ф.</w:t>
            </w:r>
          </w:p>
          <w:p w:rsidR="0035653E" w:rsidRPr="00683D05" w:rsidRDefault="0035653E" w:rsidP="00100B41"/>
          <w:p w:rsidR="00294622" w:rsidRPr="00683D05" w:rsidRDefault="00294622" w:rsidP="00294622"/>
          <w:p w:rsidR="00294622" w:rsidRPr="00683D05" w:rsidRDefault="00294622" w:rsidP="00294622">
            <w:r w:rsidRPr="00683D05">
              <w:t xml:space="preserve">Ст. воспитатель </w:t>
            </w:r>
          </w:p>
          <w:p w:rsidR="002542AA" w:rsidRPr="00683D05" w:rsidRDefault="002542AA" w:rsidP="00294622"/>
        </w:tc>
      </w:tr>
      <w:tr w:rsidR="003142F2"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142F2" w:rsidRPr="00683D05" w:rsidRDefault="003142F2"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142F2" w:rsidRPr="00683D05" w:rsidRDefault="003142F2" w:rsidP="00396787">
            <w:pPr>
              <w:jc w:val="both"/>
            </w:pPr>
            <w:r w:rsidRPr="00683D05">
              <w:t>Анализ посещаемости и заболеваемости детей- конкурс «Здоровячок»</w:t>
            </w:r>
          </w:p>
        </w:tc>
        <w:tc>
          <w:tcPr>
            <w:tcW w:w="1436" w:type="dxa"/>
            <w:gridSpan w:val="3"/>
            <w:tcBorders>
              <w:top w:val="single" w:sz="4" w:space="0" w:color="auto"/>
              <w:left w:val="single" w:sz="4" w:space="0" w:color="auto"/>
              <w:bottom w:val="single" w:sz="4" w:space="0" w:color="auto"/>
              <w:right w:val="single" w:sz="4" w:space="0" w:color="auto"/>
            </w:tcBorders>
          </w:tcPr>
          <w:p w:rsidR="003142F2" w:rsidRPr="00683D05" w:rsidRDefault="003142F2" w:rsidP="006A1834">
            <w:r w:rsidRPr="00683D05">
              <w:t>Все группы</w:t>
            </w:r>
          </w:p>
        </w:tc>
        <w:tc>
          <w:tcPr>
            <w:tcW w:w="1702" w:type="dxa"/>
            <w:tcBorders>
              <w:top w:val="single" w:sz="4" w:space="0" w:color="auto"/>
              <w:left w:val="single" w:sz="4" w:space="0" w:color="auto"/>
              <w:bottom w:val="single" w:sz="4" w:space="0" w:color="auto"/>
              <w:right w:val="single" w:sz="4" w:space="0" w:color="auto"/>
            </w:tcBorders>
          </w:tcPr>
          <w:p w:rsidR="003142F2" w:rsidRPr="00683D05" w:rsidRDefault="00396787" w:rsidP="00396787">
            <w:pPr>
              <w:jc w:val="center"/>
            </w:pPr>
            <w:r>
              <w:t>Е</w:t>
            </w:r>
            <w:r w:rsidR="003142F2" w:rsidRPr="00683D05">
              <w:t>жемесячно</w:t>
            </w:r>
          </w:p>
        </w:tc>
        <w:tc>
          <w:tcPr>
            <w:tcW w:w="2268" w:type="dxa"/>
            <w:tcBorders>
              <w:top w:val="single" w:sz="4" w:space="0" w:color="auto"/>
              <w:left w:val="single" w:sz="4" w:space="0" w:color="auto"/>
              <w:bottom w:val="single" w:sz="4" w:space="0" w:color="auto"/>
              <w:right w:val="single" w:sz="4" w:space="0" w:color="auto"/>
            </w:tcBorders>
          </w:tcPr>
          <w:p w:rsidR="003142F2" w:rsidRPr="00683D05" w:rsidRDefault="00396787" w:rsidP="00396787">
            <w:r>
              <w:t xml:space="preserve">Старшая медицинская сестра </w:t>
            </w:r>
            <w:r w:rsidR="0035653E" w:rsidRPr="00683D05">
              <w:t>Захарова Л.Р.</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Анкетирование  родителей вновь поступивших детей</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родители</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Август-сентябрь</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D2564E">
              <w:t>Педагог-психолог Утробина Е.Ф.</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 xml:space="preserve">Анкетирование: пьющие родители, неисполняющие родительские обязанности, неполные семьи, низкий образовательный уровень родителей;семьи , находящиеся в трудных жизненных условиях: тесное жилье, низкий доход,  </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воспитатели</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сентябрь</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D2564E">
              <w:t>Педагог-психолог Утробина Е.Ф.</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Анкетирование по адаптации:</w:t>
            </w:r>
          </w:p>
          <w:p w:rsidR="00396787" w:rsidRPr="00683D05" w:rsidRDefault="00396787" w:rsidP="00396787">
            <w:pPr>
              <w:jc w:val="both"/>
            </w:pPr>
            <w:r w:rsidRPr="00683D05">
              <w:t>хорошо развитые дети, дети, от</w:t>
            </w:r>
            <w:r w:rsidR="00D05968">
              <w:t>стающие в развитии, агрессивные</w:t>
            </w:r>
            <w:r w:rsidRPr="00683D05">
              <w:t>, тре</w:t>
            </w:r>
            <w:r w:rsidR="00D05968">
              <w:t>вожные</w:t>
            </w:r>
            <w:r w:rsidRPr="00683D05">
              <w:t>, плаксивые, медлительные, подвижные, популярные, непопулярные дети</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Воспитатели  групп</w:t>
            </w:r>
          </w:p>
          <w:p w:rsidR="00396787" w:rsidRPr="00683D05" w:rsidRDefault="00396787" w:rsidP="00526F06">
            <w:pPr>
              <w:jc w:val="center"/>
            </w:pPr>
            <w:r w:rsidRPr="00683D05">
              <w:t>Раннего возраста</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t>О</w:t>
            </w:r>
            <w:r w:rsidRPr="00683D05">
              <w:t>ктябрь</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D2564E">
              <w:t>Педагог-психолог Утробина Е.Ф.</w:t>
            </w:r>
          </w:p>
        </w:tc>
      </w:tr>
      <w:tr w:rsidR="000702AF"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0702AF" w:rsidRPr="00683D05" w:rsidRDefault="000702AF"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0702AF" w:rsidRPr="00683D05" w:rsidRDefault="000702AF" w:rsidP="00396787">
            <w:pPr>
              <w:jc w:val="both"/>
            </w:pPr>
            <w:r w:rsidRPr="00683D05">
              <w:t>Отчет о проделанной работе в методический отдел</w:t>
            </w:r>
          </w:p>
        </w:tc>
        <w:tc>
          <w:tcPr>
            <w:tcW w:w="1436" w:type="dxa"/>
            <w:gridSpan w:val="3"/>
            <w:tcBorders>
              <w:top w:val="single" w:sz="4" w:space="0" w:color="auto"/>
              <w:left w:val="single" w:sz="4" w:space="0" w:color="auto"/>
              <w:bottom w:val="single" w:sz="4" w:space="0" w:color="auto"/>
              <w:right w:val="single" w:sz="4" w:space="0" w:color="auto"/>
            </w:tcBorders>
          </w:tcPr>
          <w:p w:rsidR="000702AF" w:rsidRPr="00683D05" w:rsidRDefault="000702AF" w:rsidP="00526F06">
            <w:pPr>
              <w:jc w:val="center"/>
            </w:pPr>
            <w:r w:rsidRPr="00683D05">
              <w:t>По детскому саду</w:t>
            </w:r>
          </w:p>
        </w:tc>
        <w:tc>
          <w:tcPr>
            <w:tcW w:w="1702" w:type="dxa"/>
            <w:tcBorders>
              <w:top w:val="single" w:sz="4" w:space="0" w:color="auto"/>
              <w:left w:val="single" w:sz="4" w:space="0" w:color="auto"/>
              <w:bottom w:val="single" w:sz="4" w:space="0" w:color="auto"/>
              <w:right w:val="single" w:sz="4" w:space="0" w:color="auto"/>
            </w:tcBorders>
          </w:tcPr>
          <w:p w:rsidR="000702AF" w:rsidRPr="00683D05" w:rsidRDefault="00396787" w:rsidP="00396787">
            <w:pPr>
              <w:jc w:val="center"/>
            </w:pPr>
            <w:r>
              <w:t>Е</w:t>
            </w:r>
            <w:r w:rsidR="000702AF" w:rsidRPr="00683D05">
              <w:t>жемесячно</w:t>
            </w:r>
          </w:p>
        </w:tc>
        <w:tc>
          <w:tcPr>
            <w:tcW w:w="2268" w:type="dxa"/>
            <w:tcBorders>
              <w:top w:val="single" w:sz="4" w:space="0" w:color="auto"/>
              <w:left w:val="single" w:sz="4" w:space="0" w:color="auto"/>
              <w:bottom w:val="single" w:sz="4" w:space="0" w:color="auto"/>
              <w:right w:val="single" w:sz="4" w:space="0" w:color="auto"/>
            </w:tcBorders>
          </w:tcPr>
          <w:p w:rsidR="000702AF" w:rsidRPr="00683D05" w:rsidRDefault="00396787" w:rsidP="00396787">
            <w:r>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Квартальный отчет по реализации пограммы  по государственным языкам</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Каждый квартал</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604E14">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Квартальный отчет по антинаркотической работе</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D641B1">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Каждый квартал</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604E14">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D05968">
            <w:pPr>
              <w:jc w:val="both"/>
            </w:pPr>
            <w:r w:rsidRPr="00683D05">
              <w:t xml:space="preserve">Выполнение решений </w:t>
            </w:r>
            <w:r w:rsidR="00D05968">
              <w:t>медико-педагогических советов № 1-4</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D05968" w:rsidP="00526F06">
            <w:pPr>
              <w:jc w:val="center"/>
            </w:pPr>
            <w:r>
              <w:t>М</w:t>
            </w:r>
            <w:r w:rsidR="00396787" w:rsidRPr="00683D05">
              <w:t>ладшие группы</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D05968" w:rsidP="00396787">
            <w:pPr>
              <w:jc w:val="center"/>
            </w:pPr>
            <w:r>
              <w:t xml:space="preserve">В соответствии </w:t>
            </w:r>
            <w:r>
              <w:lastRenderedPageBreak/>
              <w:t>с графиком проведения</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604E14">
              <w:lastRenderedPageBreak/>
              <w:t>Старший воспитатель</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День безопасности</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1-й день каждого   месяца</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Салахова Р.З.</w:t>
            </w:r>
          </w:p>
          <w:p w:rsidR="002542AA" w:rsidRPr="00683D05" w:rsidRDefault="00396787" w:rsidP="00396787">
            <w:pPr>
              <w:jc w:val="both"/>
            </w:pPr>
            <w:r>
              <w:t>Старший воспитатель</w:t>
            </w:r>
          </w:p>
          <w:p w:rsidR="002542AA" w:rsidRPr="00683D05" w:rsidRDefault="002542AA" w:rsidP="00396787">
            <w:pPr>
              <w:jc w:val="both"/>
            </w:pPr>
            <w:r w:rsidRPr="00683D05">
              <w:t>Захарова Л.Р.</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Горячая линия</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D05968">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постоянно</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Салахова Р.З.</w:t>
            </w:r>
          </w:p>
          <w:p w:rsidR="002542AA" w:rsidRPr="00683D05" w:rsidRDefault="00396787" w:rsidP="00396787">
            <w:pPr>
              <w:jc w:val="both"/>
            </w:pPr>
            <w:r w:rsidRPr="00396787">
              <w:t xml:space="preserve">Старший воспитатель </w:t>
            </w:r>
            <w:r w:rsidR="002542AA" w:rsidRPr="00683D05">
              <w:t>Захарова Л.Р..</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Проведение первичного обследования с целью выявления отклонений в развитии</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D05968" w:rsidP="00526F06">
            <w:pPr>
              <w:jc w:val="center"/>
            </w:pPr>
            <w:r>
              <w:t>В</w:t>
            </w:r>
            <w:r w:rsidR="002542AA" w:rsidRPr="00683D05">
              <w:t>новь пришедшие дети</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постоянно</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Салахова Р.З.</w:t>
            </w:r>
          </w:p>
          <w:p w:rsidR="002542AA" w:rsidRPr="00683D05" w:rsidRDefault="00396787" w:rsidP="00396787">
            <w:pPr>
              <w:jc w:val="both"/>
            </w:pPr>
            <w:r w:rsidRPr="00396787">
              <w:t xml:space="preserve">Старший воспитатель </w:t>
            </w:r>
            <w:r w:rsidR="002542AA" w:rsidRPr="00683D05">
              <w:t>Захарова Л.Р.</w:t>
            </w:r>
          </w:p>
          <w:p w:rsidR="002542AA" w:rsidRPr="00683D05" w:rsidRDefault="002542AA" w:rsidP="00396787">
            <w:pPr>
              <w:jc w:val="both"/>
            </w:pPr>
            <w:r w:rsidRPr="00683D05">
              <w:t>Утробина Е.Ф..</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Оперативный контроль за четкостью проведения режимных моментов, ОД, качество оформления документации</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526F06">
            <w:pPr>
              <w:jc w:val="center"/>
            </w:pPr>
            <w:r w:rsidRPr="00683D05">
              <w:t>Все педагоги</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постоянно</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Салахова Р.З.</w:t>
            </w:r>
          </w:p>
          <w:p w:rsidR="002542AA" w:rsidRPr="00683D05" w:rsidRDefault="00396787" w:rsidP="00396787">
            <w:pPr>
              <w:jc w:val="both"/>
            </w:pPr>
            <w:r w:rsidRPr="00396787">
              <w:t xml:space="preserve">Старший воспитатель </w:t>
            </w:r>
            <w:r w:rsidR="002542AA" w:rsidRPr="00683D05">
              <w:t>Захарова Л.Р.</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Выявление детей, не справляющихся с программой составление индивидуальных маршрутов совместно с родителями</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324B70">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Сентябрь-ноябрь</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396787" w:rsidP="00396787">
            <w:pPr>
              <w:jc w:val="both"/>
            </w:pPr>
            <w:r w:rsidRPr="00396787">
              <w:t>Старший воспитатель</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tabs>
                <w:tab w:val="left" w:pos="540"/>
              </w:tabs>
              <w:jc w:val="both"/>
            </w:pPr>
            <w:r w:rsidRPr="00683D05">
              <w:t>Анкета удовлетворенностью жизнедеятельности в коллективе на начало учебного года</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CA7636">
            <w:r w:rsidRPr="00683D05">
              <w:t>Все педагоги</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Сентябрь-апрель</w:t>
            </w:r>
          </w:p>
          <w:p w:rsidR="002542AA" w:rsidRPr="00683D05" w:rsidRDefault="002542AA" w:rsidP="00396787">
            <w:pPr>
              <w:jc w:val="center"/>
            </w:pP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Педагог-психолог  Утробина Е.Ф.</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tabs>
                <w:tab w:val="left" w:pos="540"/>
              </w:tabs>
              <w:jc w:val="both"/>
            </w:pPr>
            <w:r w:rsidRPr="00683D05">
              <w:t>Оперативный контроль  кружковой работы в ДОУ (освоение детьми материала, ведение документации руководителями кружков, оснащение педпроцесса, использование ИКТ)</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CA7636">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D05968" w:rsidP="00396787">
            <w:pPr>
              <w:jc w:val="center"/>
            </w:pPr>
            <w:r>
              <w:t>П</w:t>
            </w:r>
            <w:r w:rsidR="00396787" w:rsidRPr="00683D05">
              <w:t>остоянно</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4A51F5">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tabs>
                <w:tab w:val="left" w:pos="540"/>
              </w:tabs>
              <w:jc w:val="both"/>
            </w:pPr>
            <w:r w:rsidRPr="00683D05">
              <w:t xml:space="preserve"> Сбор заявлений родителей о том, что они осведомлены о проблемах в речевом развитии ребенка </w:t>
            </w:r>
          </w:p>
          <w:p w:rsidR="00396787" w:rsidRPr="00683D05" w:rsidRDefault="00396787" w:rsidP="00396787">
            <w:pPr>
              <w:tabs>
                <w:tab w:val="left" w:pos="540"/>
              </w:tabs>
              <w:jc w:val="both"/>
            </w:pP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CA7636">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Август и по мере выявления таких  детей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4A51F5">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D05968">
            <w:pPr>
              <w:jc w:val="both"/>
            </w:pPr>
            <w:r w:rsidRPr="00683D05">
              <w:t>Контроль за выполнением решений пед</w:t>
            </w:r>
            <w:r w:rsidR="00D05968">
              <w:t xml:space="preserve">агогических </w:t>
            </w:r>
            <w:r w:rsidRPr="00683D05">
              <w:t>совета</w:t>
            </w:r>
            <w:r w:rsidR="00D05968">
              <w:t>ов № 1-6</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D05968" w:rsidP="00396787">
            <w:pPr>
              <w:jc w:val="center"/>
            </w:pPr>
            <w:r w:rsidRPr="00D05968">
              <w:t>В соответствии с графиком проведения</w:t>
            </w:r>
            <w:r>
              <w:t xml:space="preserve"> с 22.08.2019</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4A51F5">
              <w:t>Старший воспитатель</w:t>
            </w:r>
          </w:p>
        </w:tc>
      </w:tr>
      <w:tr w:rsidR="00396787" w:rsidRPr="00683D05" w:rsidTr="00D05968">
        <w:trPr>
          <w:gridAfter w:val="1"/>
          <w:wAfter w:w="4541" w:type="dxa"/>
          <w:trHeight w:val="630"/>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День открытых дверей</w:t>
            </w:r>
          </w:p>
          <w:p w:rsidR="00396787" w:rsidRPr="00683D05" w:rsidRDefault="00396787" w:rsidP="00396787">
            <w:pPr>
              <w:jc w:val="both"/>
            </w:pPr>
            <w:r w:rsidRPr="00683D05">
              <w:t>Неделя творческого отчета</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Ноябрь,</w:t>
            </w:r>
          </w:p>
          <w:p w:rsidR="00396787" w:rsidRPr="00683D05" w:rsidRDefault="00396787" w:rsidP="00396787">
            <w:pPr>
              <w:jc w:val="center"/>
            </w:pPr>
            <w:r w:rsidRPr="00683D05">
              <w:t>февраль.</w:t>
            </w:r>
          </w:p>
          <w:p w:rsidR="00396787" w:rsidRPr="00683D05" w:rsidRDefault="00396787" w:rsidP="00396787">
            <w:pPr>
              <w:jc w:val="center"/>
            </w:pPr>
            <w:r w:rsidRPr="00683D05">
              <w:t>апрель</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4A51F5">
              <w:t>Старший воспитатель</w:t>
            </w:r>
          </w:p>
        </w:tc>
      </w:tr>
      <w:tr w:rsidR="00396787" w:rsidRPr="00683D05" w:rsidTr="00D05968">
        <w:trPr>
          <w:gridAfter w:val="1"/>
          <w:wAfter w:w="4541" w:type="dxa"/>
          <w:trHeight w:val="465"/>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Мониторинг деятельности педагогического коллектива</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100B41">
            <w:pPr>
              <w:jc w:val="center"/>
            </w:pPr>
            <w:r w:rsidRPr="00683D05">
              <w:t xml:space="preserve">Весь детский  </w:t>
            </w:r>
            <w:r w:rsidRPr="00683D05">
              <w:lastRenderedPageBreak/>
              <w:t>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lastRenderedPageBreak/>
              <w:t>Ноябрь,апрель</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4A51F5">
              <w:t>Старший воспитатель</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Смотр-конкурс новогоднего оформления групп</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декабрь</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Салахова Р.З.</w:t>
            </w:r>
          </w:p>
          <w:p w:rsidR="002542AA" w:rsidRPr="00683D05" w:rsidRDefault="00396787" w:rsidP="00396787">
            <w:pPr>
              <w:jc w:val="both"/>
            </w:pPr>
            <w:r w:rsidRPr="00396787">
              <w:t xml:space="preserve">Старший воспитатель </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Подготовка публичного отчета</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100B41">
            <w:pPr>
              <w:tabs>
                <w:tab w:val="left" w:pos="540"/>
              </w:tabs>
              <w:snapToGrid w:val="0"/>
              <w:jc w:val="center"/>
            </w:pPr>
            <w:r w:rsidRPr="00683D05">
              <w:t>Декабрь-январь</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D05968">
            <w:pPr>
              <w:tabs>
                <w:tab w:val="left" w:pos="540"/>
              </w:tabs>
              <w:snapToGrid w:val="0"/>
              <w:jc w:val="center"/>
            </w:pPr>
            <w:r w:rsidRPr="00683D05">
              <w:t xml:space="preserve">Старший воспитатель </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Смотр конкурс на лучший зимний участок</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100B41">
            <w:pPr>
              <w:tabs>
                <w:tab w:val="left" w:pos="540"/>
              </w:tabs>
              <w:snapToGrid w:val="0"/>
              <w:jc w:val="center"/>
            </w:pPr>
            <w:r w:rsidRPr="00683D05">
              <w:t>январь</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tabs>
                <w:tab w:val="left" w:pos="540"/>
              </w:tabs>
              <w:snapToGrid w:val="0"/>
              <w:jc w:val="center"/>
            </w:pPr>
            <w:r w:rsidRPr="00683D05">
              <w:t>Творческая группа</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396787" w:rsidP="00396787">
            <w:pPr>
              <w:jc w:val="both"/>
            </w:pPr>
            <w:r w:rsidRPr="00396787">
              <w:t>Старший воспитатель</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Тематическая проверка образовательной области «Речевое развитие»</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100B41">
            <w:pPr>
              <w:tabs>
                <w:tab w:val="left" w:pos="540"/>
              </w:tabs>
              <w:snapToGrid w:val="0"/>
              <w:jc w:val="center"/>
            </w:pPr>
            <w:r w:rsidRPr="00683D05">
              <w:t>январь</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D05968">
            <w:pPr>
              <w:tabs>
                <w:tab w:val="left" w:pos="540"/>
              </w:tabs>
              <w:snapToGrid w:val="0"/>
              <w:jc w:val="center"/>
            </w:pPr>
            <w:r w:rsidRPr="00683D05">
              <w:t xml:space="preserve">Ст.воспитатель </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Салахова Р.З.</w:t>
            </w:r>
          </w:p>
          <w:p w:rsidR="002542AA" w:rsidRPr="00683D05" w:rsidRDefault="00396787" w:rsidP="00396787">
            <w:pPr>
              <w:jc w:val="both"/>
            </w:pPr>
            <w:r w:rsidRPr="00396787">
              <w:t xml:space="preserve">Старший воспитатель </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Анкетирование родителей детей средних групп по вопросу обучения татарскому языку в детском саду</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526F06">
            <w:pPr>
              <w:jc w:val="center"/>
            </w:pPr>
            <w:r w:rsidRPr="00683D05">
              <w:t>Средние группы</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D05968" w:rsidP="00396787">
            <w:pPr>
              <w:jc w:val="center"/>
            </w:pPr>
            <w:r>
              <w:t>Ф</w:t>
            </w:r>
            <w:r w:rsidR="002542AA" w:rsidRPr="00683D05">
              <w:t>евраль</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Егорова Р.А.</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Психодиагностическое исследование выявления уровня развития умственных,коммуникативных и регуляторных способностей, мелкой и крупной моторики</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526F06">
            <w:pPr>
              <w:jc w:val="center"/>
            </w:pPr>
            <w:r w:rsidRPr="00683D05">
              <w:t>Старшие группы</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center"/>
            </w:pPr>
            <w:r w:rsidRPr="00683D05">
              <w:t>Февраль-март</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Утробина Е.Ф.</w:t>
            </w:r>
          </w:p>
        </w:tc>
      </w:tr>
      <w:tr w:rsidR="002542AA"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2542AA" w:rsidRPr="00683D05" w:rsidRDefault="002542AA" w:rsidP="00396787">
            <w:pPr>
              <w:jc w:val="both"/>
            </w:pPr>
            <w:r w:rsidRPr="00683D05">
              <w:t>Психодиагностическое исследование по социометрической методике</w:t>
            </w:r>
          </w:p>
        </w:tc>
        <w:tc>
          <w:tcPr>
            <w:tcW w:w="1436" w:type="dxa"/>
            <w:gridSpan w:val="3"/>
            <w:tcBorders>
              <w:top w:val="single" w:sz="4" w:space="0" w:color="auto"/>
              <w:left w:val="single" w:sz="4" w:space="0" w:color="auto"/>
              <w:bottom w:val="single" w:sz="4" w:space="0" w:color="auto"/>
              <w:right w:val="single" w:sz="4" w:space="0" w:color="auto"/>
            </w:tcBorders>
          </w:tcPr>
          <w:p w:rsidR="002542AA" w:rsidRPr="00683D05" w:rsidRDefault="002542AA" w:rsidP="00526F06">
            <w:pPr>
              <w:jc w:val="center"/>
            </w:pPr>
            <w:r w:rsidRPr="00683D05">
              <w:t>Старшие группы</w:t>
            </w:r>
          </w:p>
        </w:tc>
        <w:tc>
          <w:tcPr>
            <w:tcW w:w="1702" w:type="dxa"/>
            <w:tcBorders>
              <w:top w:val="single" w:sz="4" w:space="0" w:color="auto"/>
              <w:left w:val="single" w:sz="4" w:space="0" w:color="auto"/>
              <w:bottom w:val="single" w:sz="4" w:space="0" w:color="auto"/>
              <w:right w:val="single" w:sz="4" w:space="0" w:color="auto"/>
            </w:tcBorders>
          </w:tcPr>
          <w:p w:rsidR="002542AA" w:rsidRPr="00683D05" w:rsidRDefault="00D05968" w:rsidP="00396787">
            <w:pPr>
              <w:jc w:val="center"/>
            </w:pPr>
            <w:r>
              <w:t>М</w:t>
            </w:r>
            <w:r w:rsidR="002542AA" w:rsidRPr="00683D05">
              <w:t>арт</w:t>
            </w:r>
          </w:p>
        </w:tc>
        <w:tc>
          <w:tcPr>
            <w:tcW w:w="2268" w:type="dxa"/>
            <w:tcBorders>
              <w:top w:val="single" w:sz="4" w:space="0" w:color="auto"/>
              <w:left w:val="single" w:sz="4" w:space="0" w:color="auto"/>
              <w:bottom w:val="single" w:sz="4" w:space="0" w:color="auto"/>
              <w:right w:val="single" w:sz="4" w:space="0" w:color="auto"/>
            </w:tcBorders>
          </w:tcPr>
          <w:p w:rsidR="002542AA" w:rsidRPr="00683D05" w:rsidRDefault="00DD573A" w:rsidP="00396787">
            <w:pPr>
              <w:jc w:val="both"/>
            </w:pPr>
            <w:r w:rsidRPr="00683D05">
              <w:t>УтробинаЕ.Ф.</w:t>
            </w:r>
          </w:p>
        </w:tc>
      </w:tr>
      <w:tr w:rsidR="00B67235" w:rsidRPr="00683D05" w:rsidTr="00D05968">
        <w:trPr>
          <w:gridAfter w:val="1"/>
          <w:wAfter w:w="4541" w:type="dxa"/>
          <w:trHeight w:val="988"/>
        </w:trPr>
        <w:tc>
          <w:tcPr>
            <w:tcW w:w="850" w:type="dxa"/>
            <w:tcBorders>
              <w:top w:val="single" w:sz="4" w:space="0" w:color="auto"/>
              <w:left w:val="single" w:sz="4" w:space="0" w:color="auto"/>
              <w:bottom w:val="single" w:sz="4" w:space="0" w:color="auto"/>
              <w:right w:val="single" w:sz="4" w:space="0" w:color="auto"/>
            </w:tcBorders>
          </w:tcPr>
          <w:p w:rsidR="00B67235" w:rsidRPr="00683D05" w:rsidRDefault="00B67235"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67235" w:rsidRPr="00683D05" w:rsidRDefault="00B67235" w:rsidP="00396787">
            <w:pPr>
              <w:jc w:val="both"/>
            </w:pPr>
            <w:r w:rsidRPr="00683D05">
              <w:t>Анкетирование по ПДД родителей</w:t>
            </w:r>
          </w:p>
        </w:tc>
        <w:tc>
          <w:tcPr>
            <w:tcW w:w="1436" w:type="dxa"/>
            <w:gridSpan w:val="3"/>
            <w:tcBorders>
              <w:top w:val="single" w:sz="4" w:space="0" w:color="auto"/>
              <w:left w:val="single" w:sz="4" w:space="0" w:color="auto"/>
              <w:bottom w:val="single" w:sz="4" w:space="0" w:color="auto"/>
              <w:right w:val="single" w:sz="4" w:space="0" w:color="auto"/>
            </w:tcBorders>
          </w:tcPr>
          <w:p w:rsidR="00B67235" w:rsidRPr="00683D05" w:rsidRDefault="00B67235" w:rsidP="00526F06">
            <w:pPr>
              <w:jc w:val="center"/>
            </w:pPr>
            <w:r w:rsidRPr="00683D05">
              <w:t>Старшие-подготов</w:t>
            </w:r>
          </w:p>
        </w:tc>
        <w:tc>
          <w:tcPr>
            <w:tcW w:w="1702" w:type="dxa"/>
            <w:tcBorders>
              <w:top w:val="single" w:sz="4" w:space="0" w:color="auto"/>
              <w:left w:val="single" w:sz="4" w:space="0" w:color="auto"/>
              <w:bottom w:val="single" w:sz="4" w:space="0" w:color="auto"/>
              <w:right w:val="single" w:sz="4" w:space="0" w:color="auto"/>
            </w:tcBorders>
          </w:tcPr>
          <w:p w:rsidR="00B67235" w:rsidRPr="00683D05" w:rsidRDefault="00D05968" w:rsidP="00396787">
            <w:pPr>
              <w:jc w:val="center"/>
            </w:pPr>
            <w:r>
              <w:t>М</w:t>
            </w:r>
            <w:r w:rsidR="00B67235" w:rsidRPr="00683D05">
              <w:t>арт</w:t>
            </w:r>
          </w:p>
        </w:tc>
        <w:tc>
          <w:tcPr>
            <w:tcW w:w="2268" w:type="dxa"/>
            <w:tcBorders>
              <w:top w:val="single" w:sz="4" w:space="0" w:color="auto"/>
              <w:left w:val="single" w:sz="4" w:space="0" w:color="auto"/>
              <w:bottom w:val="single" w:sz="4" w:space="0" w:color="auto"/>
              <w:right w:val="single" w:sz="4" w:space="0" w:color="auto"/>
            </w:tcBorders>
          </w:tcPr>
          <w:p w:rsidR="00B67235" w:rsidRPr="00683D05" w:rsidRDefault="00396787" w:rsidP="00396787">
            <w:pPr>
              <w:jc w:val="both"/>
            </w:pPr>
            <w:r w:rsidRPr="00396787">
              <w:t>Старший воспитатель</w:t>
            </w:r>
          </w:p>
        </w:tc>
      </w:tr>
      <w:tr w:rsidR="00B7393C" w:rsidRPr="00683D05" w:rsidTr="00D05968">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tabs>
                <w:tab w:val="left" w:pos="540"/>
              </w:tabs>
              <w:snapToGrid w:val="0"/>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Контроль и руководство</w:t>
            </w:r>
          </w:p>
          <w:p w:rsidR="00B7393C" w:rsidRPr="00683D05" w:rsidRDefault="00B7393C" w:rsidP="00396787">
            <w:pPr>
              <w:tabs>
                <w:tab w:val="left" w:pos="540"/>
              </w:tabs>
              <w:jc w:val="both"/>
            </w:pPr>
            <w:r w:rsidRPr="00683D05">
              <w:t>Тематическая проверка образовательной области «Физическое развитие» - все группы</w:t>
            </w:r>
          </w:p>
          <w:p w:rsidR="00B7393C" w:rsidRPr="00D05968" w:rsidRDefault="00B7393C" w:rsidP="00396787">
            <w:pPr>
              <w:tabs>
                <w:tab w:val="left" w:pos="540"/>
              </w:tabs>
              <w:jc w:val="both"/>
              <w:rPr>
                <w:lang w:val="tt-RU"/>
              </w:rPr>
            </w:pPr>
            <w:r w:rsidRPr="00683D05">
              <w:rPr>
                <w:lang w:val="tt-RU"/>
              </w:rPr>
              <w:t>Экспресс-оценка создания  языковой среды в группах и кабинетах</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100B41">
            <w:pPr>
              <w:tabs>
                <w:tab w:val="left" w:pos="540"/>
              </w:tabs>
              <w:snapToGrid w:val="0"/>
              <w:jc w:val="center"/>
            </w:pPr>
            <w:r w:rsidRPr="00683D05">
              <w:t>Все группы</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D05968" w:rsidP="00396787">
            <w:pPr>
              <w:tabs>
                <w:tab w:val="left" w:pos="540"/>
              </w:tabs>
              <w:snapToGrid w:val="0"/>
              <w:jc w:val="center"/>
            </w:pPr>
            <w:r>
              <w:t>Ф</w:t>
            </w:r>
            <w:r w:rsidR="00B7393C" w:rsidRPr="00683D05">
              <w:t>евраль</w:t>
            </w:r>
          </w:p>
        </w:tc>
        <w:tc>
          <w:tcPr>
            <w:tcW w:w="2268" w:type="dxa"/>
            <w:tcBorders>
              <w:top w:val="single" w:sz="4" w:space="0" w:color="auto"/>
              <w:left w:val="single" w:sz="4" w:space="0" w:color="auto"/>
              <w:bottom w:val="single" w:sz="4" w:space="0" w:color="auto"/>
              <w:right w:val="single" w:sz="4" w:space="0" w:color="auto"/>
            </w:tcBorders>
          </w:tcPr>
          <w:p w:rsidR="00B7393C" w:rsidRPr="00683D05" w:rsidRDefault="00396787" w:rsidP="00396787">
            <w:pPr>
              <w:tabs>
                <w:tab w:val="left" w:pos="540"/>
              </w:tabs>
              <w:snapToGrid w:val="0"/>
              <w:jc w:val="both"/>
            </w:pPr>
            <w:r w:rsidRPr="00396787">
              <w:t xml:space="preserve">Старший воспитатель </w:t>
            </w:r>
          </w:p>
          <w:p w:rsidR="00B7393C" w:rsidRPr="00683D05" w:rsidRDefault="00B7393C" w:rsidP="00396787">
            <w:pPr>
              <w:tabs>
                <w:tab w:val="left" w:pos="540"/>
              </w:tabs>
              <w:snapToGrid w:val="0"/>
              <w:jc w:val="both"/>
            </w:pPr>
          </w:p>
          <w:p w:rsidR="00B7393C" w:rsidRPr="00683D05" w:rsidRDefault="00B7393C" w:rsidP="00396787">
            <w:pPr>
              <w:tabs>
                <w:tab w:val="left" w:pos="540"/>
              </w:tabs>
              <w:snapToGrid w:val="0"/>
              <w:jc w:val="both"/>
            </w:pPr>
          </w:p>
          <w:p w:rsidR="00B7393C" w:rsidRPr="00683D05" w:rsidRDefault="00B7393C" w:rsidP="00396787">
            <w:pPr>
              <w:tabs>
                <w:tab w:val="left" w:pos="540"/>
              </w:tabs>
              <w:snapToGrid w:val="0"/>
              <w:jc w:val="both"/>
            </w:pPr>
          </w:p>
          <w:p w:rsidR="00B7393C" w:rsidRPr="00683D05" w:rsidRDefault="00B7393C" w:rsidP="00396787">
            <w:pPr>
              <w:tabs>
                <w:tab w:val="left" w:pos="540"/>
              </w:tabs>
              <w:snapToGrid w:val="0"/>
              <w:jc w:val="both"/>
            </w:pPr>
          </w:p>
          <w:p w:rsidR="00B7393C" w:rsidRPr="00683D05" w:rsidRDefault="00B7393C" w:rsidP="00396787">
            <w:pPr>
              <w:tabs>
                <w:tab w:val="left" w:pos="540"/>
              </w:tabs>
              <w:snapToGrid w:val="0"/>
              <w:jc w:val="both"/>
            </w:pPr>
            <w:r w:rsidRPr="00683D05">
              <w:t>Егорова Р.А.</w:t>
            </w:r>
          </w:p>
        </w:tc>
        <w:tc>
          <w:tcPr>
            <w:tcW w:w="4541" w:type="dxa"/>
          </w:tcPr>
          <w:p w:rsidR="00B7393C" w:rsidRPr="00683D05" w:rsidRDefault="00B7393C" w:rsidP="00D641B1">
            <w:pPr>
              <w:tabs>
                <w:tab w:val="left" w:pos="540"/>
              </w:tabs>
              <w:snapToGrid w:val="0"/>
              <w:jc w:val="center"/>
            </w:pPr>
          </w:p>
        </w:tc>
      </w:tr>
      <w:tr w:rsidR="00B7393C" w:rsidRPr="00683D05" w:rsidTr="00D05968">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tabs>
                <w:tab w:val="left" w:pos="540"/>
              </w:tabs>
              <w:snapToGrid w:val="0"/>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rPr>
                <w:rStyle w:val="51"/>
                <w:color w:val="auto"/>
                <w:sz w:val="24"/>
                <w:szCs w:val="24"/>
                <w:shd w:val="clear" w:color="auto" w:fill="auto"/>
              </w:rPr>
              <w:t>Процедура самообследования</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100B41">
            <w:pPr>
              <w:tabs>
                <w:tab w:val="left" w:pos="540"/>
              </w:tabs>
              <w:snapToGrid w:val="0"/>
              <w:jc w:val="center"/>
            </w:pP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DD573A" w:rsidP="00396787">
            <w:pPr>
              <w:tabs>
                <w:tab w:val="left" w:pos="540"/>
              </w:tabs>
              <w:snapToGrid w:val="0"/>
              <w:jc w:val="center"/>
            </w:pPr>
            <w:r w:rsidRPr="00683D05">
              <w:t>М</w:t>
            </w:r>
            <w:r w:rsidR="00B7393C" w:rsidRPr="00683D05">
              <w:t>арт</w:t>
            </w:r>
            <w:r w:rsidRPr="00683D05">
              <w:t>-апрель</w:t>
            </w:r>
          </w:p>
        </w:tc>
        <w:tc>
          <w:tcPr>
            <w:tcW w:w="2268" w:type="dxa"/>
            <w:tcBorders>
              <w:top w:val="single" w:sz="4" w:space="0" w:color="auto"/>
              <w:left w:val="single" w:sz="4" w:space="0" w:color="auto"/>
              <w:bottom w:val="single" w:sz="4" w:space="0" w:color="auto"/>
              <w:right w:val="single" w:sz="4" w:space="0" w:color="auto"/>
            </w:tcBorders>
          </w:tcPr>
          <w:p w:rsidR="00B7393C" w:rsidRPr="00683D05" w:rsidRDefault="00396787" w:rsidP="00396787">
            <w:pPr>
              <w:tabs>
                <w:tab w:val="left" w:pos="540"/>
              </w:tabs>
              <w:snapToGrid w:val="0"/>
              <w:jc w:val="both"/>
            </w:pPr>
            <w:r w:rsidRPr="00396787">
              <w:t>Старший воспитатель</w:t>
            </w:r>
          </w:p>
        </w:tc>
        <w:tc>
          <w:tcPr>
            <w:tcW w:w="4541" w:type="dxa"/>
          </w:tcPr>
          <w:p w:rsidR="00B7393C" w:rsidRPr="00683D05" w:rsidRDefault="00B7393C" w:rsidP="00D641B1">
            <w:pPr>
              <w:tabs>
                <w:tab w:val="left" w:pos="540"/>
              </w:tabs>
              <w:snapToGrid w:val="0"/>
              <w:jc w:val="center"/>
            </w:pP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 xml:space="preserve">Психогеометрический тест </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t>педагоги</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D05968" w:rsidP="00396787">
            <w:pPr>
              <w:jc w:val="center"/>
            </w:pPr>
            <w:r>
              <w:t>М</w:t>
            </w:r>
            <w:r w:rsidR="00B7393C" w:rsidRPr="00683D05">
              <w:t>арт</w:t>
            </w:r>
          </w:p>
        </w:tc>
        <w:tc>
          <w:tcPr>
            <w:tcW w:w="2268"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Утробина Е.Ф.</w:t>
            </w: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Диагностика уровня потенциального и интеллектуального развития детей (подготовка к школе)- стартовая диагностика</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t>Подготовительные группы</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center"/>
            </w:pPr>
            <w:r w:rsidRPr="00683D05">
              <w:t>Март-апрель</w:t>
            </w:r>
          </w:p>
        </w:tc>
        <w:tc>
          <w:tcPr>
            <w:tcW w:w="2268"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Утробина Е.Ф.</w:t>
            </w: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 xml:space="preserve">Оценка индивидуального развития детей в плане освоения программы в целом, в динамике за три года, в сравнении с 2017-2018 учебным годом, по обучению </w:t>
            </w:r>
            <w:r w:rsidRPr="00683D05">
              <w:lastRenderedPageBreak/>
              <w:t>двум госдарственным языкам</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lastRenderedPageBreak/>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D05968" w:rsidP="00396787">
            <w:pPr>
              <w:jc w:val="center"/>
            </w:pPr>
            <w:r>
              <w:t>М</w:t>
            </w:r>
            <w:r w:rsidR="00B7393C" w:rsidRPr="00683D05">
              <w:t>ай</w:t>
            </w:r>
          </w:p>
        </w:tc>
        <w:tc>
          <w:tcPr>
            <w:tcW w:w="2268" w:type="dxa"/>
            <w:tcBorders>
              <w:top w:val="single" w:sz="4" w:space="0" w:color="auto"/>
              <w:left w:val="single" w:sz="4" w:space="0" w:color="auto"/>
              <w:bottom w:val="single" w:sz="4" w:space="0" w:color="auto"/>
              <w:right w:val="single" w:sz="4" w:space="0" w:color="auto"/>
            </w:tcBorders>
          </w:tcPr>
          <w:p w:rsidR="00B7393C" w:rsidRPr="00683D05" w:rsidRDefault="00D05968" w:rsidP="00396787">
            <w:pPr>
              <w:jc w:val="both"/>
            </w:pPr>
            <w:r w:rsidRPr="00D05968">
              <w:t xml:space="preserve">Старший воспитатель </w:t>
            </w: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Оценка индивидуального развития детей по обучению двум государственным  языкам в динамике за три года, в сравнении с 2017-2018 учебным годом</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D05968" w:rsidP="00396787">
            <w:pPr>
              <w:jc w:val="center"/>
            </w:pPr>
            <w:r>
              <w:t>М</w:t>
            </w:r>
            <w:r w:rsidR="00B7393C" w:rsidRPr="00683D05">
              <w:t>ай</w:t>
            </w:r>
          </w:p>
        </w:tc>
        <w:tc>
          <w:tcPr>
            <w:tcW w:w="2268" w:type="dxa"/>
            <w:tcBorders>
              <w:top w:val="single" w:sz="4" w:space="0" w:color="auto"/>
              <w:left w:val="single" w:sz="4" w:space="0" w:color="auto"/>
              <w:bottom w:val="single" w:sz="4" w:space="0" w:color="auto"/>
              <w:right w:val="single" w:sz="4" w:space="0" w:color="auto"/>
            </w:tcBorders>
          </w:tcPr>
          <w:p w:rsidR="00D05968" w:rsidRDefault="00D05968" w:rsidP="00396787">
            <w:pPr>
              <w:jc w:val="both"/>
            </w:pPr>
            <w:r w:rsidRPr="00D05968">
              <w:t>Старший воспитатель</w:t>
            </w:r>
            <w:r>
              <w:t>,</w:t>
            </w:r>
          </w:p>
          <w:p w:rsidR="00B7393C" w:rsidRPr="00683D05" w:rsidRDefault="00B7393C" w:rsidP="00396787">
            <w:pPr>
              <w:jc w:val="both"/>
            </w:pPr>
            <w:r w:rsidRPr="00683D05">
              <w:t>Егорова Р.А.</w:t>
            </w:r>
          </w:p>
          <w:p w:rsidR="00B7393C" w:rsidRPr="00683D05" w:rsidRDefault="00B7393C" w:rsidP="00396787">
            <w:pPr>
              <w:jc w:val="both"/>
            </w:pPr>
          </w:p>
          <w:p w:rsidR="00B7393C" w:rsidRPr="00683D05" w:rsidRDefault="00B7393C" w:rsidP="00396787">
            <w:pPr>
              <w:jc w:val="both"/>
            </w:pP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D05968">
            <w:pPr>
              <w:jc w:val="both"/>
            </w:pPr>
            <w:r w:rsidRPr="00683D05">
              <w:t xml:space="preserve">Анализ работы детского сада за </w:t>
            </w:r>
            <w:r w:rsidR="00D05968">
              <w:t xml:space="preserve">2019-2020 </w:t>
            </w:r>
            <w:r w:rsidRPr="00683D05">
              <w:t xml:space="preserve"> учебный год</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AC127B">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Анализ аттестации педагогических работников в динамике за 5 лет</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AC127B">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Анализ курсовой подготовки педагогических работников в динамике за 5 лет</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AC127B">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both"/>
            </w:pPr>
            <w:r w:rsidRPr="00683D05">
              <w:t>Анализ самоо</w:t>
            </w:r>
            <w:r w:rsidR="00D05968">
              <w:t xml:space="preserve">бразовательной работы за 2019-2020 </w:t>
            </w:r>
            <w:r w:rsidRPr="00683D05">
              <w:t xml:space="preserve"> гг</w:t>
            </w:r>
            <w:r w:rsidR="00D05968">
              <w:t>.</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AC127B">
              <w:t>Старший воспитатель</w:t>
            </w:r>
          </w:p>
        </w:tc>
      </w:tr>
      <w:tr w:rsidR="00396787"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D05968">
            <w:pPr>
              <w:jc w:val="both"/>
            </w:pPr>
            <w:r w:rsidRPr="00683D05">
              <w:t>Анализ работы ПМПк за 20</w:t>
            </w:r>
            <w:r w:rsidR="00D05968">
              <w:t>19-2020 гг.</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396787" w:rsidP="00526F06">
            <w:pPr>
              <w:jc w:val="center"/>
            </w:pPr>
            <w:r w:rsidRPr="00683D05">
              <w:t>Весь детский  сад, дети, находящиеся на сопровождении</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AC127B">
              <w:t>Старший воспитатель</w:t>
            </w: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 xml:space="preserve">Анализ результатов психологического обследования выпускников </w:t>
            </w:r>
            <w:r w:rsidR="00D05968" w:rsidRPr="00D05968">
              <w:t>2019-2020 гг.</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t>Подготовительные группы</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D05968" w:rsidRDefault="00D05968" w:rsidP="00396787">
            <w:pPr>
              <w:jc w:val="both"/>
            </w:pPr>
            <w:r w:rsidRPr="00D05968">
              <w:t>Старший воспитатель</w:t>
            </w:r>
            <w:r>
              <w:t>,</w:t>
            </w:r>
          </w:p>
          <w:p w:rsidR="00B7393C" w:rsidRPr="00683D05" w:rsidRDefault="00B7393C" w:rsidP="00396787">
            <w:pPr>
              <w:jc w:val="both"/>
            </w:pPr>
            <w:r w:rsidRPr="00683D05">
              <w:t>Утробина Е.Ф.</w:t>
            </w:r>
          </w:p>
          <w:p w:rsidR="00B7393C" w:rsidRPr="00683D05" w:rsidRDefault="00B7393C" w:rsidP="00D05968">
            <w:pPr>
              <w:jc w:val="both"/>
            </w:pP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 xml:space="preserve">Отчет о платно-образовательных услугах за </w:t>
            </w:r>
            <w:r w:rsidR="00D05968" w:rsidRPr="00D05968">
              <w:t>2019-2020 гг.</w:t>
            </w:r>
            <w:r w:rsidRPr="00683D05">
              <w:t xml:space="preserve"> учебный год</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t xml:space="preserve"> младшие, средние, старшие. Подготовительные группы</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B7393C" w:rsidRPr="00683D05" w:rsidRDefault="00396787" w:rsidP="00396787">
            <w:pPr>
              <w:jc w:val="both"/>
            </w:pPr>
            <w:r w:rsidRPr="00604E14">
              <w:t>Старший воспитатель</w:t>
            </w:r>
          </w:p>
        </w:tc>
      </w:tr>
      <w:tr w:rsidR="00B7393C" w:rsidRPr="00683D05" w:rsidTr="00D05968">
        <w:trPr>
          <w:gridAfter w:val="1"/>
          <w:wAfter w:w="4541" w:type="dxa"/>
        </w:trPr>
        <w:tc>
          <w:tcPr>
            <w:tcW w:w="850"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both"/>
            </w:pPr>
            <w:r w:rsidRPr="00683D05">
              <w:t>Отчет о работе с трудными семьями</w:t>
            </w:r>
          </w:p>
        </w:tc>
        <w:tc>
          <w:tcPr>
            <w:tcW w:w="1436" w:type="dxa"/>
            <w:gridSpan w:val="3"/>
            <w:tcBorders>
              <w:top w:val="single" w:sz="4" w:space="0" w:color="auto"/>
              <w:left w:val="single" w:sz="4" w:space="0" w:color="auto"/>
              <w:bottom w:val="single" w:sz="4" w:space="0" w:color="auto"/>
              <w:right w:val="single" w:sz="4" w:space="0" w:color="auto"/>
            </w:tcBorders>
          </w:tcPr>
          <w:p w:rsidR="00B7393C" w:rsidRPr="00683D05" w:rsidRDefault="00B7393C" w:rsidP="00526F06">
            <w:pPr>
              <w:jc w:val="center"/>
            </w:pPr>
            <w:r w:rsidRPr="00683D05">
              <w:t>Весь детский  сад</w:t>
            </w:r>
          </w:p>
        </w:tc>
        <w:tc>
          <w:tcPr>
            <w:tcW w:w="1702" w:type="dxa"/>
            <w:tcBorders>
              <w:top w:val="single" w:sz="4" w:space="0" w:color="auto"/>
              <w:left w:val="single" w:sz="4" w:space="0" w:color="auto"/>
              <w:bottom w:val="single" w:sz="4" w:space="0" w:color="auto"/>
              <w:right w:val="single" w:sz="4" w:space="0" w:color="auto"/>
            </w:tcBorders>
          </w:tcPr>
          <w:p w:rsidR="00B7393C" w:rsidRPr="00683D05" w:rsidRDefault="00B7393C" w:rsidP="00396787">
            <w:pPr>
              <w:jc w:val="center"/>
            </w:pPr>
            <w:r w:rsidRPr="00683D05">
              <w:t>Апрель-май</w:t>
            </w:r>
          </w:p>
        </w:tc>
        <w:tc>
          <w:tcPr>
            <w:tcW w:w="2268" w:type="dxa"/>
            <w:tcBorders>
              <w:top w:val="single" w:sz="4" w:space="0" w:color="auto"/>
              <w:left w:val="single" w:sz="4" w:space="0" w:color="auto"/>
              <w:bottom w:val="single" w:sz="4" w:space="0" w:color="auto"/>
              <w:right w:val="single" w:sz="4" w:space="0" w:color="auto"/>
            </w:tcBorders>
          </w:tcPr>
          <w:p w:rsidR="00D05968" w:rsidRDefault="00D05968" w:rsidP="00396787">
            <w:pPr>
              <w:jc w:val="both"/>
            </w:pPr>
            <w:r w:rsidRPr="00D05968">
              <w:t>Старший воспитатель</w:t>
            </w:r>
            <w:r>
              <w:t>,</w:t>
            </w:r>
          </w:p>
          <w:p w:rsidR="00B7393C" w:rsidRPr="00683D05" w:rsidRDefault="00B7393C" w:rsidP="00396787">
            <w:pPr>
              <w:jc w:val="both"/>
            </w:pPr>
            <w:r w:rsidRPr="00683D05">
              <w:t>Утробина Е.Ф.</w:t>
            </w:r>
          </w:p>
        </w:tc>
      </w:tr>
      <w:tr w:rsidR="00396787" w:rsidRPr="00683D05" w:rsidTr="00D05968">
        <w:trPr>
          <w:gridAfter w:val="1"/>
          <w:wAfter w:w="4541" w:type="dxa"/>
          <w:trHeight w:val="2596"/>
        </w:trPr>
        <w:tc>
          <w:tcPr>
            <w:tcW w:w="850"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pStyle w:val="afa"/>
              <w:numPr>
                <w:ilvl w:val="0"/>
                <w:numId w:val="23"/>
              </w:numPr>
              <w:jc w:val="center"/>
            </w:pPr>
          </w:p>
        </w:tc>
        <w:tc>
          <w:tcPr>
            <w:tcW w:w="3384" w:type="dxa"/>
            <w:tcBorders>
              <w:top w:val="single" w:sz="4" w:space="0" w:color="auto"/>
              <w:left w:val="single" w:sz="4" w:space="0" w:color="auto"/>
              <w:bottom w:val="single" w:sz="4" w:space="0" w:color="auto"/>
              <w:right w:val="single" w:sz="4" w:space="0" w:color="auto"/>
            </w:tcBorders>
          </w:tcPr>
          <w:p w:rsidR="00396787" w:rsidRPr="00683D05" w:rsidRDefault="00396787" w:rsidP="00D05968">
            <w:pPr>
              <w:jc w:val="both"/>
            </w:pPr>
            <w:r w:rsidRPr="00683D05">
              <w:t xml:space="preserve">Отчеты о кружковой работе </w:t>
            </w:r>
          </w:p>
        </w:tc>
        <w:tc>
          <w:tcPr>
            <w:tcW w:w="1436" w:type="dxa"/>
            <w:gridSpan w:val="3"/>
            <w:tcBorders>
              <w:top w:val="single" w:sz="4" w:space="0" w:color="auto"/>
              <w:left w:val="single" w:sz="4" w:space="0" w:color="auto"/>
              <w:bottom w:val="single" w:sz="4" w:space="0" w:color="auto"/>
              <w:right w:val="single" w:sz="4" w:space="0" w:color="auto"/>
            </w:tcBorders>
          </w:tcPr>
          <w:p w:rsidR="00396787" w:rsidRPr="00683D05" w:rsidRDefault="00D05968" w:rsidP="00526F06">
            <w:pPr>
              <w:jc w:val="center"/>
            </w:pPr>
            <w:r>
              <w:t xml:space="preserve">Руководители кружков </w:t>
            </w:r>
          </w:p>
        </w:tc>
        <w:tc>
          <w:tcPr>
            <w:tcW w:w="1702" w:type="dxa"/>
            <w:tcBorders>
              <w:top w:val="single" w:sz="4" w:space="0" w:color="auto"/>
              <w:left w:val="single" w:sz="4" w:space="0" w:color="auto"/>
              <w:bottom w:val="single" w:sz="4" w:space="0" w:color="auto"/>
              <w:right w:val="single" w:sz="4" w:space="0" w:color="auto"/>
            </w:tcBorders>
          </w:tcPr>
          <w:p w:rsidR="00396787" w:rsidRPr="00683D05" w:rsidRDefault="00396787" w:rsidP="00396787">
            <w:pPr>
              <w:jc w:val="center"/>
            </w:pPr>
            <w:r>
              <w:t>М</w:t>
            </w:r>
            <w:r w:rsidRPr="00683D05">
              <w:t>ай</w:t>
            </w:r>
          </w:p>
        </w:tc>
        <w:tc>
          <w:tcPr>
            <w:tcW w:w="2268" w:type="dxa"/>
            <w:tcBorders>
              <w:top w:val="single" w:sz="4" w:space="0" w:color="auto"/>
              <w:left w:val="single" w:sz="4" w:space="0" w:color="auto"/>
              <w:bottom w:val="single" w:sz="4" w:space="0" w:color="auto"/>
              <w:right w:val="single" w:sz="4" w:space="0" w:color="auto"/>
            </w:tcBorders>
          </w:tcPr>
          <w:p w:rsidR="00396787" w:rsidRDefault="00396787">
            <w:r w:rsidRPr="005A7ED6">
              <w:t>Старший воспитатель</w:t>
            </w:r>
          </w:p>
        </w:tc>
      </w:tr>
    </w:tbl>
    <w:p w:rsidR="00396787" w:rsidRDefault="00396787" w:rsidP="00D05968"/>
    <w:p w:rsidR="00396787" w:rsidRDefault="00396787" w:rsidP="00022713">
      <w:pPr>
        <w:jc w:val="center"/>
      </w:pPr>
    </w:p>
    <w:p w:rsidR="004F42C0" w:rsidRPr="00683D05" w:rsidRDefault="002A6114" w:rsidP="00022713">
      <w:pPr>
        <w:jc w:val="center"/>
      </w:pPr>
      <w:r>
        <w:lastRenderedPageBreak/>
        <w:t xml:space="preserve">5. </w:t>
      </w:r>
      <w:r w:rsidR="004F42C0" w:rsidRPr="00683D05">
        <w:t xml:space="preserve">ВЗАИМОДЕЙСТВИЕ В РАБОТЕ С СЕМЬЕЙ, ШКОЛОЙ И ДРУГИМИ ОРГАНИЗАЦИЯМИ </w:t>
      </w:r>
    </w:p>
    <w:p w:rsidR="004F42C0" w:rsidRDefault="004F42C0" w:rsidP="00234A7F">
      <w:pPr>
        <w:jc w:val="center"/>
      </w:pPr>
    </w:p>
    <w:p w:rsidR="002A6114" w:rsidRPr="002A6114" w:rsidRDefault="002A6114" w:rsidP="00234A7F">
      <w:pPr>
        <w:jc w:val="center"/>
        <w:rPr>
          <w:b/>
        </w:rPr>
      </w:pPr>
      <w:r>
        <w:rPr>
          <w:b/>
        </w:rPr>
        <w:t>5.1 Общие родительские собрания</w:t>
      </w:r>
    </w:p>
    <w:tbl>
      <w:tblPr>
        <w:tblpPr w:leftFromText="180" w:rightFromText="180" w:vertAnchor="text" w:horzAnchor="margin" w:tblpY="254"/>
        <w:tblW w:w="9606" w:type="dxa"/>
        <w:tblLayout w:type="fixed"/>
        <w:tblLook w:val="0000"/>
      </w:tblPr>
      <w:tblGrid>
        <w:gridCol w:w="630"/>
        <w:gridCol w:w="5215"/>
        <w:gridCol w:w="1351"/>
        <w:gridCol w:w="2410"/>
      </w:tblGrid>
      <w:tr w:rsidR="002A6114" w:rsidRPr="00683D05" w:rsidTr="002A6114">
        <w:tc>
          <w:tcPr>
            <w:tcW w:w="630" w:type="dxa"/>
            <w:tcBorders>
              <w:top w:val="single" w:sz="4" w:space="0" w:color="000000"/>
              <w:left w:val="single" w:sz="4" w:space="0" w:color="000000"/>
              <w:bottom w:val="single" w:sz="4" w:space="0" w:color="000000"/>
            </w:tcBorders>
          </w:tcPr>
          <w:p w:rsidR="002A6114" w:rsidRPr="00683D05" w:rsidRDefault="002A6114" w:rsidP="002A6114">
            <w:pPr>
              <w:tabs>
                <w:tab w:val="left" w:pos="540"/>
              </w:tabs>
              <w:snapToGrid w:val="0"/>
              <w:jc w:val="center"/>
            </w:pPr>
            <w:r w:rsidRPr="00683D05">
              <w:t>№</w:t>
            </w:r>
          </w:p>
        </w:tc>
        <w:tc>
          <w:tcPr>
            <w:tcW w:w="5215" w:type="dxa"/>
            <w:tcBorders>
              <w:top w:val="single" w:sz="4" w:space="0" w:color="000000"/>
              <w:left w:val="single" w:sz="4" w:space="0" w:color="000000"/>
              <w:bottom w:val="single" w:sz="4" w:space="0" w:color="000000"/>
            </w:tcBorders>
          </w:tcPr>
          <w:p w:rsidR="002A6114" w:rsidRPr="00683D05" w:rsidRDefault="002A6114" w:rsidP="002A6114">
            <w:pPr>
              <w:tabs>
                <w:tab w:val="left" w:pos="540"/>
              </w:tabs>
              <w:snapToGrid w:val="0"/>
              <w:jc w:val="center"/>
            </w:pPr>
            <w:r>
              <w:t>С</w:t>
            </w:r>
            <w:r w:rsidRPr="00683D05">
              <w:t>одержание работы</w:t>
            </w:r>
          </w:p>
        </w:tc>
        <w:tc>
          <w:tcPr>
            <w:tcW w:w="1351" w:type="dxa"/>
            <w:tcBorders>
              <w:top w:val="single" w:sz="4" w:space="0" w:color="000000"/>
              <w:left w:val="single" w:sz="4" w:space="0" w:color="000000"/>
              <w:bottom w:val="single" w:sz="4" w:space="0" w:color="000000"/>
            </w:tcBorders>
          </w:tcPr>
          <w:p w:rsidR="002A6114" w:rsidRPr="00683D05" w:rsidRDefault="002A6114" w:rsidP="002A6114">
            <w:pPr>
              <w:tabs>
                <w:tab w:val="left" w:pos="540"/>
              </w:tabs>
              <w:snapToGrid w:val="0"/>
              <w:jc w:val="center"/>
            </w:pPr>
            <w:r>
              <w:t>С</w:t>
            </w:r>
            <w:r w:rsidRPr="00683D05">
              <w:t>рок</w:t>
            </w:r>
          </w:p>
        </w:tc>
        <w:tc>
          <w:tcPr>
            <w:tcW w:w="2410" w:type="dxa"/>
            <w:tcBorders>
              <w:top w:val="single" w:sz="4" w:space="0" w:color="000000"/>
              <w:left w:val="single" w:sz="4" w:space="0" w:color="000000"/>
              <w:bottom w:val="single" w:sz="4" w:space="0" w:color="000000"/>
              <w:right w:val="single" w:sz="4" w:space="0" w:color="000000"/>
            </w:tcBorders>
          </w:tcPr>
          <w:p w:rsidR="002A6114" w:rsidRPr="00683D05" w:rsidRDefault="002A6114" w:rsidP="002A6114">
            <w:pPr>
              <w:tabs>
                <w:tab w:val="left" w:pos="540"/>
              </w:tabs>
              <w:snapToGrid w:val="0"/>
              <w:jc w:val="center"/>
            </w:pPr>
            <w:r>
              <w:t>О</w:t>
            </w:r>
            <w:r w:rsidRPr="00683D05">
              <w:t>тветственный</w:t>
            </w:r>
          </w:p>
        </w:tc>
      </w:tr>
      <w:tr w:rsidR="002A6114" w:rsidRPr="00683D05" w:rsidTr="002A6114">
        <w:trPr>
          <w:trHeight w:val="424"/>
        </w:trPr>
        <w:tc>
          <w:tcPr>
            <w:tcW w:w="630" w:type="dxa"/>
            <w:tcBorders>
              <w:top w:val="single" w:sz="4" w:space="0" w:color="000000"/>
              <w:left w:val="single" w:sz="4" w:space="0" w:color="000000"/>
              <w:bottom w:val="single" w:sz="4" w:space="0" w:color="000000"/>
            </w:tcBorders>
          </w:tcPr>
          <w:p w:rsidR="002A6114" w:rsidRPr="00683D05" w:rsidRDefault="002A6114" w:rsidP="002A6114">
            <w:pPr>
              <w:snapToGrid w:val="0"/>
            </w:pPr>
            <w:r w:rsidRPr="00683D05">
              <w:rPr>
                <w:lang w:val="en-US"/>
              </w:rPr>
              <w:t>I</w:t>
            </w:r>
            <w:r w:rsidRPr="00683D05">
              <w:t>.</w:t>
            </w:r>
          </w:p>
          <w:p w:rsidR="002A6114" w:rsidRPr="00683D05" w:rsidRDefault="002A6114" w:rsidP="002A6114"/>
          <w:p w:rsidR="002A6114" w:rsidRPr="00683D05" w:rsidRDefault="002A6114" w:rsidP="002A6114"/>
          <w:p w:rsidR="002A6114" w:rsidRPr="00683D05" w:rsidRDefault="002A6114" w:rsidP="002A6114"/>
          <w:p w:rsidR="002A6114" w:rsidRPr="00683D05" w:rsidRDefault="002A6114" w:rsidP="002A6114"/>
          <w:p w:rsidR="002A6114" w:rsidRPr="00683D05" w:rsidRDefault="002A6114" w:rsidP="002A6114"/>
          <w:p w:rsidR="002A6114" w:rsidRPr="00683D05" w:rsidRDefault="002A6114" w:rsidP="002A6114">
            <w:r w:rsidRPr="00683D05">
              <w:t>1.</w:t>
            </w:r>
          </w:p>
          <w:p w:rsidR="002A6114" w:rsidRPr="00683D05" w:rsidRDefault="002A6114" w:rsidP="002A6114"/>
          <w:p w:rsidR="002A6114" w:rsidRPr="00683D05" w:rsidRDefault="002A6114" w:rsidP="002A6114">
            <w:r w:rsidRPr="00683D05">
              <w:t>2.</w:t>
            </w:r>
          </w:p>
          <w:p w:rsidR="002A6114" w:rsidRPr="00683D05" w:rsidRDefault="002A6114" w:rsidP="002A6114"/>
          <w:p w:rsidR="002A6114" w:rsidRPr="00683D05" w:rsidRDefault="002A6114" w:rsidP="002A6114">
            <w:r w:rsidRPr="00683D05">
              <w:t>3.</w:t>
            </w:r>
          </w:p>
          <w:p w:rsidR="002A6114" w:rsidRPr="00683D05" w:rsidRDefault="002A6114" w:rsidP="002A6114"/>
          <w:p w:rsidR="002A6114" w:rsidRPr="00683D05" w:rsidRDefault="002A6114" w:rsidP="002A6114"/>
          <w:p w:rsidR="002A6114" w:rsidRDefault="002A6114" w:rsidP="002A6114">
            <w:r w:rsidRPr="00683D05">
              <w:t>4.</w:t>
            </w:r>
          </w:p>
          <w:p w:rsidR="002A6114" w:rsidRDefault="002A6114" w:rsidP="002A6114"/>
          <w:p w:rsidR="002A6114" w:rsidRDefault="002A6114" w:rsidP="002A6114">
            <w:r>
              <w:t>5.</w:t>
            </w:r>
          </w:p>
          <w:p w:rsidR="002A6114" w:rsidRDefault="002A6114" w:rsidP="002A6114"/>
          <w:p w:rsidR="002A6114" w:rsidRDefault="002A6114" w:rsidP="002A6114"/>
          <w:p w:rsidR="002A6114" w:rsidRDefault="002A6114" w:rsidP="002A6114"/>
          <w:p w:rsidR="002A6114" w:rsidRPr="00683D05" w:rsidRDefault="002A6114" w:rsidP="002A6114">
            <w:r>
              <w:t>6.</w:t>
            </w:r>
          </w:p>
          <w:p w:rsidR="002A6114" w:rsidRPr="00683D05" w:rsidRDefault="002A6114" w:rsidP="002A6114"/>
          <w:p w:rsidR="002A6114" w:rsidRPr="00683D05" w:rsidRDefault="002A6114" w:rsidP="002A6114"/>
        </w:tc>
        <w:tc>
          <w:tcPr>
            <w:tcW w:w="5215" w:type="dxa"/>
            <w:tcBorders>
              <w:top w:val="single" w:sz="4" w:space="0" w:color="000000"/>
              <w:left w:val="single" w:sz="4" w:space="0" w:color="000000"/>
              <w:bottom w:val="single" w:sz="4" w:space="0" w:color="000000"/>
            </w:tcBorders>
          </w:tcPr>
          <w:p w:rsidR="002A6114" w:rsidRPr="00683D05" w:rsidRDefault="002A6114" w:rsidP="002A6114">
            <w:pPr>
              <w:snapToGrid w:val="0"/>
            </w:pPr>
            <w:r w:rsidRPr="00683D05">
              <w:t xml:space="preserve">Тема: </w:t>
            </w:r>
            <w:r w:rsidRPr="00683D05">
              <w:rPr>
                <w:rStyle w:val="51"/>
                <w:sz w:val="24"/>
                <w:szCs w:val="24"/>
              </w:rPr>
              <w:t>«Воспитательный потенциал современной семьи»</w:t>
            </w:r>
            <w:r w:rsidRPr="00683D05">
              <w:t>с приглашение заведующ</w:t>
            </w:r>
            <w:r>
              <w:t>его</w:t>
            </w:r>
            <w:r w:rsidRPr="00683D05">
              <w:t xml:space="preserve"> библиотекой </w:t>
            </w:r>
            <w:r>
              <w:t xml:space="preserve">№ </w:t>
            </w:r>
            <w:r w:rsidRPr="00683D05">
              <w:t>37,  учителей общеобразовательного лицея №14, логопеда ЦДиК</w:t>
            </w:r>
          </w:p>
          <w:p w:rsidR="002A6114" w:rsidRDefault="002A6114" w:rsidP="002A6114"/>
          <w:p w:rsidR="002A6114" w:rsidRPr="00683D05" w:rsidRDefault="002A6114" w:rsidP="002A6114">
            <w:r w:rsidRPr="00683D05">
              <w:t>Общая стратегия детского сада,школы и родителей по  воспитанию детей</w:t>
            </w:r>
          </w:p>
          <w:p w:rsidR="002A6114" w:rsidRPr="00683D05" w:rsidRDefault="002A6114" w:rsidP="002A6114">
            <w:r w:rsidRPr="00683D05">
              <w:t>Подготовка к школе. Развивающие занятия с детьми 5-7 лет</w:t>
            </w:r>
          </w:p>
          <w:p w:rsidR="002A6114" w:rsidRPr="00683D05" w:rsidRDefault="002A6114" w:rsidP="002A6114">
            <w:r w:rsidRPr="00683D05">
              <w:t>Выступление с сообщением «Читаем детям»</w:t>
            </w:r>
          </w:p>
          <w:p w:rsidR="002A6114" w:rsidRPr="00683D05" w:rsidRDefault="002A6114" w:rsidP="002A6114"/>
          <w:p w:rsidR="002A6114" w:rsidRPr="00683D05" w:rsidRDefault="002A6114" w:rsidP="002A6114"/>
          <w:p w:rsidR="002A6114" w:rsidRPr="00683D05" w:rsidRDefault="004F6677" w:rsidP="002A6114">
            <w:r>
              <w:t xml:space="preserve">Посеешь привычку – </w:t>
            </w:r>
            <w:r w:rsidR="002A6114" w:rsidRPr="00683D05">
              <w:t xml:space="preserve">пожнешь характер </w:t>
            </w:r>
          </w:p>
          <w:p w:rsidR="002A6114" w:rsidRPr="00683D05" w:rsidRDefault="002A6114" w:rsidP="002A6114"/>
          <w:p w:rsidR="002A6114" w:rsidRPr="00683D05" w:rsidRDefault="002A6114" w:rsidP="002A6114">
            <w:r w:rsidRPr="00683D05">
              <w:t>Консультация специалиста центра диагностики</w:t>
            </w:r>
          </w:p>
          <w:p w:rsidR="002A6114" w:rsidRPr="00683D05" w:rsidRDefault="002A6114" w:rsidP="002A6114">
            <w:r w:rsidRPr="00683D05">
              <w:t>по развитию звуковой культуры речи детей речи детей</w:t>
            </w:r>
          </w:p>
          <w:p w:rsidR="002A6114" w:rsidRPr="00683D05" w:rsidRDefault="002A6114" w:rsidP="002A6114">
            <w:r w:rsidRPr="00683D05">
              <w:rPr>
                <w:lang w:val="en-US"/>
              </w:rPr>
              <w:t>II</w:t>
            </w:r>
            <w:r w:rsidRPr="00683D05">
              <w:t>часть</w:t>
            </w:r>
          </w:p>
          <w:p w:rsidR="002A6114" w:rsidRPr="00683D05" w:rsidRDefault="002A6114" w:rsidP="002A6114">
            <w:r w:rsidRPr="00683D05">
              <w:t>Поздравления воспитанников мамам на русском и татарском языках Праздничный к</w:t>
            </w:r>
            <w:r>
              <w:t>онцерт,  посвященный Дню Матери</w:t>
            </w:r>
          </w:p>
        </w:tc>
        <w:tc>
          <w:tcPr>
            <w:tcW w:w="1351" w:type="dxa"/>
            <w:tcBorders>
              <w:top w:val="single" w:sz="4" w:space="0" w:color="000000"/>
              <w:left w:val="single" w:sz="4" w:space="0" w:color="000000"/>
              <w:bottom w:val="single" w:sz="4" w:space="0" w:color="000000"/>
            </w:tcBorders>
          </w:tcPr>
          <w:p w:rsidR="002A6114" w:rsidRPr="00683D05" w:rsidRDefault="002A6114" w:rsidP="002A6114">
            <w:pPr>
              <w:snapToGrid w:val="0"/>
              <w:jc w:val="center"/>
            </w:pPr>
            <w:r w:rsidRPr="00683D05">
              <w:t>ноябрь</w:t>
            </w:r>
          </w:p>
        </w:tc>
        <w:tc>
          <w:tcPr>
            <w:tcW w:w="2410" w:type="dxa"/>
            <w:tcBorders>
              <w:top w:val="single" w:sz="4" w:space="0" w:color="000000"/>
              <w:left w:val="single" w:sz="4" w:space="0" w:color="000000"/>
              <w:bottom w:val="single" w:sz="4" w:space="0" w:color="000000"/>
              <w:right w:val="single" w:sz="4" w:space="0" w:color="000000"/>
            </w:tcBorders>
          </w:tcPr>
          <w:p w:rsidR="002A6114" w:rsidRPr="00683D05" w:rsidRDefault="002A6114" w:rsidP="002A6114">
            <w:r w:rsidRPr="00683D05">
              <w:t xml:space="preserve">Заведующий </w:t>
            </w:r>
          </w:p>
          <w:p w:rsidR="002A6114" w:rsidRPr="00683D05" w:rsidRDefault="002A6114" w:rsidP="002A6114">
            <w:r w:rsidRPr="00683D05">
              <w:t>Салахова Р.З.</w:t>
            </w:r>
          </w:p>
          <w:p w:rsidR="002A6114" w:rsidRPr="00683D05" w:rsidRDefault="002A6114" w:rsidP="002A6114">
            <w:r w:rsidRPr="00683D05">
              <w:t>Учитель общеобразовательного лицея</w:t>
            </w:r>
          </w:p>
          <w:p w:rsidR="002A6114" w:rsidRPr="00683D05" w:rsidRDefault="002A6114" w:rsidP="002A6114">
            <w:r w:rsidRPr="00683D05">
              <w:t>Заведующий библиотекой Валиева Р.Г</w:t>
            </w:r>
          </w:p>
          <w:p w:rsidR="002A6114" w:rsidRPr="00683D05" w:rsidRDefault="002A6114" w:rsidP="002A6114">
            <w:r w:rsidRPr="00683D05">
              <w:t>Педагог-психолог Утробина Е.Ф</w:t>
            </w:r>
          </w:p>
          <w:p w:rsidR="002A6114" w:rsidRPr="00683D05" w:rsidRDefault="002A6114" w:rsidP="002A6114">
            <w:r w:rsidRPr="00683D05">
              <w:t>Учитель-логопед Новикова Н.К.</w:t>
            </w:r>
          </w:p>
          <w:p w:rsidR="002A6114" w:rsidRPr="00683D05" w:rsidRDefault="002A6114" w:rsidP="002A6114"/>
          <w:p w:rsidR="002A6114" w:rsidRPr="00683D05" w:rsidRDefault="002A6114" w:rsidP="002A6114">
            <w:r>
              <w:t xml:space="preserve">Старший воспитатель </w:t>
            </w:r>
          </w:p>
          <w:p w:rsidR="002A6114" w:rsidRDefault="002A6114" w:rsidP="002A6114">
            <w:r w:rsidRPr="002A6114">
              <w:t>Учитель-логопед Новикова Н.К.</w:t>
            </w:r>
          </w:p>
          <w:p w:rsidR="002A6114" w:rsidRDefault="002A6114" w:rsidP="002A6114"/>
          <w:p w:rsidR="002A6114" w:rsidRDefault="002A6114" w:rsidP="002A6114"/>
          <w:p w:rsidR="002A6114" w:rsidRPr="00683D05" w:rsidRDefault="002A6114" w:rsidP="002A6114">
            <w:r>
              <w:t>Воспитатель по обучению татарскому и русскому языкам Егорова Р.А.</w:t>
            </w:r>
          </w:p>
        </w:tc>
      </w:tr>
      <w:tr w:rsidR="002A6114" w:rsidRPr="00683D05" w:rsidTr="002A6114">
        <w:tc>
          <w:tcPr>
            <w:tcW w:w="630" w:type="dxa"/>
            <w:tcBorders>
              <w:top w:val="single" w:sz="4" w:space="0" w:color="000000"/>
              <w:left w:val="single" w:sz="4" w:space="0" w:color="000000"/>
              <w:bottom w:val="single" w:sz="4" w:space="0" w:color="000000"/>
            </w:tcBorders>
          </w:tcPr>
          <w:p w:rsidR="002A6114" w:rsidRPr="00683D05" w:rsidRDefault="002A6114" w:rsidP="002A6114">
            <w:pPr>
              <w:snapToGrid w:val="0"/>
              <w:rPr>
                <w:lang w:val="en-US"/>
              </w:rPr>
            </w:pPr>
            <w:r w:rsidRPr="00683D05">
              <w:rPr>
                <w:lang w:val="en-US"/>
              </w:rPr>
              <w:t>II.</w:t>
            </w:r>
          </w:p>
          <w:p w:rsidR="002A6114" w:rsidRPr="00683D05" w:rsidRDefault="002A6114" w:rsidP="002A6114"/>
          <w:p w:rsidR="002A6114" w:rsidRPr="00683D05" w:rsidRDefault="002A6114" w:rsidP="002A6114"/>
          <w:p w:rsidR="002A6114" w:rsidRPr="00683D05" w:rsidRDefault="002A6114" w:rsidP="002A6114"/>
          <w:p w:rsidR="002A6114" w:rsidRPr="00683D05" w:rsidRDefault="002A6114" w:rsidP="002A6114">
            <w:r w:rsidRPr="00683D05">
              <w:t>1.</w:t>
            </w:r>
          </w:p>
          <w:p w:rsidR="002A6114" w:rsidRPr="00683D05" w:rsidRDefault="002A6114" w:rsidP="002A6114">
            <w:r w:rsidRPr="00683D05">
              <w:t>2.</w:t>
            </w:r>
          </w:p>
          <w:p w:rsidR="004F6677" w:rsidRDefault="004F6677" w:rsidP="002A6114"/>
          <w:p w:rsidR="002A6114" w:rsidRPr="00683D05" w:rsidRDefault="002A6114" w:rsidP="002A6114">
            <w:r w:rsidRPr="00683D05">
              <w:t>3</w:t>
            </w:r>
            <w:r w:rsidR="004F6677">
              <w:t>.</w:t>
            </w:r>
          </w:p>
          <w:p w:rsidR="002A6114" w:rsidRPr="00683D05" w:rsidRDefault="002A6114" w:rsidP="002A6114"/>
          <w:p w:rsidR="002A6114" w:rsidRPr="00683D05" w:rsidRDefault="002A6114" w:rsidP="002A6114"/>
          <w:p w:rsidR="002A6114" w:rsidRPr="00683D05" w:rsidRDefault="002A6114" w:rsidP="002A6114"/>
          <w:p w:rsidR="002A6114" w:rsidRDefault="002A6114" w:rsidP="002A6114"/>
          <w:p w:rsidR="004F6677" w:rsidRPr="00683D05" w:rsidRDefault="004F6677" w:rsidP="002A6114"/>
          <w:p w:rsidR="002A6114" w:rsidRPr="00683D05" w:rsidRDefault="002A6114" w:rsidP="002A6114">
            <w:r w:rsidRPr="00683D05">
              <w:t>4</w:t>
            </w:r>
            <w:r w:rsidR="004F6677">
              <w:t>.</w:t>
            </w:r>
          </w:p>
          <w:p w:rsidR="002A6114" w:rsidRPr="00683D05" w:rsidRDefault="002A6114" w:rsidP="002A6114"/>
          <w:p w:rsidR="002A6114" w:rsidRPr="00683D05" w:rsidRDefault="002A6114" w:rsidP="002A6114"/>
          <w:p w:rsidR="002A6114" w:rsidRPr="00683D05" w:rsidRDefault="002A6114" w:rsidP="002A6114"/>
        </w:tc>
        <w:tc>
          <w:tcPr>
            <w:tcW w:w="5215" w:type="dxa"/>
            <w:tcBorders>
              <w:top w:val="single" w:sz="4" w:space="0" w:color="000000"/>
              <w:left w:val="single" w:sz="4" w:space="0" w:color="000000"/>
              <w:bottom w:val="single" w:sz="4" w:space="0" w:color="000000"/>
            </w:tcBorders>
          </w:tcPr>
          <w:p w:rsidR="002A6114" w:rsidRPr="00683D05" w:rsidRDefault="002A6114" w:rsidP="002A6114">
            <w:pPr>
              <w:snapToGrid w:val="0"/>
            </w:pPr>
            <w:r w:rsidRPr="00683D05">
              <w:t>Тема: «На улице не в комнате, вы все об этом помните» с приглашением  инспектора отдела пропаганды ГИБДД</w:t>
            </w:r>
          </w:p>
          <w:p w:rsidR="004F6677" w:rsidRDefault="004F6677" w:rsidP="002A6114"/>
          <w:p w:rsidR="004F6677" w:rsidRPr="00683D05" w:rsidRDefault="004F6677" w:rsidP="002A6114">
            <w:r>
              <w:t>Бе</w:t>
            </w:r>
            <w:r w:rsidR="002A6114" w:rsidRPr="00683D05">
              <w:t>зопасности дорожного движения</w:t>
            </w:r>
          </w:p>
          <w:p w:rsidR="002A6114" w:rsidRPr="00683D05" w:rsidRDefault="002A6114" w:rsidP="002A6114">
            <w:r w:rsidRPr="00683D05">
              <w:t xml:space="preserve">Принципы ознакомления с татарским языком и культурой в  </w:t>
            </w:r>
            <w:r w:rsidR="004F6677">
              <w:t>МБ</w:t>
            </w:r>
            <w:r w:rsidRPr="00683D05">
              <w:t>ДОУ</w:t>
            </w:r>
          </w:p>
          <w:p w:rsidR="002A6114" w:rsidRPr="00683D05" w:rsidRDefault="002A6114" w:rsidP="002A6114">
            <w:r w:rsidRPr="00683D05">
              <w:t>Татарский язык в школах Татарстана и в общеобразовательном лицее №14 на сегодняшний день, комплектование татарского класса</w:t>
            </w:r>
          </w:p>
          <w:p w:rsidR="002A6114" w:rsidRDefault="002A6114" w:rsidP="002A6114"/>
          <w:p w:rsidR="004F6677" w:rsidRPr="00683D05" w:rsidRDefault="004F6677" w:rsidP="002A6114"/>
          <w:p w:rsidR="002A6114" w:rsidRPr="00683D05" w:rsidRDefault="002A6114" w:rsidP="002A6114">
            <w:r w:rsidRPr="00683D05">
              <w:t>Тревожность детей, к чему она может привести</w:t>
            </w:r>
          </w:p>
          <w:p w:rsidR="002A6114" w:rsidRPr="00683D05" w:rsidRDefault="002A6114" w:rsidP="002A6114"/>
          <w:p w:rsidR="002A6114" w:rsidRPr="00683D05" w:rsidRDefault="004F6677" w:rsidP="004F6677">
            <w:pPr>
              <w:jc w:val="both"/>
            </w:pPr>
            <w:r>
              <w:t>Концерт (</w:t>
            </w:r>
            <w:r w:rsidR="002A6114" w:rsidRPr="00683D05">
              <w:t>номера с фестиваля,  городского конкурса «Умники и умници», выступление на смотре строя и песни</w:t>
            </w:r>
          </w:p>
        </w:tc>
        <w:tc>
          <w:tcPr>
            <w:tcW w:w="1351" w:type="dxa"/>
            <w:tcBorders>
              <w:top w:val="single" w:sz="4" w:space="0" w:color="000000"/>
              <w:left w:val="single" w:sz="4" w:space="0" w:color="000000"/>
              <w:bottom w:val="single" w:sz="4" w:space="0" w:color="000000"/>
            </w:tcBorders>
          </w:tcPr>
          <w:p w:rsidR="002A6114" w:rsidRPr="00683D05" w:rsidRDefault="002A6114" w:rsidP="002A6114">
            <w:pPr>
              <w:snapToGrid w:val="0"/>
              <w:jc w:val="center"/>
            </w:pPr>
            <w:r w:rsidRPr="00683D05">
              <w:t>апрель</w:t>
            </w:r>
          </w:p>
        </w:tc>
        <w:tc>
          <w:tcPr>
            <w:tcW w:w="2410" w:type="dxa"/>
            <w:tcBorders>
              <w:top w:val="single" w:sz="4" w:space="0" w:color="000000"/>
              <w:left w:val="single" w:sz="4" w:space="0" w:color="000000"/>
              <w:bottom w:val="single" w:sz="4" w:space="0" w:color="000000"/>
              <w:right w:val="single" w:sz="4" w:space="0" w:color="000000"/>
            </w:tcBorders>
          </w:tcPr>
          <w:p w:rsidR="002A6114" w:rsidRPr="00683D05" w:rsidRDefault="002A6114" w:rsidP="002A6114">
            <w:r w:rsidRPr="00683D05">
              <w:t xml:space="preserve">Заведующий Салахова Р.З. </w:t>
            </w:r>
          </w:p>
          <w:p w:rsidR="002A6114" w:rsidRPr="00683D05" w:rsidRDefault="002A6114" w:rsidP="002A6114">
            <w:r w:rsidRPr="00683D05">
              <w:t>воспитатель по обучению русскому и татарскому языку Егорова Р.А.</w:t>
            </w:r>
          </w:p>
          <w:p w:rsidR="002A6114" w:rsidRPr="00683D05" w:rsidRDefault="002A6114" w:rsidP="002A6114">
            <w:r w:rsidRPr="00683D05">
              <w:t xml:space="preserve">учитель по обучению татарскому  языку </w:t>
            </w:r>
            <w:r w:rsidR="004F6677">
              <w:t xml:space="preserve"> общеобразовательного лицея №14</w:t>
            </w:r>
          </w:p>
          <w:p w:rsidR="002A6114" w:rsidRPr="00683D05" w:rsidRDefault="004F6677" w:rsidP="002A6114">
            <w:r>
              <w:t>О</w:t>
            </w:r>
            <w:r w:rsidR="002A6114" w:rsidRPr="00683D05">
              <w:t>тдел пропаганды ГИБДД</w:t>
            </w:r>
          </w:p>
          <w:p w:rsidR="002A6114" w:rsidRPr="00683D05" w:rsidRDefault="002A6114" w:rsidP="002A6114">
            <w:r w:rsidRPr="00683D05">
              <w:t>Педагог-психолог Утробина Е.Ф.</w:t>
            </w:r>
          </w:p>
          <w:p w:rsidR="002A6114" w:rsidRPr="00683D05" w:rsidRDefault="002A6114" w:rsidP="002A6114"/>
        </w:tc>
      </w:tr>
      <w:tr w:rsidR="002A6114" w:rsidRPr="00683D05" w:rsidTr="002A6114">
        <w:tc>
          <w:tcPr>
            <w:tcW w:w="630" w:type="dxa"/>
            <w:tcBorders>
              <w:top w:val="single" w:sz="4" w:space="0" w:color="000000"/>
              <w:left w:val="single" w:sz="4" w:space="0" w:color="000000"/>
              <w:bottom w:val="single" w:sz="4" w:space="0" w:color="000000"/>
            </w:tcBorders>
          </w:tcPr>
          <w:p w:rsidR="002A6114" w:rsidRPr="00683D05" w:rsidRDefault="002A6114" w:rsidP="002A6114">
            <w:pPr>
              <w:snapToGrid w:val="0"/>
            </w:pPr>
            <w:r w:rsidRPr="00683D05">
              <w:rPr>
                <w:lang w:val="en-US"/>
              </w:rPr>
              <w:t>III</w:t>
            </w:r>
            <w:r w:rsidRPr="00683D05">
              <w:t>.</w:t>
            </w:r>
          </w:p>
          <w:p w:rsidR="002A6114" w:rsidRPr="00683D05" w:rsidRDefault="002A6114" w:rsidP="002A6114"/>
          <w:p w:rsidR="002A6114" w:rsidRPr="00683D05" w:rsidRDefault="002A6114" w:rsidP="002A6114"/>
          <w:p w:rsidR="002A6114" w:rsidRPr="00683D05" w:rsidRDefault="002A6114" w:rsidP="002A6114"/>
          <w:p w:rsidR="002A6114" w:rsidRPr="00683D05" w:rsidRDefault="002A6114" w:rsidP="002A6114">
            <w:r w:rsidRPr="00683D05">
              <w:lastRenderedPageBreak/>
              <w:t>1.</w:t>
            </w:r>
          </w:p>
        </w:tc>
        <w:tc>
          <w:tcPr>
            <w:tcW w:w="5215" w:type="dxa"/>
            <w:tcBorders>
              <w:top w:val="single" w:sz="4" w:space="0" w:color="000000"/>
              <w:left w:val="single" w:sz="4" w:space="0" w:color="000000"/>
              <w:bottom w:val="single" w:sz="4" w:space="0" w:color="000000"/>
            </w:tcBorders>
          </w:tcPr>
          <w:p w:rsidR="002A6114" w:rsidRPr="00683D05" w:rsidRDefault="002A6114" w:rsidP="002A6114">
            <w:pPr>
              <w:snapToGrid w:val="0"/>
            </w:pPr>
            <w:r w:rsidRPr="00683D05">
              <w:lastRenderedPageBreak/>
              <w:t>Общее собрание для родителей, пользующихся  дополнительными платными образовательными  услугами  в детском саду.</w:t>
            </w:r>
          </w:p>
          <w:p w:rsidR="002A6114" w:rsidRPr="00683D05" w:rsidRDefault="002A6114" w:rsidP="002A6114">
            <w:r w:rsidRPr="00683D05">
              <w:t xml:space="preserve">Тема: «Отчет по платным образовательным </w:t>
            </w:r>
            <w:r w:rsidRPr="00683D05">
              <w:lastRenderedPageBreak/>
              <w:t xml:space="preserve">услугам в детском саду». </w:t>
            </w:r>
          </w:p>
          <w:p w:rsidR="002A6114" w:rsidRPr="00683D05" w:rsidRDefault="002A6114" w:rsidP="002A6114">
            <w:r w:rsidRPr="00683D05">
              <w:t>Отчет воспитателя по хореографии, педагога-психолога, логопедов,тренера по дзю-до,кружка «Домисолька», преподавателя по английскому языку</w:t>
            </w:r>
          </w:p>
        </w:tc>
        <w:tc>
          <w:tcPr>
            <w:tcW w:w="1351" w:type="dxa"/>
            <w:tcBorders>
              <w:top w:val="single" w:sz="4" w:space="0" w:color="000000"/>
              <w:left w:val="single" w:sz="4" w:space="0" w:color="000000"/>
              <w:bottom w:val="single" w:sz="4" w:space="0" w:color="000000"/>
            </w:tcBorders>
          </w:tcPr>
          <w:p w:rsidR="002A6114" w:rsidRPr="00683D05" w:rsidRDefault="002A6114" w:rsidP="002A6114">
            <w:pPr>
              <w:snapToGrid w:val="0"/>
              <w:jc w:val="center"/>
            </w:pPr>
            <w:r w:rsidRPr="00683D05">
              <w:lastRenderedPageBreak/>
              <w:t>май</w:t>
            </w:r>
          </w:p>
        </w:tc>
        <w:tc>
          <w:tcPr>
            <w:tcW w:w="2410" w:type="dxa"/>
            <w:tcBorders>
              <w:top w:val="single" w:sz="4" w:space="0" w:color="000000"/>
              <w:left w:val="single" w:sz="4" w:space="0" w:color="000000"/>
              <w:bottom w:val="single" w:sz="4" w:space="0" w:color="000000"/>
              <w:right w:val="single" w:sz="4" w:space="0" w:color="000000"/>
            </w:tcBorders>
          </w:tcPr>
          <w:p w:rsidR="002A6114" w:rsidRPr="00683D05" w:rsidRDefault="004F6677" w:rsidP="002A6114">
            <w:r>
              <w:t xml:space="preserve">Заведующий </w:t>
            </w:r>
          </w:p>
          <w:p w:rsidR="002A6114" w:rsidRPr="00683D05" w:rsidRDefault="002A6114" w:rsidP="002A6114">
            <w:r w:rsidRPr="00683D05">
              <w:t>Салахова Р.З.</w:t>
            </w:r>
          </w:p>
          <w:p w:rsidR="002A6114" w:rsidRPr="00683D05" w:rsidRDefault="002A6114" w:rsidP="002A6114"/>
          <w:p w:rsidR="002A6114" w:rsidRPr="00683D05" w:rsidRDefault="002A6114" w:rsidP="002A6114">
            <w:r w:rsidRPr="00683D05">
              <w:t xml:space="preserve">Преподаватели </w:t>
            </w:r>
            <w:r w:rsidRPr="00683D05">
              <w:lastRenderedPageBreak/>
              <w:t>кружков по</w:t>
            </w:r>
            <w:r w:rsidR="004F6677">
              <w:t xml:space="preserve"> платно-образовательным услугам</w:t>
            </w:r>
          </w:p>
        </w:tc>
      </w:tr>
    </w:tbl>
    <w:p w:rsidR="002A6114" w:rsidRDefault="002A6114" w:rsidP="002A6114">
      <w:pPr>
        <w:jc w:val="center"/>
        <w:rPr>
          <w:b/>
        </w:rPr>
      </w:pPr>
    </w:p>
    <w:p w:rsidR="008F0415" w:rsidRDefault="002A6114" w:rsidP="002A6114">
      <w:pPr>
        <w:jc w:val="center"/>
        <w:rPr>
          <w:b/>
        </w:rPr>
      </w:pPr>
      <w:r>
        <w:rPr>
          <w:b/>
        </w:rPr>
        <w:t xml:space="preserve"> 5.2  Г</w:t>
      </w:r>
      <w:r w:rsidRPr="002A6114">
        <w:rPr>
          <w:b/>
        </w:rPr>
        <w:t>рупповые родительские собрания</w:t>
      </w:r>
    </w:p>
    <w:p w:rsidR="004F6677" w:rsidRPr="002A6114" w:rsidRDefault="004F6677" w:rsidP="002A6114">
      <w:pPr>
        <w:jc w:val="center"/>
        <w:rPr>
          <w:b/>
        </w:rPr>
      </w:pPr>
    </w:p>
    <w:tbl>
      <w:tblPr>
        <w:tblW w:w="9923" w:type="dxa"/>
        <w:tblInd w:w="108" w:type="dxa"/>
        <w:tblLayout w:type="fixed"/>
        <w:tblLook w:val="0000"/>
      </w:tblPr>
      <w:tblGrid>
        <w:gridCol w:w="426"/>
        <w:gridCol w:w="2409"/>
        <w:gridCol w:w="1134"/>
        <w:gridCol w:w="4395"/>
        <w:gridCol w:w="1559"/>
      </w:tblGrid>
      <w:tr w:rsidR="004F42C0" w:rsidRPr="00683D05" w:rsidTr="004F6677">
        <w:trPr>
          <w:trHeight w:val="521"/>
        </w:trPr>
        <w:tc>
          <w:tcPr>
            <w:tcW w:w="42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2409" w:type="dxa"/>
            <w:tcBorders>
              <w:top w:val="single" w:sz="4" w:space="0" w:color="000000"/>
              <w:left w:val="single" w:sz="4" w:space="0" w:color="000000"/>
              <w:bottom w:val="single" w:sz="4" w:space="0" w:color="000000"/>
            </w:tcBorders>
          </w:tcPr>
          <w:p w:rsidR="004F42C0" w:rsidRPr="00683D05" w:rsidRDefault="004F6677" w:rsidP="00234A7F">
            <w:pPr>
              <w:snapToGrid w:val="0"/>
              <w:jc w:val="center"/>
            </w:pPr>
            <w:r>
              <w:t>С</w:t>
            </w:r>
            <w:r w:rsidR="004F42C0" w:rsidRPr="00683D05">
              <w:t>одержание работы</w:t>
            </w:r>
          </w:p>
        </w:tc>
        <w:tc>
          <w:tcPr>
            <w:tcW w:w="1134" w:type="dxa"/>
            <w:tcBorders>
              <w:top w:val="single" w:sz="4" w:space="0" w:color="000000"/>
              <w:left w:val="single" w:sz="4" w:space="0" w:color="000000"/>
              <w:bottom w:val="single" w:sz="4" w:space="0" w:color="000000"/>
            </w:tcBorders>
          </w:tcPr>
          <w:p w:rsidR="004F42C0" w:rsidRPr="00683D05" w:rsidRDefault="004F6677" w:rsidP="00234A7F">
            <w:pPr>
              <w:snapToGrid w:val="0"/>
              <w:jc w:val="center"/>
            </w:pPr>
            <w:r>
              <w:t>С</w:t>
            </w:r>
            <w:r w:rsidR="004F42C0" w:rsidRPr="00683D05">
              <w:t>рок</w:t>
            </w:r>
          </w:p>
        </w:tc>
        <w:tc>
          <w:tcPr>
            <w:tcW w:w="4395" w:type="dxa"/>
            <w:tcBorders>
              <w:top w:val="single" w:sz="4" w:space="0" w:color="000000"/>
              <w:left w:val="single" w:sz="4" w:space="0" w:color="000000"/>
              <w:bottom w:val="single" w:sz="4" w:space="0" w:color="000000"/>
            </w:tcBorders>
          </w:tcPr>
          <w:p w:rsidR="004F42C0" w:rsidRPr="00683D05" w:rsidRDefault="004F6677" w:rsidP="008F0415">
            <w:pPr>
              <w:snapToGrid w:val="0"/>
              <w:jc w:val="center"/>
            </w:pPr>
            <w:r>
              <w:t>Г</w:t>
            </w:r>
            <w:r w:rsidR="008F0415" w:rsidRPr="00683D05">
              <w:t>руп</w:t>
            </w:r>
            <w:r w:rsidR="004F42C0" w:rsidRPr="00683D05">
              <w:t>па</w:t>
            </w:r>
          </w:p>
        </w:tc>
        <w:tc>
          <w:tcPr>
            <w:tcW w:w="1559" w:type="dxa"/>
            <w:tcBorders>
              <w:top w:val="single" w:sz="4" w:space="0" w:color="000000"/>
              <w:left w:val="single" w:sz="4" w:space="0" w:color="000000"/>
              <w:bottom w:val="single" w:sz="4" w:space="0" w:color="000000"/>
              <w:right w:val="single" w:sz="4" w:space="0" w:color="000000"/>
            </w:tcBorders>
          </w:tcPr>
          <w:p w:rsidR="004F6677" w:rsidRDefault="004F6677" w:rsidP="00234A7F">
            <w:pPr>
              <w:snapToGrid w:val="0"/>
              <w:jc w:val="center"/>
            </w:pPr>
            <w:r>
              <w:t>О</w:t>
            </w:r>
            <w:r w:rsidR="004F42C0" w:rsidRPr="00683D05">
              <w:t>тветствен</w:t>
            </w:r>
          </w:p>
          <w:p w:rsidR="004F42C0" w:rsidRPr="00683D05" w:rsidRDefault="004F42C0" w:rsidP="00234A7F">
            <w:pPr>
              <w:snapToGrid w:val="0"/>
              <w:jc w:val="center"/>
            </w:pPr>
            <w:r w:rsidRPr="00683D05">
              <w:t>ные</w:t>
            </w:r>
          </w:p>
        </w:tc>
      </w:tr>
      <w:tr w:rsidR="004F42C0" w:rsidRPr="00683D05" w:rsidTr="004F6677">
        <w:trPr>
          <w:trHeight w:val="657"/>
        </w:trPr>
        <w:tc>
          <w:tcPr>
            <w:tcW w:w="426"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1.</w:t>
            </w:r>
          </w:p>
          <w:p w:rsidR="004F42C0" w:rsidRPr="00683D05" w:rsidRDefault="004F42C0" w:rsidP="00234A7F"/>
          <w:p w:rsidR="004F42C0" w:rsidRPr="00683D05" w:rsidRDefault="004F42C0" w:rsidP="00E95B9D"/>
        </w:tc>
        <w:tc>
          <w:tcPr>
            <w:tcW w:w="2409" w:type="dxa"/>
            <w:tcBorders>
              <w:top w:val="single" w:sz="4" w:space="0" w:color="000000"/>
              <w:left w:val="single" w:sz="4" w:space="0" w:color="000000"/>
              <w:bottom w:val="single" w:sz="4" w:space="0" w:color="000000"/>
            </w:tcBorders>
          </w:tcPr>
          <w:p w:rsidR="004F42C0" w:rsidRPr="00683D05" w:rsidRDefault="00BD3380" w:rsidP="00324B70">
            <w:pPr>
              <w:snapToGrid w:val="0"/>
              <w:rPr>
                <w:rStyle w:val="24"/>
                <w:sz w:val="24"/>
                <w:szCs w:val="24"/>
              </w:rPr>
            </w:pPr>
            <w:r w:rsidRPr="00683D05">
              <w:rPr>
                <w:rStyle w:val="24"/>
                <w:sz w:val="24"/>
                <w:szCs w:val="24"/>
              </w:rPr>
              <w:t>Конвенция ООН «О правах ребенка</w:t>
            </w:r>
            <w:r w:rsidR="00D3034A" w:rsidRPr="00683D05">
              <w:rPr>
                <w:rStyle w:val="24"/>
                <w:sz w:val="24"/>
                <w:szCs w:val="24"/>
              </w:rPr>
              <w:t>»</w:t>
            </w:r>
            <w:r w:rsidR="008F59B9" w:rsidRPr="00683D05">
              <w:t xml:space="preserve"> Профилактики проявлений экстремизма и терроризма</w:t>
            </w:r>
          </w:p>
          <w:p w:rsidR="00ED36D9" w:rsidRPr="00683D05" w:rsidRDefault="00ED36D9" w:rsidP="00324B70">
            <w:pPr>
              <w:snapToGrid w:val="0"/>
              <w:rPr>
                <w:rStyle w:val="24"/>
                <w:sz w:val="24"/>
                <w:szCs w:val="24"/>
              </w:rPr>
            </w:pPr>
            <w:r w:rsidRPr="00683D05">
              <w:rPr>
                <w:rStyle w:val="24"/>
                <w:sz w:val="24"/>
                <w:szCs w:val="24"/>
              </w:rPr>
              <w:t>«Подготовка детей к школе».</w:t>
            </w:r>
          </w:p>
          <w:p w:rsidR="00ED36D9" w:rsidRPr="00683D05" w:rsidRDefault="00ED36D9" w:rsidP="00324B70">
            <w:pPr>
              <w:snapToGrid w:val="0"/>
            </w:pPr>
            <w:r w:rsidRPr="00683D05">
              <w:rPr>
                <w:rStyle w:val="24"/>
                <w:sz w:val="24"/>
                <w:szCs w:val="24"/>
              </w:rPr>
              <w:t>«Родной язык в жизни ребенка»</w:t>
            </w:r>
          </w:p>
        </w:tc>
        <w:tc>
          <w:tcPr>
            <w:tcW w:w="1134" w:type="dxa"/>
            <w:tcBorders>
              <w:top w:val="single" w:sz="4" w:space="0" w:color="000000"/>
              <w:left w:val="single" w:sz="4" w:space="0" w:color="000000"/>
              <w:bottom w:val="single" w:sz="4" w:space="0" w:color="000000"/>
            </w:tcBorders>
          </w:tcPr>
          <w:p w:rsidR="004F42C0" w:rsidRPr="00683D05" w:rsidRDefault="00FE579F" w:rsidP="004F6677">
            <w:pPr>
              <w:snapToGrid w:val="0"/>
              <w:jc w:val="center"/>
            </w:pPr>
            <w:r w:rsidRPr="00683D05">
              <w:t>сентяб</w:t>
            </w:r>
            <w:r w:rsidR="004F42C0" w:rsidRPr="00683D05">
              <w:t>рь</w:t>
            </w:r>
          </w:p>
        </w:tc>
        <w:tc>
          <w:tcPr>
            <w:tcW w:w="4395" w:type="dxa"/>
            <w:tcBorders>
              <w:top w:val="single" w:sz="4" w:space="0" w:color="000000"/>
              <w:left w:val="single" w:sz="4" w:space="0" w:color="000000"/>
              <w:bottom w:val="single" w:sz="4" w:space="0" w:color="000000"/>
            </w:tcBorders>
          </w:tcPr>
          <w:p w:rsidR="004F42C0" w:rsidRPr="00683D05" w:rsidRDefault="004F6677" w:rsidP="008E4A63">
            <w:r>
              <w:t xml:space="preserve">Старший </w:t>
            </w:r>
            <w:r w:rsidR="00BD3380" w:rsidRPr="00683D05">
              <w:t xml:space="preserve">руппы </w:t>
            </w:r>
            <w:r w:rsidR="002167EE" w:rsidRPr="00683D05">
              <w:t>совместно с приглашением учителей общеобразовательного лицея №14 и учитедя-логопеда ЦДиК</w:t>
            </w:r>
            <w:r w:rsidR="00C1677C" w:rsidRPr="00683D05">
              <w:t>;</w:t>
            </w:r>
          </w:p>
          <w:p w:rsidR="00C1677C" w:rsidRPr="00683D05" w:rsidRDefault="004F6677" w:rsidP="008E4A63">
            <w:r>
              <w:t xml:space="preserve">Средние группы </w:t>
            </w:r>
            <w:r w:rsidR="00C1677C" w:rsidRPr="00683D05">
              <w:t>совместно с приглашением воспитателя по обучению татарскому языку</w:t>
            </w:r>
          </w:p>
          <w:p w:rsidR="008F0415" w:rsidRPr="00683D05" w:rsidRDefault="008F0415" w:rsidP="008F0415">
            <w:r w:rsidRPr="00683D05">
              <w:t>Группы  раннего возрастасовмес</w:t>
            </w:r>
            <w:r w:rsidR="00ED36D9" w:rsidRPr="00683D05">
              <w:t xml:space="preserve">тно с </w:t>
            </w:r>
            <w:r w:rsidRPr="00683D05">
              <w:t xml:space="preserve"> и педагога психолога</w:t>
            </w:r>
          </w:p>
          <w:p w:rsidR="004F42C0" w:rsidRPr="00683D05" w:rsidRDefault="002167EE" w:rsidP="00C1677C">
            <w:pPr>
              <w:jc w:val="center"/>
            </w:pPr>
            <w:r w:rsidRPr="00683D05">
              <w:t>Остальные группы в обычном порядке</w:t>
            </w:r>
          </w:p>
        </w:tc>
        <w:tc>
          <w:tcPr>
            <w:tcW w:w="1559" w:type="dxa"/>
            <w:tcBorders>
              <w:top w:val="single" w:sz="4" w:space="0" w:color="000000"/>
              <w:left w:val="single" w:sz="4" w:space="0" w:color="000000"/>
              <w:bottom w:val="single" w:sz="4" w:space="0" w:color="000000"/>
              <w:right w:val="single" w:sz="4" w:space="0" w:color="000000"/>
            </w:tcBorders>
          </w:tcPr>
          <w:p w:rsidR="004F6677" w:rsidRDefault="004F6677" w:rsidP="00234A7F"/>
          <w:p w:rsidR="00FE579F" w:rsidRPr="00683D05" w:rsidRDefault="004F6677" w:rsidP="00234A7F">
            <w:r>
              <w:t xml:space="preserve">Старший воспитатель, </w:t>
            </w:r>
            <w:r w:rsidR="00324B70" w:rsidRPr="00683D05">
              <w:t>воспитатели</w:t>
            </w:r>
          </w:p>
          <w:p w:rsidR="004F42C0" w:rsidRPr="00683D05" w:rsidRDefault="004F42C0" w:rsidP="00FE579F"/>
        </w:tc>
      </w:tr>
      <w:tr w:rsidR="004F42C0" w:rsidRPr="00683D05" w:rsidTr="004F6677">
        <w:trPr>
          <w:trHeight w:val="527"/>
        </w:trPr>
        <w:tc>
          <w:tcPr>
            <w:tcW w:w="426" w:type="dxa"/>
            <w:tcBorders>
              <w:top w:val="single" w:sz="4" w:space="0" w:color="000000"/>
              <w:left w:val="single" w:sz="4" w:space="0" w:color="000000"/>
              <w:bottom w:val="single" w:sz="4" w:space="0" w:color="000000"/>
            </w:tcBorders>
          </w:tcPr>
          <w:p w:rsidR="004F42C0" w:rsidRPr="00683D05" w:rsidRDefault="00B93F1C" w:rsidP="00234A7F">
            <w:pPr>
              <w:snapToGrid w:val="0"/>
            </w:pPr>
            <w:r w:rsidRPr="00683D05">
              <w:t>2</w:t>
            </w:r>
            <w:r w:rsidR="004F42C0" w:rsidRPr="00683D05">
              <w:t>.</w:t>
            </w:r>
          </w:p>
          <w:p w:rsidR="004F42C0" w:rsidRPr="00683D05" w:rsidRDefault="004F42C0" w:rsidP="00234A7F"/>
        </w:tc>
        <w:tc>
          <w:tcPr>
            <w:tcW w:w="2409" w:type="dxa"/>
            <w:tcBorders>
              <w:top w:val="single" w:sz="4" w:space="0" w:color="000000"/>
              <w:left w:val="single" w:sz="4" w:space="0" w:color="000000"/>
              <w:bottom w:val="single" w:sz="4" w:space="0" w:color="000000"/>
            </w:tcBorders>
          </w:tcPr>
          <w:p w:rsidR="004F42C0" w:rsidRPr="00683D05" w:rsidRDefault="00D3034A" w:rsidP="00234A7F">
            <w:r w:rsidRPr="00683D05">
              <w:t>Р</w:t>
            </w:r>
            <w:r w:rsidR="00324B70" w:rsidRPr="00683D05">
              <w:t>азвитие</w:t>
            </w:r>
            <w:r w:rsidRPr="00683D05">
              <w:t xml:space="preserve"> речи </w:t>
            </w:r>
            <w:r w:rsidR="00324B70" w:rsidRPr="00683D05">
              <w:t xml:space="preserve"> детей</w:t>
            </w:r>
          </w:p>
        </w:tc>
        <w:tc>
          <w:tcPr>
            <w:tcW w:w="1134" w:type="dxa"/>
            <w:tcBorders>
              <w:top w:val="single" w:sz="4" w:space="0" w:color="000000"/>
              <w:left w:val="single" w:sz="4" w:space="0" w:color="000000"/>
              <w:bottom w:val="single" w:sz="4" w:space="0" w:color="000000"/>
            </w:tcBorders>
          </w:tcPr>
          <w:p w:rsidR="004F42C0" w:rsidRPr="00683D05" w:rsidRDefault="00FE579F" w:rsidP="004F6677">
            <w:pPr>
              <w:snapToGrid w:val="0"/>
              <w:jc w:val="center"/>
            </w:pPr>
            <w:r w:rsidRPr="00683D05">
              <w:t>декабрь</w:t>
            </w:r>
          </w:p>
          <w:p w:rsidR="004F42C0" w:rsidRPr="00683D05" w:rsidRDefault="004F42C0" w:rsidP="004F6677">
            <w:pPr>
              <w:jc w:val="center"/>
            </w:pPr>
          </w:p>
        </w:tc>
        <w:tc>
          <w:tcPr>
            <w:tcW w:w="4395" w:type="dxa"/>
            <w:tcBorders>
              <w:top w:val="single" w:sz="4" w:space="0" w:color="000000"/>
              <w:left w:val="single" w:sz="4" w:space="0" w:color="000000"/>
              <w:bottom w:val="single" w:sz="4" w:space="0" w:color="000000"/>
            </w:tcBorders>
          </w:tcPr>
          <w:p w:rsidR="004F42C0" w:rsidRPr="00683D05" w:rsidRDefault="00324B70" w:rsidP="007E0257">
            <w:r w:rsidRPr="00683D05">
              <w:t>Все группы</w:t>
            </w:r>
          </w:p>
          <w:p w:rsidR="004F42C0" w:rsidRPr="00683D05" w:rsidRDefault="004F42C0" w:rsidP="007E0257"/>
        </w:tc>
        <w:tc>
          <w:tcPr>
            <w:tcW w:w="1559" w:type="dxa"/>
            <w:tcBorders>
              <w:top w:val="single" w:sz="4" w:space="0" w:color="000000"/>
              <w:left w:val="single" w:sz="4" w:space="0" w:color="000000"/>
              <w:bottom w:val="single" w:sz="4" w:space="0" w:color="000000"/>
              <w:right w:val="single" w:sz="4" w:space="0" w:color="000000"/>
            </w:tcBorders>
          </w:tcPr>
          <w:p w:rsidR="00B93F1C" w:rsidRPr="00683D05" w:rsidRDefault="004F6677" w:rsidP="00B93F1C">
            <w:r>
              <w:t>В</w:t>
            </w:r>
            <w:r w:rsidR="00B93F1C" w:rsidRPr="00683D05">
              <w:t>оспитатели</w:t>
            </w:r>
          </w:p>
          <w:p w:rsidR="004F42C0" w:rsidRPr="00683D05" w:rsidRDefault="004F42C0" w:rsidP="00347E2D"/>
        </w:tc>
      </w:tr>
      <w:tr w:rsidR="00493B73" w:rsidRPr="00683D05" w:rsidTr="004F6677">
        <w:trPr>
          <w:trHeight w:val="70"/>
        </w:trPr>
        <w:tc>
          <w:tcPr>
            <w:tcW w:w="426" w:type="dxa"/>
            <w:tcBorders>
              <w:top w:val="single" w:sz="4" w:space="0" w:color="000000"/>
              <w:left w:val="single" w:sz="4" w:space="0" w:color="000000"/>
              <w:bottom w:val="single" w:sz="4" w:space="0" w:color="000000"/>
            </w:tcBorders>
          </w:tcPr>
          <w:p w:rsidR="00493B73" w:rsidRPr="00683D05" w:rsidRDefault="00B93F1C" w:rsidP="00493B73">
            <w:pPr>
              <w:snapToGrid w:val="0"/>
            </w:pPr>
            <w:r w:rsidRPr="00683D05">
              <w:t>3</w:t>
            </w:r>
          </w:p>
          <w:p w:rsidR="00493B73" w:rsidRPr="00683D05" w:rsidRDefault="00493B73" w:rsidP="00234A7F"/>
          <w:p w:rsidR="00493B73" w:rsidRPr="00683D05" w:rsidRDefault="00493B73" w:rsidP="00234A7F"/>
          <w:p w:rsidR="00493B73" w:rsidRPr="00683D05" w:rsidRDefault="00493B73" w:rsidP="00234A7F"/>
          <w:p w:rsidR="00493B73" w:rsidRPr="00683D05" w:rsidRDefault="00493B73" w:rsidP="00234A7F"/>
          <w:p w:rsidR="00493B73" w:rsidRPr="00683D05" w:rsidRDefault="00493B73" w:rsidP="00234A7F"/>
          <w:p w:rsidR="00493B73" w:rsidRPr="00683D05" w:rsidRDefault="00493B73" w:rsidP="00234A7F">
            <w:r w:rsidRPr="00683D05">
              <w:t>.</w:t>
            </w:r>
          </w:p>
        </w:tc>
        <w:tc>
          <w:tcPr>
            <w:tcW w:w="2409" w:type="dxa"/>
            <w:tcBorders>
              <w:top w:val="single" w:sz="4" w:space="0" w:color="000000"/>
              <w:left w:val="single" w:sz="4" w:space="0" w:color="000000"/>
              <w:bottom w:val="single" w:sz="4" w:space="0" w:color="000000"/>
            </w:tcBorders>
          </w:tcPr>
          <w:p w:rsidR="00493B73" w:rsidRPr="00683D05" w:rsidRDefault="00D3034A" w:rsidP="00493B73">
            <w:pPr>
              <w:snapToGrid w:val="0"/>
            </w:pPr>
            <w:r w:rsidRPr="00683D05">
              <w:t>Здоровье ребенка начинается в семье</w:t>
            </w:r>
          </w:p>
          <w:p w:rsidR="00493B73" w:rsidRPr="00683D05" w:rsidRDefault="00493B73" w:rsidP="00234A7F"/>
          <w:p w:rsidR="00493B73" w:rsidRDefault="00493B73" w:rsidP="00234A7F"/>
          <w:p w:rsidR="004F6677" w:rsidRPr="00683D05" w:rsidRDefault="004F6677" w:rsidP="00234A7F"/>
          <w:p w:rsidR="00493B73" w:rsidRPr="00683D05" w:rsidRDefault="00962682" w:rsidP="00234A7F">
            <w:r w:rsidRPr="00683D05">
              <w:t>Портрет выпускника ДОУ в свете ФГОС</w:t>
            </w:r>
          </w:p>
        </w:tc>
        <w:tc>
          <w:tcPr>
            <w:tcW w:w="1134" w:type="dxa"/>
            <w:tcBorders>
              <w:top w:val="single" w:sz="4" w:space="0" w:color="000000"/>
              <w:left w:val="single" w:sz="4" w:space="0" w:color="000000"/>
              <w:bottom w:val="single" w:sz="4" w:space="0" w:color="000000"/>
            </w:tcBorders>
          </w:tcPr>
          <w:p w:rsidR="00493B73" w:rsidRPr="00683D05" w:rsidRDefault="00B93F1C" w:rsidP="004F6677">
            <w:pPr>
              <w:snapToGrid w:val="0"/>
              <w:jc w:val="center"/>
            </w:pPr>
            <w:r w:rsidRPr="00683D05">
              <w:t>март</w:t>
            </w:r>
          </w:p>
        </w:tc>
        <w:tc>
          <w:tcPr>
            <w:tcW w:w="4395" w:type="dxa"/>
            <w:tcBorders>
              <w:top w:val="single" w:sz="4" w:space="0" w:color="000000"/>
              <w:left w:val="single" w:sz="4" w:space="0" w:color="000000"/>
              <w:bottom w:val="single" w:sz="4" w:space="0" w:color="000000"/>
            </w:tcBorders>
          </w:tcPr>
          <w:p w:rsidR="00493B73" w:rsidRPr="00683D05" w:rsidRDefault="00493B73" w:rsidP="006257C1"/>
          <w:p w:rsidR="002167EE" w:rsidRPr="00683D05" w:rsidRDefault="002167EE" w:rsidP="006257C1">
            <w:r w:rsidRPr="00683D05">
              <w:t>Группы  раннего возраста совместно</w:t>
            </w:r>
            <w:r w:rsidR="000C50A2" w:rsidRPr="00683D05">
              <w:t xml:space="preserve"> с приглашением таршей медсестры</w:t>
            </w:r>
          </w:p>
          <w:p w:rsidR="00B93F1C" w:rsidRPr="00683D05" w:rsidRDefault="00B93F1C" w:rsidP="006257C1">
            <w:r w:rsidRPr="00683D05">
              <w:t>Остальные группы в обычном порядке</w:t>
            </w:r>
          </w:p>
          <w:p w:rsidR="00962682" w:rsidRPr="00683D05" w:rsidRDefault="00962682" w:rsidP="00962682"/>
          <w:p w:rsidR="00962682" w:rsidRPr="00683D05" w:rsidRDefault="00962682" w:rsidP="00962682">
            <w:r w:rsidRPr="00683D05">
              <w:t>Старшие группы с приглашением старшеговоспитателя, педагога-психолога и логопеда</w:t>
            </w:r>
          </w:p>
          <w:p w:rsidR="00962682" w:rsidRPr="00683D05" w:rsidRDefault="00962682" w:rsidP="006257C1"/>
        </w:tc>
        <w:tc>
          <w:tcPr>
            <w:tcW w:w="1559" w:type="dxa"/>
            <w:tcBorders>
              <w:top w:val="single" w:sz="4" w:space="0" w:color="000000"/>
              <w:left w:val="single" w:sz="4" w:space="0" w:color="000000"/>
              <w:bottom w:val="single" w:sz="4" w:space="0" w:color="000000"/>
              <w:right w:val="single" w:sz="4" w:space="0" w:color="000000"/>
            </w:tcBorders>
          </w:tcPr>
          <w:p w:rsidR="00493B73" w:rsidRPr="00683D05" w:rsidRDefault="004F6677" w:rsidP="006257C1">
            <w:r w:rsidRPr="004F6677">
              <w:t xml:space="preserve">Старший воспитатель, воспитатели </w:t>
            </w:r>
          </w:p>
          <w:p w:rsidR="00493B73" w:rsidRPr="00683D05" w:rsidRDefault="00493B73" w:rsidP="006257C1"/>
        </w:tc>
      </w:tr>
      <w:tr w:rsidR="00493B73" w:rsidRPr="00683D05" w:rsidTr="004F6677">
        <w:trPr>
          <w:trHeight w:val="1739"/>
        </w:trPr>
        <w:tc>
          <w:tcPr>
            <w:tcW w:w="426" w:type="dxa"/>
            <w:tcBorders>
              <w:top w:val="single" w:sz="4" w:space="0" w:color="000000"/>
              <w:left w:val="single" w:sz="4" w:space="0" w:color="000000"/>
              <w:bottom w:val="single" w:sz="4" w:space="0" w:color="000000"/>
            </w:tcBorders>
          </w:tcPr>
          <w:p w:rsidR="00493B73" w:rsidRPr="00683D05" w:rsidRDefault="00493B73" w:rsidP="00234A7F">
            <w:pPr>
              <w:snapToGrid w:val="0"/>
            </w:pPr>
            <w:r w:rsidRPr="00683D05">
              <w:t>1.</w:t>
            </w:r>
          </w:p>
          <w:p w:rsidR="00493B73" w:rsidRPr="00683D05" w:rsidRDefault="00493B73" w:rsidP="00234A7F"/>
          <w:p w:rsidR="00493B73" w:rsidRPr="00683D05" w:rsidRDefault="00493B73" w:rsidP="00234A7F"/>
          <w:p w:rsidR="00493B73" w:rsidRPr="00683D05" w:rsidRDefault="00493B73" w:rsidP="00234A7F"/>
          <w:p w:rsidR="00493B73" w:rsidRPr="00683D05" w:rsidRDefault="00493B73" w:rsidP="00234A7F"/>
          <w:p w:rsidR="00493B73" w:rsidRPr="00683D05" w:rsidRDefault="00493B73" w:rsidP="00234A7F"/>
        </w:tc>
        <w:tc>
          <w:tcPr>
            <w:tcW w:w="2409" w:type="dxa"/>
            <w:tcBorders>
              <w:top w:val="single" w:sz="4" w:space="0" w:color="000000"/>
              <w:left w:val="single" w:sz="4" w:space="0" w:color="000000"/>
              <w:bottom w:val="single" w:sz="4" w:space="0" w:color="000000"/>
            </w:tcBorders>
          </w:tcPr>
          <w:p w:rsidR="00493B73" w:rsidRPr="00683D05" w:rsidRDefault="00493B73" w:rsidP="00C1677C">
            <w:pPr>
              <w:snapToGrid w:val="0"/>
            </w:pPr>
            <w:r w:rsidRPr="00683D05">
              <w:t>Итоги работы за год.План на летний оздоровительный период</w:t>
            </w:r>
            <w:r w:rsidR="002167EE" w:rsidRPr="00683D05">
              <w:t xml:space="preserve"> и предстоящий учебныйгод</w:t>
            </w:r>
          </w:p>
        </w:tc>
        <w:tc>
          <w:tcPr>
            <w:tcW w:w="1134" w:type="dxa"/>
            <w:tcBorders>
              <w:top w:val="single" w:sz="4" w:space="0" w:color="000000"/>
              <w:left w:val="single" w:sz="4" w:space="0" w:color="000000"/>
              <w:bottom w:val="single" w:sz="4" w:space="0" w:color="000000"/>
            </w:tcBorders>
          </w:tcPr>
          <w:p w:rsidR="00493B73" w:rsidRPr="00683D05" w:rsidRDefault="00493B73" w:rsidP="004F6677">
            <w:pPr>
              <w:snapToGrid w:val="0"/>
              <w:jc w:val="center"/>
            </w:pPr>
            <w:r w:rsidRPr="00683D05">
              <w:t>май</w:t>
            </w:r>
          </w:p>
        </w:tc>
        <w:tc>
          <w:tcPr>
            <w:tcW w:w="4395" w:type="dxa"/>
            <w:tcBorders>
              <w:top w:val="single" w:sz="4" w:space="0" w:color="000000"/>
              <w:left w:val="single" w:sz="4" w:space="0" w:color="000000"/>
              <w:bottom w:val="single" w:sz="4" w:space="0" w:color="000000"/>
            </w:tcBorders>
          </w:tcPr>
          <w:p w:rsidR="00493B73" w:rsidRPr="00683D05" w:rsidRDefault="008F0415" w:rsidP="006257C1">
            <w:r w:rsidRPr="00683D05">
              <w:t>Все группы</w:t>
            </w:r>
          </w:p>
          <w:p w:rsidR="00493B73" w:rsidRPr="00683D05" w:rsidRDefault="00493B73" w:rsidP="006257C1"/>
          <w:p w:rsidR="00493B73" w:rsidRPr="00683D05" w:rsidRDefault="00493B73" w:rsidP="006257C1"/>
          <w:p w:rsidR="00493B73" w:rsidRPr="00683D05" w:rsidRDefault="00493B73" w:rsidP="006257C1"/>
          <w:p w:rsidR="00493B73" w:rsidRPr="00683D05" w:rsidRDefault="00493B73" w:rsidP="006257C1"/>
          <w:p w:rsidR="00493B73" w:rsidRPr="00683D05" w:rsidRDefault="00493B73" w:rsidP="006257C1"/>
        </w:tc>
        <w:tc>
          <w:tcPr>
            <w:tcW w:w="1559" w:type="dxa"/>
            <w:tcBorders>
              <w:top w:val="single" w:sz="4" w:space="0" w:color="000000"/>
              <w:left w:val="single" w:sz="4" w:space="0" w:color="000000"/>
              <w:bottom w:val="single" w:sz="4" w:space="0" w:color="000000"/>
              <w:right w:val="single" w:sz="4" w:space="0" w:color="000000"/>
            </w:tcBorders>
          </w:tcPr>
          <w:p w:rsidR="00493B73" w:rsidRPr="00683D05" w:rsidRDefault="004F6677" w:rsidP="006257C1">
            <w:r>
              <w:t>В</w:t>
            </w:r>
            <w:r w:rsidR="008F0415" w:rsidRPr="00683D05">
              <w:t>оспитатели</w:t>
            </w:r>
          </w:p>
          <w:p w:rsidR="00493B73" w:rsidRPr="00683D05" w:rsidRDefault="00493B73" w:rsidP="006257C1"/>
        </w:tc>
      </w:tr>
    </w:tbl>
    <w:p w:rsidR="004F42C0" w:rsidRPr="00683D05" w:rsidRDefault="004F42C0" w:rsidP="00234A7F">
      <w:pPr>
        <w:jc w:val="center"/>
      </w:pPr>
    </w:p>
    <w:p w:rsidR="006C66BD" w:rsidRPr="00683D05" w:rsidRDefault="006C66BD" w:rsidP="004F6677"/>
    <w:p w:rsidR="004F42C0" w:rsidRPr="004F6677" w:rsidRDefault="004F6677" w:rsidP="008F0415">
      <w:pPr>
        <w:jc w:val="center"/>
        <w:rPr>
          <w:b/>
        </w:rPr>
      </w:pPr>
      <w:r>
        <w:rPr>
          <w:b/>
        </w:rPr>
        <w:t>5.3 Ш</w:t>
      </w:r>
      <w:r w:rsidRPr="004F6677">
        <w:rPr>
          <w:b/>
        </w:rPr>
        <w:t>кола ответственного родительства</w:t>
      </w:r>
    </w:p>
    <w:p w:rsidR="004F42C0" w:rsidRPr="00683D05" w:rsidRDefault="004F42C0" w:rsidP="004F6677"/>
    <w:p w:rsidR="004F42C0" w:rsidRPr="00683D05" w:rsidRDefault="004F6677" w:rsidP="004F6677">
      <w:pPr>
        <w:ind w:firstLine="709"/>
        <w:contextualSpacing/>
        <w:jc w:val="both"/>
      </w:pPr>
      <w:r>
        <w:t xml:space="preserve"> С</w:t>
      </w:r>
      <w:r w:rsidR="004F42C0" w:rsidRPr="00683D05">
        <w:t xml:space="preserve">ентябрь </w:t>
      </w:r>
    </w:p>
    <w:p w:rsidR="008F0415" w:rsidRPr="00683D05" w:rsidRDefault="00F36CE6" w:rsidP="004F6677">
      <w:pPr>
        <w:ind w:firstLine="709"/>
        <w:contextualSpacing/>
        <w:jc w:val="both"/>
      </w:pPr>
      <w:r w:rsidRPr="00683D05">
        <w:t>1</w:t>
      </w:r>
      <w:r w:rsidR="00C129DE" w:rsidRPr="00683D05">
        <w:t>.</w:t>
      </w:r>
      <w:r w:rsidR="00895DD0" w:rsidRPr="00683D05">
        <w:rPr>
          <w:rStyle w:val="51"/>
          <w:sz w:val="24"/>
          <w:szCs w:val="24"/>
        </w:rPr>
        <w:t xml:space="preserve"> Тренинг «Детско-родительские отношения</w:t>
      </w:r>
      <w:r w:rsidRPr="00683D05">
        <w:rPr>
          <w:rStyle w:val="51"/>
          <w:sz w:val="24"/>
          <w:szCs w:val="24"/>
        </w:rPr>
        <w:t>»</w:t>
      </w:r>
      <w:r w:rsidR="004F6677">
        <w:t xml:space="preserve"> -</w:t>
      </w:r>
      <w:r w:rsidR="004F42C0" w:rsidRPr="00683D05">
        <w:t>педагог-психолог Утробина Е.Ф</w:t>
      </w:r>
    </w:p>
    <w:p w:rsidR="00D77DA0" w:rsidRPr="00683D05" w:rsidRDefault="00F36CE6" w:rsidP="004F6677">
      <w:pPr>
        <w:ind w:firstLine="709"/>
        <w:contextualSpacing/>
        <w:jc w:val="both"/>
      </w:pPr>
      <w:r w:rsidRPr="00683D05">
        <w:t>2</w:t>
      </w:r>
      <w:r w:rsidR="00895DD0" w:rsidRPr="00683D05">
        <w:t>.</w:t>
      </w:r>
      <w:r w:rsidR="00D641B1" w:rsidRPr="00683D05">
        <w:t xml:space="preserve"> «</w:t>
      </w:r>
      <w:r w:rsidR="00895DD0" w:rsidRPr="00683D05">
        <w:t>Шахматы в жизни ребенка</w:t>
      </w:r>
      <w:r w:rsidR="00D641B1" w:rsidRPr="00683D05">
        <w:t>»</w:t>
      </w:r>
      <w:r w:rsidR="00895DD0" w:rsidRPr="00683D05">
        <w:t>- воспитатель Настина М.К.</w:t>
      </w:r>
    </w:p>
    <w:p w:rsidR="00D641B1" w:rsidRPr="00683D05" w:rsidRDefault="00D641B1" w:rsidP="004F6677">
      <w:pPr>
        <w:ind w:firstLine="709"/>
        <w:contextualSpacing/>
        <w:jc w:val="both"/>
      </w:pPr>
      <w:r w:rsidRPr="00683D05">
        <w:t>3</w:t>
      </w:r>
      <w:r w:rsidR="00AE2D8D" w:rsidRPr="00683D05">
        <w:t>.</w:t>
      </w:r>
      <w:r w:rsidRPr="00683D05">
        <w:t xml:space="preserve"> «</w:t>
      </w:r>
      <w:r w:rsidR="00AE2D8D" w:rsidRPr="00683D05">
        <w:t>Английский для малышей</w:t>
      </w:r>
      <w:r w:rsidRPr="00683D05">
        <w:t>»- преподаватель Салахова А.Н</w:t>
      </w:r>
      <w:r w:rsidR="004F6677">
        <w:t>.</w:t>
      </w:r>
    </w:p>
    <w:p w:rsidR="00086FAB" w:rsidRPr="00683D05" w:rsidRDefault="00D641B1" w:rsidP="004F6677">
      <w:pPr>
        <w:ind w:firstLine="709"/>
        <w:contextualSpacing/>
        <w:jc w:val="both"/>
      </w:pPr>
      <w:r w:rsidRPr="00683D05">
        <w:t>4.</w:t>
      </w:r>
      <w:r w:rsidR="004F6677">
        <w:t xml:space="preserve"> «Танцуем вместе»-хореограф.</w:t>
      </w:r>
    </w:p>
    <w:p w:rsidR="004F6677" w:rsidRDefault="00D641B1" w:rsidP="004F6677">
      <w:pPr>
        <w:ind w:firstLine="709"/>
        <w:contextualSpacing/>
        <w:jc w:val="both"/>
      </w:pPr>
      <w:r w:rsidRPr="00683D05">
        <w:t>5. «</w:t>
      </w:r>
      <w:r w:rsidR="00780C49" w:rsidRPr="00683D05">
        <w:t>Важность прогулок для всестороннего воспитания детей дошкольного возраста»</w:t>
      </w:r>
      <w:r w:rsidR="004F6677">
        <w:t xml:space="preserve"> - </w:t>
      </w:r>
      <w:r w:rsidR="00AE2D8D" w:rsidRPr="00683D05">
        <w:t>врач-педиатр Капралова А.Д.</w:t>
      </w:r>
    </w:p>
    <w:p w:rsidR="004F42C0" w:rsidRPr="00683D05" w:rsidRDefault="004F6677" w:rsidP="004F6677">
      <w:pPr>
        <w:ind w:firstLine="709"/>
        <w:contextualSpacing/>
        <w:jc w:val="both"/>
      </w:pPr>
      <w:r>
        <w:t>Д</w:t>
      </w:r>
      <w:r w:rsidR="004F42C0" w:rsidRPr="00683D05">
        <w:t>екабрь</w:t>
      </w:r>
    </w:p>
    <w:p w:rsidR="004F42C0" w:rsidRPr="00683D05" w:rsidRDefault="004F42C0" w:rsidP="004F6677">
      <w:pPr>
        <w:pStyle w:val="21"/>
        <w:ind w:left="0" w:firstLine="709"/>
        <w:contextualSpacing/>
        <w:jc w:val="both"/>
      </w:pPr>
      <w:r w:rsidRPr="00683D05">
        <w:t>1.«Значение закаливающих процеду</w:t>
      </w:r>
      <w:r w:rsidR="004F6677">
        <w:t xml:space="preserve">р» - </w:t>
      </w:r>
      <w:r w:rsidR="00D77DA0" w:rsidRPr="00683D05">
        <w:t>врач-педиатр Капралова А.Д.</w:t>
      </w:r>
    </w:p>
    <w:p w:rsidR="00D641B1" w:rsidRPr="00683D05" w:rsidRDefault="00C129DE" w:rsidP="004F6677">
      <w:pPr>
        <w:pStyle w:val="21"/>
        <w:ind w:left="0" w:firstLine="709"/>
        <w:contextualSpacing/>
        <w:jc w:val="both"/>
      </w:pPr>
      <w:r w:rsidRPr="00683D05">
        <w:t>2.«Деткие страхи. Ступенки детства</w:t>
      </w:r>
      <w:r w:rsidR="004F6677">
        <w:t xml:space="preserve">» - </w:t>
      </w:r>
      <w:r w:rsidR="004F42C0" w:rsidRPr="00683D05">
        <w:t>педагог-психолог Утробина Е.Ф.</w:t>
      </w:r>
    </w:p>
    <w:p w:rsidR="004F42C0" w:rsidRPr="00683D05" w:rsidRDefault="00D641B1" w:rsidP="004F6677">
      <w:pPr>
        <w:pStyle w:val="21"/>
        <w:ind w:left="0" w:firstLine="709"/>
        <w:contextualSpacing/>
        <w:jc w:val="both"/>
      </w:pPr>
      <w:r w:rsidRPr="00683D05">
        <w:lastRenderedPageBreak/>
        <w:t>3</w:t>
      </w:r>
      <w:r w:rsidR="007F3492" w:rsidRPr="00683D05">
        <w:t>.</w:t>
      </w:r>
      <w:r w:rsidR="005607C7">
        <w:t>«</w:t>
      </w:r>
      <w:r w:rsidR="007F3492" w:rsidRPr="00683D05">
        <w:t>Звуквая культура речи  дошкольников</w:t>
      </w:r>
      <w:r w:rsidR="005607C7">
        <w:t>»</w:t>
      </w:r>
      <w:r w:rsidR="007F3492" w:rsidRPr="00683D05">
        <w:t xml:space="preserve"> – логопед ЦДиК Новикова Н.К.</w:t>
      </w:r>
    </w:p>
    <w:p w:rsidR="004F42C0" w:rsidRPr="00683D05" w:rsidRDefault="004F6677" w:rsidP="004F6677">
      <w:pPr>
        <w:ind w:firstLine="709"/>
        <w:contextualSpacing/>
        <w:jc w:val="both"/>
      </w:pPr>
      <w:r>
        <w:t>Фе</w:t>
      </w:r>
      <w:r w:rsidR="004F42C0" w:rsidRPr="00683D05">
        <w:t>враль</w:t>
      </w:r>
    </w:p>
    <w:p w:rsidR="004F42C0" w:rsidRPr="00683D05" w:rsidRDefault="00A2528E" w:rsidP="004F6677">
      <w:pPr>
        <w:pStyle w:val="21"/>
        <w:ind w:left="0" w:firstLine="709"/>
        <w:contextualSpacing/>
        <w:jc w:val="both"/>
      </w:pPr>
      <w:r w:rsidRPr="00683D05">
        <w:t>1.</w:t>
      </w:r>
      <w:r w:rsidR="005607C7">
        <w:t xml:space="preserve"> «</w:t>
      </w:r>
      <w:r w:rsidR="00086FAB" w:rsidRPr="00683D05">
        <w:t>Ознакомление дошкольников с татарским языком</w:t>
      </w:r>
      <w:r w:rsidR="004F42C0" w:rsidRPr="00683D05">
        <w:t>»-воспитатель по обучению русскому  и татарскому языкам ЕгороваР.А.</w:t>
      </w:r>
    </w:p>
    <w:p w:rsidR="004F42C0" w:rsidRPr="00683D05" w:rsidRDefault="00C129DE" w:rsidP="004F6677">
      <w:pPr>
        <w:pStyle w:val="21"/>
        <w:ind w:left="0" w:firstLine="709"/>
        <w:contextualSpacing/>
        <w:jc w:val="both"/>
      </w:pPr>
      <w:r w:rsidRPr="00683D05">
        <w:t>2</w:t>
      </w:r>
      <w:r w:rsidR="005607C7">
        <w:rPr>
          <w:rStyle w:val="a6"/>
        </w:rPr>
        <w:t xml:space="preserve">. </w:t>
      </w:r>
      <w:r w:rsidR="00C15A6F" w:rsidRPr="00683D05">
        <w:rPr>
          <w:rStyle w:val="24"/>
          <w:sz w:val="24"/>
          <w:szCs w:val="24"/>
        </w:rPr>
        <w:t>Профилактика наркомании: «Как ведут себя дети по отношению к наркогенным веществам</w:t>
      </w:r>
      <w:r w:rsidR="005607C7">
        <w:rPr>
          <w:rStyle w:val="24"/>
          <w:sz w:val="24"/>
          <w:szCs w:val="24"/>
        </w:rPr>
        <w:t xml:space="preserve">» - </w:t>
      </w:r>
      <w:r w:rsidR="004F42C0" w:rsidRPr="00683D05">
        <w:t>педагог-психолог Утробина Е.Ф.</w:t>
      </w:r>
    </w:p>
    <w:p w:rsidR="004F42C0" w:rsidRPr="00683D05" w:rsidRDefault="004F42C0" w:rsidP="004F6677">
      <w:pPr>
        <w:pStyle w:val="21"/>
        <w:ind w:left="0" w:firstLine="709"/>
        <w:contextualSpacing/>
        <w:jc w:val="both"/>
      </w:pPr>
      <w:r w:rsidRPr="00683D05">
        <w:t>3.</w:t>
      </w:r>
      <w:r w:rsidR="002F322F" w:rsidRPr="00683D05">
        <w:rPr>
          <w:rStyle w:val="24"/>
          <w:sz w:val="24"/>
          <w:szCs w:val="24"/>
        </w:rPr>
        <w:t>«Путь к здоровью ребёнка лежит через семью»</w:t>
      </w:r>
      <w:r w:rsidR="00A2528E" w:rsidRPr="00683D05">
        <w:t>- врач-педиатр Капралова А.М.</w:t>
      </w:r>
    </w:p>
    <w:p w:rsidR="004F42C0" w:rsidRPr="00683D05" w:rsidRDefault="00A2528E" w:rsidP="005607C7">
      <w:pPr>
        <w:pStyle w:val="21"/>
        <w:ind w:left="0" w:firstLine="709"/>
        <w:contextualSpacing/>
        <w:jc w:val="both"/>
      </w:pPr>
      <w:r w:rsidRPr="00683D05">
        <w:t>4. «</w:t>
      </w:r>
      <w:r w:rsidR="00C15A6F" w:rsidRPr="00683D05">
        <w:rPr>
          <w:rStyle w:val="51"/>
          <w:sz w:val="24"/>
          <w:szCs w:val="24"/>
        </w:rPr>
        <w:t>Роль отца в воспитании детей</w:t>
      </w:r>
      <w:r w:rsidRPr="00683D05">
        <w:t>»- заведующий городской библиотекой Галиева Р.Р.</w:t>
      </w:r>
    </w:p>
    <w:p w:rsidR="004F42C0" w:rsidRPr="00683D05" w:rsidRDefault="005607C7" w:rsidP="004F6677">
      <w:pPr>
        <w:pStyle w:val="21"/>
        <w:ind w:left="0" w:firstLine="709"/>
        <w:contextualSpacing/>
        <w:jc w:val="both"/>
      </w:pPr>
      <w:r>
        <w:t>М</w:t>
      </w:r>
      <w:r w:rsidR="004F42C0" w:rsidRPr="00683D05">
        <w:t>ай</w:t>
      </w:r>
    </w:p>
    <w:p w:rsidR="00D77DA0" w:rsidRPr="00683D05" w:rsidRDefault="00651F3E" w:rsidP="004F6677">
      <w:pPr>
        <w:pStyle w:val="21"/>
        <w:ind w:left="0" w:firstLine="709"/>
        <w:contextualSpacing/>
        <w:jc w:val="both"/>
      </w:pPr>
      <w:r w:rsidRPr="00683D05">
        <w:t>1</w:t>
      </w:r>
      <w:r w:rsidR="005607C7">
        <w:t xml:space="preserve">. </w:t>
      </w:r>
      <w:r w:rsidR="00C129DE" w:rsidRPr="00683D05">
        <w:t>«У каждого свой характер</w:t>
      </w:r>
      <w:r w:rsidR="005607C7">
        <w:t xml:space="preserve">» - педагог-психолог - </w:t>
      </w:r>
      <w:r w:rsidR="004F42C0" w:rsidRPr="00683D05">
        <w:t>Утробина Е.Ф.</w:t>
      </w:r>
    </w:p>
    <w:p w:rsidR="004F42C0" w:rsidRPr="00683D05" w:rsidRDefault="00651F3E" w:rsidP="004F6677">
      <w:pPr>
        <w:pStyle w:val="21"/>
        <w:ind w:left="0" w:firstLine="709"/>
        <w:contextualSpacing/>
        <w:jc w:val="both"/>
      </w:pPr>
      <w:r w:rsidRPr="00683D05">
        <w:t>2</w:t>
      </w:r>
      <w:r w:rsidR="00FF37D6" w:rsidRPr="00683D05">
        <w:t>.</w:t>
      </w:r>
      <w:r w:rsidR="005607C7">
        <w:t xml:space="preserve"> «</w:t>
      </w:r>
      <w:r w:rsidR="00FF37D6" w:rsidRPr="00683D05">
        <w:t>Родной язык как средство нравственного воспитания ребенка</w:t>
      </w:r>
      <w:r w:rsidR="005607C7">
        <w:t xml:space="preserve">»  </w:t>
      </w:r>
      <w:r w:rsidR="004F42C0" w:rsidRPr="00683D05">
        <w:t xml:space="preserve">- </w:t>
      </w:r>
      <w:r w:rsidR="00A2528E" w:rsidRPr="00683D05">
        <w:t>воспитатель по обучению татарскому языку Егорова Р.А.</w:t>
      </w:r>
    </w:p>
    <w:p w:rsidR="00651F3E" w:rsidRPr="00683D05" w:rsidRDefault="00651F3E" w:rsidP="004F6677">
      <w:pPr>
        <w:pStyle w:val="21"/>
        <w:ind w:left="0" w:firstLine="709"/>
        <w:contextualSpacing/>
        <w:jc w:val="both"/>
      </w:pPr>
      <w:r w:rsidRPr="00683D05">
        <w:t>3.</w:t>
      </w:r>
      <w:r w:rsidR="005607C7">
        <w:t xml:space="preserve"> «</w:t>
      </w:r>
      <w:r w:rsidRPr="00683D05">
        <w:t>Профилактика инфекционныхзабол</w:t>
      </w:r>
      <w:r w:rsidR="005607C7">
        <w:t xml:space="preserve">еваний в ходе ЛОП» - </w:t>
      </w:r>
      <w:r w:rsidRPr="00683D05">
        <w:t>врач-педиатр Капралова А.М</w:t>
      </w:r>
    </w:p>
    <w:p w:rsidR="004F42C0" w:rsidRPr="00683D05" w:rsidRDefault="004F42C0" w:rsidP="004F6677">
      <w:pPr>
        <w:ind w:left="360" w:firstLine="709"/>
        <w:contextualSpacing/>
        <w:jc w:val="both"/>
      </w:pPr>
    </w:p>
    <w:p w:rsidR="006C66BD" w:rsidRPr="00683D05" w:rsidRDefault="006C66BD" w:rsidP="00863230"/>
    <w:p w:rsidR="004F42C0" w:rsidRPr="005607C7" w:rsidRDefault="005607C7" w:rsidP="00D641B1">
      <w:pPr>
        <w:jc w:val="center"/>
        <w:rPr>
          <w:b/>
        </w:rPr>
      </w:pPr>
      <w:r w:rsidRPr="005607C7">
        <w:rPr>
          <w:b/>
        </w:rPr>
        <w:t xml:space="preserve">5.4 </w:t>
      </w:r>
      <w:r>
        <w:rPr>
          <w:b/>
        </w:rPr>
        <w:t xml:space="preserve"> Работа родительского кабинета</w:t>
      </w:r>
    </w:p>
    <w:tbl>
      <w:tblPr>
        <w:tblpPr w:leftFromText="180" w:rightFromText="180" w:vertAnchor="text" w:horzAnchor="margin" w:tblpY="199"/>
        <w:tblW w:w="9464" w:type="dxa"/>
        <w:tblLayout w:type="fixed"/>
        <w:tblLook w:val="0000"/>
      </w:tblPr>
      <w:tblGrid>
        <w:gridCol w:w="587"/>
        <w:gridCol w:w="26"/>
        <w:gridCol w:w="4345"/>
        <w:gridCol w:w="28"/>
        <w:gridCol w:w="1715"/>
        <w:gridCol w:w="50"/>
        <w:gridCol w:w="2713"/>
      </w:tblGrid>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w:t>
            </w:r>
          </w:p>
          <w:p w:rsidR="005607C7" w:rsidRPr="00683D05" w:rsidRDefault="005607C7" w:rsidP="005607C7">
            <w:pPr>
              <w:jc w:val="center"/>
            </w:pPr>
            <w:r w:rsidRPr="00683D05">
              <w:t>п/п</w:t>
            </w:r>
          </w:p>
        </w:tc>
        <w:tc>
          <w:tcPr>
            <w:tcW w:w="4345" w:type="dxa"/>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Содержание мероприятий</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 xml:space="preserve">Дата </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 xml:space="preserve">Ответственный </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p>
          <w:p w:rsidR="005607C7" w:rsidRPr="00683D05" w:rsidRDefault="005607C7" w:rsidP="005607C7">
            <w:pPr>
              <w:snapToGrid w:val="0"/>
              <w:jc w:val="center"/>
            </w:pPr>
            <w:r w:rsidRPr="00683D05">
              <w:t>1</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Заседение родительского комитета №1:</w:t>
            </w:r>
          </w:p>
          <w:p w:rsidR="005607C7" w:rsidRPr="00683D05" w:rsidRDefault="005607C7" w:rsidP="00737C67">
            <w:pPr>
              <w:snapToGrid w:val="0"/>
              <w:jc w:val="both"/>
            </w:pPr>
            <w:r w:rsidRPr="00683D05">
              <w:t>-ознакомление с планом работы детского сада на год;</w:t>
            </w:r>
          </w:p>
          <w:p w:rsidR="005607C7" w:rsidRPr="00683D05" w:rsidRDefault="005607C7" w:rsidP="00737C67">
            <w:pPr>
              <w:snapToGrid w:val="0"/>
              <w:jc w:val="both"/>
            </w:pPr>
            <w:r w:rsidRPr="00683D05">
              <w:t>-составление плана работы на 201</w:t>
            </w:r>
            <w:r w:rsidR="00737C67">
              <w:t>9</w:t>
            </w:r>
            <w:r w:rsidRPr="00683D05">
              <w:t>-</w:t>
            </w:r>
            <w:r w:rsidR="00737C67">
              <w:t>2020 гг.;</w:t>
            </w:r>
          </w:p>
          <w:p w:rsidR="005607C7" w:rsidRPr="00683D05" w:rsidRDefault="005607C7" w:rsidP="00737C67">
            <w:pPr>
              <w:snapToGrid w:val="0"/>
              <w:jc w:val="both"/>
            </w:pPr>
            <w:r w:rsidRPr="00683D05">
              <w:t>-посещение детей на дому</w:t>
            </w:r>
            <w:r w:rsidR="00737C67">
              <w:t>;</w:t>
            </w:r>
          </w:p>
          <w:p w:rsidR="005607C7" w:rsidRPr="00683D05" w:rsidRDefault="005607C7" w:rsidP="00737C67">
            <w:pPr>
              <w:snapToGrid w:val="0"/>
              <w:jc w:val="both"/>
            </w:pPr>
            <w:r w:rsidRPr="00683D05">
              <w:t>-выявление семей для постановки на внутренний учет детского сада</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август</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 xml:space="preserve">Председатель родительского комитета </w:t>
            </w:r>
          </w:p>
          <w:p w:rsidR="005607C7" w:rsidRPr="00683D05" w:rsidRDefault="005607C7" w:rsidP="005607C7">
            <w:pPr>
              <w:snapToGrid w:val="0"/>
              <w:jc w:val="center"/>
            </w:pPr>
            <w:r w:rsidRPr="00683D05">
              <w:t>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2</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Принять участие в подготовке к сдаче детского сада приемной комиссии</w:t>
            </w:r>
          </w:p>
        </w:tc>
        <w:tc>
          <w:tcPr>
            <w:tcW w:w="1793" w:type="dxa"/>
            <w:gridSpan w:val="3"/>
            <w:tcBorders>
              <w:top w:val="single" w:sz="4" w:space="0" w:color="000000"/>
              <w:left w:val="single" w:sz="4" w:space="0" w:color="000000"/>
              <w:bottom w:val="single" w:sz="4" w:space="0" w:color="000000"/>
            </w:tcBorders>
          </w:tcPr>
          <w:p w:rsidR="005607C7" w:rsidRPr="00683D05" w:rsidRDefault="00737C67" w:rsidP="005607C7">
            <w:pPr>
              <w:snapToGrid w:val="0"/>
              <w:jc w:val="center"/>
              <w:rPr>
                <w:lang w:val="en-US"/>
              </w:rPr>
            </w:pPr>
            <w:r w:rsidRPr="00737C67">
              <w:rPr>
                <w:lang w:val="en-US"/>
              </w:rPr>
              <w:t>август</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 xml:space="preserve">Председатель родительского комитета </w:t>
            </w:r>
          </w:p>
          <w:p w:rsidR="005607C7" w:rsidRPr="00683D05" w:rsidRDefault="005607C7" w:rsidP="005607C7">
            <w:pPr>
              <w:snapToGrid w:val="0"/>
              <w:jc w:val="center"/>
            </w:pPr>
            <w:r w:rsidRPr="00683D05">
              <w:t>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3</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 xml:space="preserve"> Организовать подписку на  периодические издания на русском и татарском языках  среди родителей</w:t>
            </w:r>
          </w:p>
        </w:tc>
        <w:tc>
          <w:tcPr>
            <w:tcW w:w="1793" w:type="dxa"/>
            <w:gridSpan w:val="3"/>
            <w:tcBorders>
              <w:top w:val="single" w:sz="4" w:space="0" w:color="000000"/>
              <w:left w:val="single" w:sz="4" w:space="0" w:color="000000"/>
              <w:bottom w:val="single" w:sz="4" w:space="0" w:color="000000"/>
            </w:tcBorders>
          </w:tcPr>
          <w:p w:rsidR="005607C7" w:rsidRPr="00683D05" w:rsidRDefault="00737C67" w:rsidP="00737C67">
            <w:pPr>
              <w:snapToGrid w:val="0"/>
              <w:jc w:val="center"/>
            </w:pPr>
            <w:r>
              <w:t>с</w:t>
            </w:r>
            <w:r w:rsidR="005607C7" w:rsidRPr="00683D05">
              <w:t xml:space="preserve">ентябрь </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snapToGrid w:val="0"/>
              <w:jc w:val="center"/>
            </w:pP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4</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 xml:space="preserve"> Помочь коллективу детского сада в пополнении литературы о педагогических знаниях для родителей. На двух  государственных языках</w:t>
            </w:r>
          </w:p>
        </w:tc>
        <w:tc>
          <w:tcPr>
            <w:tcW w:w="1793" w:type="dxa"/>
            <w:gridSpan w:val="3"/>
            <w:tcBorders>
              <w:top w:val="single" w:sz="4" w:space="0" w:color="000000"/>
              <w:left w:val="single" w:sz="4" w:space="0" w:color="000000"/>
              <w:bottom w:val="single" w:sz="4" w:space="0" w:color="000000"/>
            </w:tcBorders>
          </w:tcPr>
          <w:p w:rsidR="005607C7" w:rsidRPr="00683D05" w:rsidRDefault="00737C67" w:rsidP="005607C7">
            <w:pPr>
              <w:snapToGrid w:val="0"/>
              <w:jc w:val="center"/>
            </w:pPr>
            <w:r>
              <w:t>в</w:t>
            </w:r>
            <w:r w:rsidR="005607C7" w:rsidRPr="00683D05">
              <w:t xml:space="preserve"> течение года</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snapToGrid w:val="0"/>
              <w:jc w:val="center"/>
            </w:pPr>
          </w:p>
        </w:tc>
      </w:tr>
      <w:tr w:rsidR="005607C7" w:rsidRPr="00683D05" w:rsidTr="00737C67">
        <w:trPr>
          <w:trHeight w:val="990"/>
        </w:trPr>
        <w:tc>
          <w:tcPr>
            <w:tcW w:w="613" w:type="dxa"/>
            <w:gridSpan w:val="2"/>
            <w:tcBorders>
              <w:top w:val="single" w:sz="4" w:space="0" w:color="000000"/>
              <w:left w:val="single" w:sz="4" w:space="0" w:color="000000"/>
              <w:bottom w:val="single" w:sz="4" w:space="0" w:color="auto"/>
            </w:tcBorders>
          </w:tcPr>
          <w:p w:rsidR="005607C7" w:rsidRPr="00683D05" w:rsidRDefault="005607C7" w:rsidP="005607C7">
            <w:pPr>
              <w:snapToGrid w:val="0"/>
              <w:jc w:val="center"/>
            </w:pPr>
            <w:r w:rsidRPr="00683D05">
              <w:t>5</w:t>
            </w:r>
          </w:p>
          <w:p w:rsidR="005607C7" w:rsidRPr="00683D05" w:rsidRDefault="005607C7" w:rsidP="005607C7">
            <w:pPr>
              <w:snapToGrid w:val="0"/>
              <w:jc w:val="center"/>
            </w:pPr>
          </w:p>
          <w:p w:rsidR="005607C7" w:rsidRPr="00683D05" w:rsidRDefault="005607C7" w:rsidP="005607C7">
            <w:pPr>
              <w:snapToGrid w:val="0"/>
              <w:jc w:val="center"/>
            </w:pPr>
          </w:p>
          <w:p w:rsidR="005607C7" w:rsidRPr="00683D05" w:rsidRDefault="005607C7" w:rsidP="005607C7">
            <w:pPr>
              <w:snapToGrid w:val="0"/>
            </w:pPr>
          </w:p>
        </w:tc>
        <w:tc>
          <w:tcPr>
            <w:tcW w:w="4345" w:type="dxa"/>
            <w:tcBorders>
              <w:top w:val="single" w:sz="4" w:space="0" w:color="000000"/>
              <w:left w:val="single" w:sz="4" w:space="0" w:color="000000"/>
              <w:bottom w:val="single" w:sz="4" w:space="0" w:color="auto"/>
            </w:tcBorders>
          </w:tcPr>
          <w:p w:rsidR="005607C7" w:rsidRPr="00683D05" w:rsidRDefault="005607C7" w:rsidP="00737C67">
            <w:pPr>
              <w:snapToGrid w:val="0"/>
              <w:jc w:val="both"/>
            </w:pPr>
            <w:r w:rsidRPr="00683D05">
              <w:t xml:space="preserve">Помощь в организации анкетирования вновь пришедших </w:t>
            </w:r>
          </w:p>
          <w:p w:rsidR="005607C7" w:rsidRPr="00683D05" w:rsidRDefault="005607C7" w:rsidP="00737C67">
            <w:pPr>
              <w:snapToGrid w:val="0"/>
              <w:jc w:val="both"/>
            </w:pPr>
            <w:r w:rsidRPr="00683D05">
              <w:t>родителей, обработка данных</w:t>
            </w:r>
          </w:p>
        </w:tc>
        <w:tc>
          <w:tcPr>
            <w:tcW w:w="1793" w:type="dxa"/>
            <w:gridSpan w:val="3"/>
            <w:tcBorders>
              <w:top w:val="single" w:sz="4" w:space="0" w:color="000000"/>
              <w:left w:val="single" w:sz="4" w:space="0" w:color="000000"/>
              <w:bottom w:val="single" w:sz="4" w:space="0" w:color="auto"/>
            </w:tcBorders>
          </w:tcPr>
          <w:p w:rsidR="005607C7" w:rsidRPr="00737C67" w:rsidRDefault="00737C67" w:rsidP="005607C7">
            <w:pPr>
              <w:snapToGrid w:val="0"/>
              <w:jc w:val="center"/>
            </w:pPr>
            <w:r>
              <w:t xml:space="preserve">сентябрь – декабрь </w:t>
            </w:r>
          </w:p>
          <w:p w:rsidR="005607C7" w:rsidRPr="00683D05" w:rsidRDefault="005607C7" w:rsidP="005607C7">
            <w:pPr>
              <w:snapToGrid w:val="0"/>
              <w:jc w:val="center"/>
            </w:pPr>
          </w:p>
          <w:p w:rsidR="005607C7" w:rsidRPr="00683D05" w:rsidRDefault="005607C7" w:rsidP="005607C7">
            <w:pPr>
              <w:snapToGrid w:val="0"/>
              <w:jc w:val="center"/>
            </w:pPr>
          </w:p>
          <w:p w:rsidR="005607C7" w:rsidRPr="00683D05" w:rsidRDefault="005607C7" w:rsidP="005607C7">
            <w:pPr>
              <w:snapToGrid w:val="0"/>
              <w:jc w:val="center"/>
            </w:pPr>
          </w:p>
        </w:tc>
        <w:tc>
          <w:tcPr>
            <w:tcW w:w="2713" w:type="dxa"/>
            <w:tcBorders>
              <w:top w:val="single" w:sz="4" w:space="0" w:color="000000"/>
              <w:left w:val="single" w:sz="4" w:space="0" w:color="000000"/>
              <w:bottom w:val="single" w:sz="4" w:space="0" w:color="auto"/>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snapToGrid w:val="0"/>
              <w:jc w:val="center"/>
            </w:pPr>
          </w:p>
        </w:tc>
      </w:tr>
      <w:tr w:rsidR="005607C7" w:rsidRPr="00683D05" w:rsidTr="00737C67">
        <w:trPr>
          <w:trHeight w:val="488"/>
        </w:trPr>
        <w:tc>
          <w:tcPr>
            <w:tcW w:w="613" w:type="dxa"/>
            <w:gridSpan w:val="2"/>
            <w:tcBorders>
              <w:top w:val="single" w:sz="4" w:space="0" w:color="auto"/>
              <w:left w:val="single" w:sz="4" w:space="0" w:color="000000"/>
              <w:bottom w:val="single" w:sz="4" w:space="0" w:color="auto"/>
            </w:tcBorders>
          </w:tcPr>
          <w:p w:rsidR="005607C7" w:rsidRPr="00683D05" w:rsidRDefault="005607C7" w:rsidP="005607C7">
            <w:pPr>
              <w:snapToGrid w:val="0"/>
            </w:pPr>
            <w:r w:rsidRPr="00683D05">
              <w:t>6</w:t>
            </w:r>
          </w:p>
        </w:tc>
        <w:tc>
          <w:tcPr>
            <w:tcW w:w="4345" w:type="dxa"/>
            <w:tcBorders>
              <w:top w:val="single" w:sz="4" w:space="0" w:color="auto"/>
              <w:left w:val="single" w:sz="4" w:space="0" w:color="000000"/>
              <w:bottom w:val="single" w:sz="4" w:space="0" w:color="auto"/>
            </w:tcBorders>
          </w:tcPr>
          <w:p w:rsidR="005607C7" w:rsidRPr="00683D05" w:rsidRDefault="005607C7" w:rsidP="00737C67">
            <w:pPr>
              <w:snapToGrid w:val="0"/>
              <w:jc w:val="both"/>
            </w:pPr>
            <w:r w:rsidRPr="00683D05">
              <w:t>Участие в работе «Горячей линии»</w:t>
            </w:r>
          </w:p>
          <w:p w:rsidR="005607C7" w:rsidRPr="00683D05" w:rsidRDefault="005607C7" w:rsidP="00737C67">
            <w:pPr>
              <w:snapToGrid w:val="0"/>
              <w:jc w:val="both"/>
            </w:pPr>
          </w:p>
        </w:tc>
        <w:tc>
          <w:tcPr>
            <w:tcW w:w="1793" w:type="dxa"/>
            <w:gridSpan w:val="3"/>
            <w:tcBorders>
              <w:top w:val="single" w:sz="4" w:space="0" w:color="auto"/>
              <w:left w:val="single" w:sz="4" w:space="0" w:color="000000"/>
              <w:bottom w:val="single" w:sz="4" w:space="0" w:color="auto"/>
            </w:tcBorders>
          </w:tcPr>
          <w:p w:rsidR="005607C7" w:rsidRPr="00683D05" w:rsidRDefault="00737C67" w:rsidP="005607C7">
            <w:pPr>
              <w:snapToGrid w:val="0"/>
              <w:jc w:val="center"/>
            </w:pPr>
            <w:r>
              <w:t>п</w:t>
            </w:r>
            <w:r w:rsidR="005607C7" w:rsidRPr="00683D05">
              <w:t>остоянно</w:t>
            </w:r>
          </w:p>
          <w:p w:rsidR="005607C7" w:rsidRPr="00683D05" w:rsidRDefault="005607C7" w:rsidP="005607C7">
            <w:pPr>
              <w:snapToGrid w:val="0"/>
              <w:jc w:val="center"/>
              <w:rPr>
                <w:lang w:val="en-US"/>
              </w:rPr>
            </w:pPr>
          </w:p>
        </w:tc>
        <w:tc>
          <w:tcPr>
            <w:tcW w:w="2713" w:type="dxa"/>
            <w:tcBorders>
              <w:top w:val="single" w:sz="4" w:space="0" w:color="auto"/>
              <w:left w:val="single" w:sz="4" w:space="0" w:color="000000"/>
              <w:bottom w:val="single" w:sz="4" w:space="0" w:color="auto"/>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747"/>
        </w:trPr>
        <w:tc>
          <w:tcPr>
            <w:tcW w:w="613" w:type="dxa"/>
            <w:gridSpan w:val="2"/>
            <w:tcBorders>
              <w:top w:val="single" w:sz="4" w:space="0" w:color="auto"/>
              <w:left w:val="single" w:sz="4" w:space="0" w:color="000000"/>
              <w:bottom w:val="single" w:sz="4" w:space="0" w:color="000000"/>
            </w:tcBorders>
          </w:tcPr>
          <w:p w:rsidR="005607C7" w:rsidRPr="00683D05" w:rsidRDefault="005607C7" w:rsidP="005607C7">
            <w:pPr>
              <w:snapToGrid w:val="0"/>
            </w:pPr>
            <w:r w:rsidRPr="00683D05">
              <w:t>7</w:t>
            </w:r>
          </w:p>
        </w:tc>
        <w:tc>
          <w:tcPr>
            <w:tcW w:w="4345" w:type="dxa"/>
            <w:tcBorders>
              <w:top w:val="single" w:sz="4" w:space="0" w:color="auto"/>
              <w:left w:val="single" w:sz="4" w:space="0" w:color="000000"/>
              <w:bottom w:val="single" w:sz="4" w:space="0" w:color="000000"/>
            </w:tcBorders>
          </w:tcPr>
          <w:p w:rsidR="005607C7" w:rsidRPr="00683D05" w:rsidRDefault="005607C7" w:rsidP="00737C67">
            <w:pPr>
              <w:snapToGrid w:val="0"/>
              <w:jc w:val="both"/>
            </w:pPr>
            <w:r w:rsidRPr="00683D05">
              <w:t>Участие в разработке наградной культуры детского сада</w:t>
            </w:r>
          </w:p>
        </w:tc>
        <w:tc>
          <w:tcPr>
            <w:tcW w:w="1793" w:type="dxa"/>
            <w:gridSpan w:val="3"/>
            <w:tcBorders>
              <w:top w:val="single" w:sz="4" w:space="0" w:color="auto"/>
              <w:left w:val="single" w:sz="4" w:space="0" w:color="000000"/>
              <w:bottom w:val="single" w:sz="4" w:space="0" w:color="000000"/>
            </w:tcBorders>
          </w:tcPr>
          <w:p w:rsidR="005607C7" w:rsidRPr="00683D05" w:rsidRDefault="005607C7" w:rsidP="00737C67">
            <w:pPr>
              <w:snapToGrid w:val="0"/>
              <w:jc w:val="center"/>
            </w:pPr>
            <w:r w:rsidRPr="00683D05">
              <w:t>сентябрь</w:t>
            </w:r>
          </w:p>
        </w:tc>
        <w:tc>
          <w:tcPr>
            <w:tcW w:w="2713" w:type="dxa"/>
            <w:tcBorders>
              <w:top w:val="single" w:sz="4" w:space="0" w:color="auto"/>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587" w:type="dxa"/>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8</w:t>
            </w:r>
          </w:p>
        </w:tc>
        <w:tc>
          <w:tcPr>
            <w:tcW w:w="4399" w:type="dxa"/>
            <w:gridSpan w:val="3"/>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 xml:space="preserve">Обеспечить участие родителей в средниках по уборке территории </w:t>
            </w:r>
            <w:r w:rsidRPr="00683D05">
              <w:lastRenderedPageBreak/>
              <w:t>детского сада, прогулочной площадки, ремонте  оборудования.</w:t>
            </w:r>
          </w:p>
        </w:tc>
        <w:tc>
          <w:tcPr>
            <w:tcW w:w="1715" w:type="dxa"/>
            <w:tcBorders>
              <w:top w:val="single" w:sz="4" w:space="0" w:color="000000"/>
              <w:left w:val="single" w:sz="4" w:space="0" w:color="000000"/>
              <w:bottom w:val="single" w:sz="4" w:space="0" w:color="000000"/>
            </w:tcBorders>
          </w:tcPr>
          <w:p w:rsidR="005607C7" w:rsidRPr="00683D05" w:rsidRDefault="005607C7" w:rsidP="005607C7">
            <w:pPr>
              <w:snapToGrid w:val="0"/>
            </w:pPr>
            <w:r w:rsidRPr="00683D05">
              <w:lastRenderedPageBreak/>
              <w:t>В течении года</w:t>
            </w:r>
          </w:p>
        </w:tc>
        <w:tc>
          <w:tcPr>
            <w:tcW w:w="2763" w:type="dxa"/>
            <w:gridSpan w:val="2"/>
            <w:tcBorders>
              <w:top w:val="single" w:sz="4" w:space="0" w:color="000000"/>
              <w:left w:val="single" w:sz="4" w:space="0" w:color="000000"/>
              <w:bottom w:val="single" w:sz="4" w:space="0" w:color="000000"/>
              <w:right w:val="single" w:sz="4" w:space="0" w:color="000000"/>
            </w:tcBorders>
          </w:tcPr>
          <w:p w:rsidR="005607C7" w:rsidRPr="00683D05" w:rsidRDefault="005607C7" w:rsidP="00737C67">
            <w:pPr>
              <w:snapToGrid w:val="0"/>
              <w:jc w:val="center"/>
            </w:pPr>
            <w:r w:rsidRPr="00683D05">
              <w:t>Хозяйственная комиссия</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lastRenderedPageBreak/>
              <w:t>9</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День открытых дверей. Наблюдение за полным показом жизни детей в д/с</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Ноябрь, апрель</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10</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Заседение родительского комитета №2</w:t>
            </w:r>
            <w:r w:rsidR="00737C67">
              <w:t>:</w:t>
            </w:r>
          </w:p>
          <w:p w:rsidR="005607C7" w:rsidRPr="00683D05" w:rsidRDefault="005607C7" w:rsidP="00737C67">
            <w:pPr>
              <w:snapToGrid w:val="0"/>
              <w:jc w:val="both"/>
            </w:pPr>
            <w:r w:rsidRPr="00683D05">
              <w:t>- трудные семьи</w:t>
            </w:r>
          </w:p>
          <w:p w:rsidR="005607C7" w:rsidRPr="00683D05" w:rsidRDefault="005607C7" w:rsidP="00737C67">
            <w:pPr>
              <w:snapToGrid w:val="0"/>
              <w:jc w:val="both"/>
            </w:pP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ноябрь</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11</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Принять участие в общем родительском собрании</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rPr>
                <w:lang w:val="en-US"/>
              </w:rPr>
            </w:pPr>
            <w:r w:rsidRPr="00683D05">
              <w:rPr>
                <w:lang w:val="en-US"/>
              </w:rPr>
              <w:t>XI</w:t>
            </w:r>
            <w:r w:rsidRPr="00683D05">
              <w:t xml:space="preserve">, </w:t>
            </w:r>
            <w:r w:rsidRPr="00683D05">
              <w:rPr>
                <w:lang w:val="en-US"/>
              </w:rPr>
              <w:t>IV</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pPr>
            <w:r w:rsidRPr="00683D05">
              <w:t>Председатель родительского комитета 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12</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Принять участие в праздновании Дня матери, в организации Дня пожилых людей, Дня Ветеранов ВОВ</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В течении учебного года</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13</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Контроль за организацией питания в группах</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пост.</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14</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Посещение кружков по платно-образовательным услугам</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пост.</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jc w:val="center"/>
            </w:pP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15</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Выявление трудных семей</w:t>
            </w:r>
          </w:p>
          <w:p w:rsidR="005607C7" w:rsidRPr="00683D05" w:rsidRDefault="005607C7" w:rsidP="00737C67">
            <w:pPr>
              <w:jc w:val="both"/>
            </w:pP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пост.</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jc w:val="center"/>
            </w:pP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16</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Принимать участие в проведении педсоветов</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rPr>
                <w:lang w:val="en-US"/>
              </w:rPr>
              <w:t>YIII</w:t>
            </w:r>
            <w:r w:rsidRPr="00683D05">
              <w:t>.</w:t>
            </w:r>
            <w:r w:rsidRPr="00683D05">
              <w:rPr>
                <w:lang w:val="en-US"/>
              </w:rPr>
              <w:t>XI</w:t>
            </w:r>
            <w:r w:rsidRPr="00683D05">
              <w:t>.</w:t>
            </w:r>
            <w:r w:rsidRPr="00683D05">
              <w:rPr>
                <w:lang w:val="en-US"/>
              </w:rPr>
              <w:t>II.Y</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snapToGrid w:val="0"/>
              <w:jc w:val="center"/>
            </w:pP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17</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Регулярно собираться на заседания родительского комитета</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 раз в квартал</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18</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Принимать участие в подготовке проведения групповых родительских собраний</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По плану</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19</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Посещать семьи воспитанников д/с с целью выявления положительного опыта воспитания детей</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По плану</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jc w:val="center"/>
            </w:pP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20</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Посещать групповые родительские собрания, содействовать работе группового родительского комитета по вопросам физического, социально-коммуникативного, художественно-эстетического развития детей</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 раз в квартал</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21</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Познакомиться с содержанием и организацией консультаций для родителей по вопросам познавательного и речевого развития детей</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1 раз в квартал</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w:t>
            </w: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22</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 xml:space="preserve">Организовать родителей на проведение совместных праздников и мероприятий:  Деньматери,  экскурсия в библиотеку, экскурсия в школу,  «Озын толым», «Серебристый голосок», Масленица ,Сабантуй, День защиты детей, День знаний, Навруз,  Семейные спортивные старты, Недели национальной </w:t>
            </w:r>
            <w:r w:rsidRPr="00683D05">
              <w:lastRenderedPageBreak/>
              <w:t>культуры, День открытых дверей, Дни здоровья, Фестивали: Вместе мы сможем больше, детского творчества, мы разные но мы вместе. Участие в конкурсах 7 нот, «Талантливые люди», «Звездный олимп» Умники и умницы, Смотр строя и песни, «Бессмертный полк»,флеш-мопы и акции  в микрорайоне</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lastRenderedPageBreak/>
              <w:t>В течении года</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Пед. комиссия</w:t>
            </w:r>
          </w:p>
          <w:p w:rsidR="005607C7" w:rsidRPr="00683D05" w:rsidRDefault="005607C7" w:rsidP="005607C7">
            <w:pPr>
              <w:snapToGrid w:val="0"/>
            </w:pPr>
          </w:p>
        </w:tc>
      </w:tr>
      <w:tr w:rsidR="005607C7" w:rsidRPr="00683D05" w:rsidTr="00737C67">
        <w:trPr>
          <w:trHeight w:val="146"/>
        </w:trPr>
        <w:tc>
          <w:tcPr>
            <w:tcW w:w="613" w:type="dxa"/>
            <w:gridSpan w:val="2"/>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lastRenderedPageBreak/>
              <w:t>23</w:t>
            </w:r>
          </w:p>
        </w:tc>
        <w:tc>
          <w:tcPr>
            <w:tcW w:w="4345" w:type="dxa"/>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заседание родительского комитета №3:</w:t>
            </w:r>
          </w:p>
          <w:p w:rsidR="005607C7" w:rsidRPr="00683D05" w:rsidRDefault="005607C7" w:rsidP="00737C67">
            <w:pPr>
              <w:snapToGrid w:val="0"/>
              <w:jc w:val="both"/>
            </w:pPr>
            <w:r w:rsidRPr="00683D05">
              <w:t>-ознакомление с планом работы детского сада на ЛОП</w:t>
            </w:r>
            <w:r w:rsidR="00737C67">
              <w:t>;</w:t>
            </w:r>
          </w:p>
          <w:p w:rsidR="005607C7" w:rsidRPr="00683D05" w:rsidRDefault="005607C7" w:rsidP="00737C67">
            <w:pPr>
              <w:snapToGrid w:val="0"/>
              <w:jc w:val="both"/>
            </w:pPr>
            <w:r w:rsidRPr="00683D05">
              <w:t xml:space="preserve">- </w:t>
            </w:r>
            <w:r w:rsidR="00737C67">
              <w:t>о</w:t>
            </w:r>
            <w:r w:rsidRPr="00683D05">
              <w:t>тчет о работе родительского комитета за учебный год</w:t>
            </w:r>
          </w:p>
        </w:tc>
        <w:tc>
          <w:tcPr>
            <w:tcW w:w="1793" w:type="dxa"/>
            <w:gridSpan w:val="3"/>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май</w:t>
            </w:r>
          </w:p>
        </w:tc>
        <w:tc>
          <w:tcPr>
            <w:tcW w:w="2713" w:type="dxa"/>
            <w:tcBorders>
              <w:top w:val="single" w:sz="4" w:space="0" w:color="000000"/>
              <w:left w:val="single" w:sz="4" w:space="0" w:color="000000"/>
              <w:bottom w:val="single" w:sz="4" w:space="0" w:color="000000"/>
              <w:right w:val="single" w:sz="4" w:space="0" w:color="000000"/>
            </w:tcBorders>
          </w:tcPr>
          <w:p w:rsidR="005607C7" w:rsidRPr="00683D05" w:rsidRDefault="005607C7" w:rsidP="005607C7">
            <w:pPr>
              <w:snapToGrid w:val="0"/>
              <w:jc w:val="center"/>
            </w:pPr>
            <w:r w:rsidRPr="00683D05">
              <w:t>Председатель родительского комитета Корнилова Т.В.</w:t>
            </w:r>
          </w:p>
        </w:tc>
      </w:tr>
      <w:tr w:rsidR="005607C7" w:rsidRPr="00683D05" w:rsidTr="00737C67">
        <w:trPr>
          <w:trHeight w:val="146"/>
        </w:trPr>
        <w:tc>
          <w:tcPr>
            <w:tcW w:w="587" w:type="dxa"/>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24</w:t>
            </w:r>
          </w:p>
        </w:tc>
        <w:tc>
          <w:tcPr>
            <w:tcW w:w="4399" w:type="dxa"/>
            <w:gridSpan w:val="3"/>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Привлекать родителей к оказанию помощи при подготовке к летне-оздоровительному периоду. Организовать родителей на подготовку участка детского сада к ЛОП(покраска, ремонт оборудования)</w:t>
            </w:r>
          </w:p>
        </w:tc>
        <w:tc>
          <w:tcPr>
            <w:tcW w:w="1715" w:type="dxa"/>
            <w:tcBorders>
              <w:top w:val="single" w:sz="4" w:space="0" w:color="000000"/>
              <w:left w:val="single" w:sz="4" w:space="0" w:color="000000"/>
              <w:bottom w:val="single" w:sz="4" w:space="0" w:color="000000"/>
            </w:tcBorders>
          </w:tcPr>
          <w:p w:rsidR="005607C7" w:rsidRPr="00683D05" w:rsidRDefault="00737C67" w:rsidP="00737C67">
            <w:pPr>
              <w:snapToGrid w:val="0"/>
              <w:jc w:val="center"/>
            </w:pPr>
            <w:r>
              <w:t>а</w:t>
            </w:r>
            <w:r w:rsidR="005607C7" w:rsidRPr="00683D05">
              <w:t>прель, май</w:t>
            </w:r>
          </w:p>
        </w:tc>
        <w:tc>
          <w:tcPr>
            <w:tcW w:w="2763" w:type="dxa"/>
            <w:gridSpan w:val="2"/>
            <w:tcBorders>
              <w:top w:val="single" w:sz="4" w:space="0" w:color="000000"/>
              <w:left w:val="single" w:sz="4" w:space="0" w:color="000000"/>
              <w:bottom w:val="single" w:sz="4" w:space="0" w:color="000000"/>
              <w:right w:val="single" w:sz="4" w:space="0" w:color="000000"/>
            </w:tcBorders>
          </w:tcPr>
          <w:p w:rsidR="005607C7" w:rsidRPr="00683D05" w:rsidRDefault="005607C7" w:rsidP="00737C67">
            <w:pPr>
              <w:snapToGrid w:val="0"/>
              <w:jc w:val="center"/>
            </w:pPr>
            <w:r w:rsidRPr="00683D05">
              <w:t>Хозяйственная комиссия</w:t>
            </w:r>
          </w:p>
        </w:tc>
      </w:tr>
      <w:tr w:rsidR="005607C7" w:rsidRPr="00683D05" w:rsidTr="00737C67">
        <w:trPr>
          <w:trHeight w:val="566"/>
        </w:trPr>
        <w:tc>
          <w:tcPr>
            <w:tcW w:w="587" w:type="dxa"/>
            <w:tcBorders>
              <w:top w:val="single" w:sz="4" w:space="0" w:color="000000"/>
              <w:left w:val="single" w:sz="4" w:space="0" w:color="000000"/>
              <w:bottom w:val="single" w:sz="4" w:space="0" w:color="000000"/>
            </w:tcBorders>
          </w:tcPr>
          <w:p w:rsidR="005607C7" w:rsidRPr="00683D05" w:rsidRDefault="005607C7" w:rsidP="005607C7">
            <w:pPr>
              <w:snapToGrid w:val="0"/>
              <w:jc w:val="center"/>
            </w:pPr>
            <w:r w:rsidRPr="00683D05">
              <w:t>25</w:t>
            </w:r>
          </w:p>
        </w:tc>
        <w:tc>
          <w:tcPr>
            <w:tcW w:w="4399" w:type="dxa"/>
            <w:gridSpan w:val="3"/>
            <w:tcBorders>
              <w:top w:val="single" w:sz="4" w:space="0" w:color="000000"/>
              <w:left w:val="single" w:sz="4" w:space="0" w:color="000000"/>
              <w:bottom w:val="single" w:sz="4" w:space="0" w:color="000000"/>
            </w:tcBorders>
          </w:tcPr>
          <w:p w:rsidR="005607C7" w:rsidRPr="00683D05" w:rsidRDefault="005607C7" w:rsidP="00737C67">
            <w:pPr>
              <w:snapToGrid w:val="0"/>
              <w:jc w:val="both"/>
            </w:pPr>
            <w:r w:rsidRPr="00683D05">
              <w:t>Привлекать родителей к благоустройству территории детского сада</w:t>
            </w:r>
          </w:p>
        </w:tc>
        <w:tc>
          <w:tcPr>
            <w:tcW w:w="1715" w:type="dxa"/>
            <w:tcBorders>
              <w:top w:val="single" w:sz="4" w:space="0" w:color="000000"/>
              <w:left w:val="single" w:sz="4" w:space="0" w:color="000000"/>
              <w:bottom w:val="single" w:sz="4" w:space="0" w:color="000000"/>
            </w:tcBorders>
          </w:tcPr>
          <w:p w:rsidR="005607C7" w:rsidRPr="00683D05" w:rsidRDefault="00737C67" w:rsidP="00737C67">
            <w:pPr>
              <w:snapToGrid w:val="0"/>
              <w:jc w:val="center"/>
            </w:pPr>
            <w:r>
              <w:t>в</w:t>
            </w:r>
            <w:r w:rsidR="005607C7" w:rsidRPr="00683D05">
              <w:t xml:space="preserve"> течение года</w:t>
            </w:r>
          </w:p>
        </w:tc>
        <w:tc>
          <w:tcPr>
            <w:tcW w:w="2763" w:type="dxa"/>
            <w:gridSpan w:val="2"/>
            <w:tcBorders>
              <w:top w:val="single" w:sz="4" w:space="0" w:color="000000"/>
              <w:left w:val="single" w:sz="4" w:space="0" w:color="000000"/>
              <w:bottom w:val="single" w:sz="4" w:space="0" w:color="000000"/>
              <w:right w:val="single" w:sz="4" w:space="0" w:color="000000"/>
            </w:tcBorders>
          </w:tcPr>
          <w:p w:rsidR="005607C7" w:rsidRPr="00683D05" w:rsidRDefault="005607C7" w:rsidP="00737C67">
            <w:pPr>
              <w:snapToGrid w:val="0"/>
              <w:jc w:val="center"/>
            </w:pPr>
            <w:r w:rsidRPr="00683D05">
              <w:t>Хозяйственная комиссия</w:t>
            </w:r>
          </w:p>
        </w:tc>
      </w:tr>
    </w:tbl>
    <w:p w:rsidR="004F42C0" w:rsidRPr="00683D05" w:rsidRDefault="004F42C0" w:rsidP="00234A7F">
      <w:pPr>
        <w:jc w:val="center"/>
      </w:pPr>
    </w:p>
    <w:p w:rsidR="00E14F38" w:rsidRDefault="00BE5D3A" w:rsidP="00BE5D3A">
      <w:pPr>
        <w:jc w:val="center"/>
        <w:rPr>
          <w:b/>
        </w:rPr>
      </w:pPr>
      <w:r>
        <w:rPr>
          <w:b/>
        </w:rPr>
        <w:t>5.5</w:t>
      </w:r>
      <w:r w:rsidRPr="00BE5D3A">
        <w:rPr>
          <w:b/>
        </w:rPr>
        <w:tab/>
        <w:t>План работы с семьями, находящимися в социально-опасном положении и неблагополучными семьями</w:t>
      </w:r>
    </w:p>
    <w:p w:rsidR="00BE5D3A" w:rsidRDefault="00BE5D3A" w:rsidP="00BE5D3A">
      <w:pPr>
        <w:jc w:val="center"/>
        <w:rPr>
          <w:b/>
        </w:rPr>
      </w:pPr>
    </w:p>
    <w:tbl>
      <w:tblPr>
        <w:tblW w:w="9840" w:type="dxa"/>
        <w:tblInd w:w="-8" w:type="dxa"/>
        <w:tblLayout w:type="fixed"/>
        <w:tblCellMar>
          <w:left w:w="10" w:type="dxa"/>
          <w:right w:w="10" w:type="dxa"/>
        </w:tblCellMar>
        <w:tblLook w:val="04A0"/>
      </w:tblPr>
      <w:tblGrid>
        <w:gridCol w:w="656"/>
        <w:gridCol w:w="9184"/>
      </w:tblGrid>
      <w:tr w:rsidR="00BE5D3A" w:rsidRPr="00BE5D3A" w:rsidTr="00C24642">
        <w:trPr>
          <w:trHeight w:val="1"/>
        </w:trPr>
        <w:tc>
          <w:tcPr>
            <w:tcW w:w="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E5D3A" w:rsidRPr="00BE5D3A" w:rsidRDefault="00BE5D3A" w:rsidP="00BE5D3A">
            <w:pPr>
              <w:tabs>
                <w:tab w:val="left" w:pos="9921"/>
              </w:tabs>
              <w:suppressAutoHyphens w:val="0"/>
              <w:jc w:val="center"/>
              <w:rPr>
                <w:rFonts w:eastAsiaTheme="minorHAnsi"/>
                <w:color w:val="000000" w:themeColor="text1"/>
                <w:lang w:eastAsia="en-US"/>
              </w:rPr>
            </w:pPr>
          </w:p>
        </w:tc>
        <w:tc>
          <w:tcPr>
            <w:tcW w:w="9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E5D3A" w:rsidRPr="00BE5D3A" w:rsidRDefault="00BE5D3A" w:rsidP="00BE5D3A">
            <w:pPr>
              <w:suppressAutoHyphens w:val="0"/>
              <w:jc w:val="both"/>
              <w:rPr>
                <w:rFonts w:eastAsiaTheme="minorHAnsi"/>
                <w:b/>
                <w:color w:val="000000" w:themeColor="text1"/>
                <w:lang w:eastAsia="en-US"/>
              </w:rPr>
            </w:pPr>
            <w:r w:rsidRPr="00BE5D3A">
              <w:rPr>
                <w:rFonts w:eastAsiaTheme="minorHAnsi"/>
                <w:b/>
                <w:color w:val="000000" w:themeColor="text1"/>
                <w:lang w:eastAsia="en-US"/>
              </w:rPr>
              <w:t>Цель</w:t>
            </w:r>
            <w:r w:rsidRPr="00BE5D3A">
              <w:rPr>
                <w:rFonts w:eastAsiaTheme="minorHAnsi"/>
                <w:color w:val="000000" w:themeColor="text1"/>
                <w:lang w:eastAsia="en-US"/>
              </w:rPr>
              <w:t>: обеспечить социально-педагогическую и психологическую поддержку детей из проблемных семей.  Формирование гармоничных отношений детей и родителей, создание позитивного эмоционального фона семейных отношений</w:t>
            </w:r>
          </w:p>
        </w:tc>
      </w:tr>
    </w:tbl>
    <w:p w:rsidR="00BE5D3A" w:rsidRPr="00BE5D3A" w:rsidRDefault="00BE5D3A" w:rsidP="00BE5D3A">
      <w:pPr>
        <w:suppressAutoHyphens w:val="0"/>
        <w:jc w:val="both"/>
        <w:rPr>
          <w:rFonts w:eastAsiaTheme="minorHAnsi"/>
          <w:color w:val="000000" w:themeColor="text1"/>
          <w:sz w:val="28"/>
          <w:szCs w:val="28"/>
          <w:lang w:eastAsia="en-US"/>
        </w:rPr>
      </w:pPr>
    </w:p>
    <w:tbl>
      <w:tblPr>
        <w:tblStyle w:val="25"/>
        <w:tblW w:w="0" w:type="auto"/>
        <w:tblLook w:val="04A0"/>
      </w:tblPr>
      <w:tblGrid>
        <w:gridCol w:w="594"/>
        <w:gridCol w:w="4560"/>
        <w:gridCol w:w="2110"/>
        <w:gridCol w:w="2306"/>
      </w:tblGrid>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w:t>
            </w:r>
          </w:p>
          <w:p w:rsidR="00BE5D3A" w:rsidRPr="00BE5D3A" w:rsidRDefault="00BE5D3A" w:rsidP="00BE5D3A">
            <w:pPr>
              <w:suppressAutoHyphens w:val="0"/>
              <w:jc w:val="center"/>
              <w:rPr>
                <w:color w:val="000000" w:themeColor="text1"/>
                <w:lang w:eastAsia="en-US"/>
              </w:rPr>
            </w:pPr>
            <w:r w:rsidRPr="00BE5D3A">
              <w:rPr>
                <w:color w:val="000000" w:themeColor="text1"/>
                <w:lang w:eastAsia="en-US"/>
              </w:rPr>
              <w:t>п/п</w:t>
            </w:r>
          </w:p>
        </w:tc>
        <w:tc>
          <w:tcPr>
            <w:tcW w:w="4561"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Мероприятия</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Срок</w:t>
            </w:r>
          </w:p>
        </w:tc>
        <w:tc>
          <w:tcPr>
            <w:tcW w:w="2306"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Ответственные</w:t>
            </w:r>
          </w:p>
        </w:tc>
      </w:tr>
      <w:tr w:rsidR="00BE5D3A" w:rsidRPr="00BE5D3A" w:rsidTr="00C24642">
        <w:tc>
          <w:tcPr>
            <w:tcW w:w="9571" w:type="dxa"/>
            <w:gridSpan w:val="4"/>
          </w:tcPr>
          <w:p w:rsidR="00BE5D3A" w:rsidRPr="00BE5D3A" w:rsidRDefault="00BE5D3A" w:rsidP="00BE5D3A">
            <w:pPr>
              <w:numPr>
                <w:ilvl w:val="0"/>
                <w:numId w:val="24"/>
              </w:numPr>
              <w:suppressAutoHyphens w:val="0"/>
              <w:contextualSpacing/>
              <w:jc w:val="center"/>
              <w:rPr>
                <w:color w:val="000000" w:themeColor="text1"/>
                <w:lang w:eastAsia="ru-RU"/>
              </w:rPr>
            </w:pPr>
            <w:r w:rsidRPr="00BE5D3A">
              <w:rPr>
                <w:color w:val="000000" w:themeColor="text1"/>
                <w:lang w:eastAsia="ru-RU"/>
              </w:rPr>
              <w:t>Организационно-методические мероприятия</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1.</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Определение социального статуса семей воспитанников, посещающих ДОО</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сентябрь,</w:t>
            </w:r>
          </w:p>
          <w:p w:rsidR="00BE5D3A" w:rsidRPr="00BE5D3A" w:rsidRDefault="00BE5D3A" w:rsidP="00BE5D3A">
            <w:pPr>
              <w:suppressAutoHyphens w:val="0"/>
              <w:jc w:val="center"/>
              <w:rPr>
                <w:color w:val="000000" w:themeColor="text1"/>
                <w:lang w:eastAsia="en-US"/>
              </w:rPr>
            </w:pPr>
            <w:r w:rsidRPr="00BE5D3A">
              <w:rPr>
                <w:color w:val="000000" w:themeColor="text1"/>
                <w:lang w:eastAsia="en-US"/>
              </w:rPr>
              <w:t>январь, май</w:t>
            </w:r>
          </w:p>
        </w:tc>
        <w:tc>
          <w:tcPr>
            <w:tcW w:w="2306" w:type="dxa"/>
          </w:tcPr>
          <w:p w:rsidR="00BE5D3A" w:rsidRPr="00BE5D3A" w:rsidRDefault="00BE5D3A" w:rsidP="00BE5D3A">
            <w:pPr>
              <w:suppressAutoHyphens w:val="0"/>
              <w:jc w:val="both"/>
              <w:rPr>
                <w:color w:val="000000" w:themeColor="text1"/>
                <w:lang w:eastAsia="en-US"/>
              </w:rPr>
            </w:pPr>
            <w:r w:rsidRPr="00BE5D3A">
              <w:rPr>
                <w:color w:val="000000" w:themeColor="text1"/>
                <w:lang w:eastAsia="en-US"/>
              </w:rPr>
              <w:t>старший воспитатель, 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2.</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Составление социального паспорта ДОО  (групп)</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октябрь</w:t>
            </w:r>
          </w:p>
          <w:p w:rsidR="00BE5D3A" w:rsidRPr="00BE5D3A" w:rsidRDefault="00BE5D3A" w:rsidP="00BE5D3A">
            <w:pPr>
              <w:suppressAutoHyphens w:val="0"/>
              <w:jc w:val="center"/>
              <w:rPr>
                <w:color w:val="000000" w:themeColor="text1"/>
                <w:lang w:eastAsia="en-US"/>
              </w:rPr>
            </w:pPr>
            <w:r w:rsidRPr="00BE5D3A">
              <w:rPr>
                <w:color w:val="000000" w:themeColor="text1"/>
                <w:lang w:eastAsia="en-US"/>
              </w:rPr>
              <w:t>январь, май</w:t>
            </w:r>
          </w:p>
        </w:tc>
        <w:tc>
          <w:tcPr>
            <w:tcW w:w="2306" w:type="dxa"/>
          </w:tcPr>
          <w:p w:rsidR="00BE5D3A" w:rsidRPr="00BE5D3A" w:rsidRDefault="00BE5D3A" w:rsidP="00BE5D3A">
            <w:pPr>
              <w:suppressAutoHyphens w:val="0"/>
              <w:jc w:val="both"/>
              <w:rPr>
                <w:color w:val="000000" w:themeColor="text1"/>
                <w:lang w:eastAsia="en-US"/>
              </w:rPr>
            </w:pPr>
            <w:r w:rsidRPr="00BE5D3A">
              <w:rPr>
                <w:color w:val="000000" w:themeColor="text1"/>
                <w:lang w:eastAsia="en-US"/>
              </w:rPr>
              <w:t>старший воспитатель, 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3.</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Создание банка данных семей СОП</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октябрь</w:t>
            </w:r>
          </w:p>
          <w:p w:rsidR="00BE5D3A" w:rsidRPr="00BE5D3A" w:rsidRDefault="00BE5D3A" w:rsidP="00BE5D3A">
            <w:pPr>
              <w:suppressAutoHyphens w:val="0"/>
              <w:jc w:val="center"/>
              <w:rPr>
                <w:color w:val="000000" w:themeColor="text1"/>
                <w:lang w:eastAsia="en-US"/>
              </w:rPr>
            </w:pPr>
            <w:r w:rsidRPr="00BE5D3A">
              <w:rPr>
                <w:color w:val="000000" w:themeColor="text1"/>
                <w:lang w:eastAsia="en-US"/>
              </w:rPr>
              <w:t>январь, май</w:t>
            </w:r>
          </w:p>
        </w:tc>
        <w:tc>
          <w:tcPr>
            <w:tcW w:w="2306" w:type="dxa"/>
          </w:tcPr>
          <w:p w:rsidR="00BE5D3A" w:rsidRPr="00BE5D3A" w:rsidRDefault="00BE5D3A" w:rsidP="00BE5D3A">
            <w:pPr>
              <w:suppressAutoHyphens w:val="0"/>
              <w:rPr>
                <w:color w:val="000000" w:themeColor="text1"/>
                <w:lang w:eastAsia="en-US"/>
              </w:rPr>
            </w:pPr>
            <w:r w:rsidRPr="00BE5D3A">
              <w:rPr>
                <w:color w:val="000000" w:themeColor="text1"/>
                <w:lang w:eastAsia="en-US"/>
              </w:rPr>
              <w:t>воспитатели,</w:t>
            </w:r>
          </w:p>
          <w:p w:rsidR="00BE5D3A" w:rsidRPr="00BE5D3A" w:rsidRDefault="00BE5D3A" w:rsidP="00BE5D3A">
            <w:pPr>
              <w:suppressAutoHyphens w:val="0"/>
              <w:jc w:val="both"/>
              <w:rPr>
                <w:color w:val="000000" w:themeColor="text1"/>
                <w:lang w:eastAsia="en-US"/>
              </w:rPr>
            </w:pPr>
            <w:r w:rsidRPr="00BE5D3A">
              <w:rPr>
                <w:color w:val="000000" w:themeColor="text1"/>
                <w:lang w:eastAsia="en-US"/>
              </w:rPr>
              <w:t>старший воспитатель, 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4.</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 xml:space="preserve">Разработка дорожный карты психолого-педагогического сопровождения детей группы риска </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октябрь</w:t>
            </w:r>
          </w:p>
        </w:tc>
        <w:tc>
          <w:tcPr>
            <w:tcW w:w="2306" w:type="dxa"/>
          </w:tcPr>
          <w:p w:rsidR="00BE5D3A" w:rsidRPr="00BE5D3A" w:rsidRDefault="00BE5D3A" w:rsidP="00BE5D3A">
            <w:pPr>
              <w:suppressAutoHyphens w:val="0"/>
              <w:rPr>
                <w:lang w:eastAsia="en-US"/>
              </w:rPr>
            </w:pPr>
            <w:r w:rsidRPr="00BE5D3A">
              <w:rPr>
                <w:color w:val="000000" w:themeColor="text1"/>
                <w:lang w:eastAsia="en-US"/>
              </w:rPr>
              <w:t>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5.</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Заполнение  регистрационных карт  семей и детей, находящихся в социально опасном положении (для постановки на городской учет при необходимости)</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В течении года</w:t>
            </w:r>
          </w:p>
        </w:tc>
        <w:tc>
          <w:tcPr>
            <w:tcW w:w="2306" w:type="dxa"/>
          </w:tcPr>
          <w:p w:rsidR="00BE5D3A" w:rsidRPr="00BE5D3A" w:rsidRDefault="00BE5D3A" w:rsidP="00BE5D3A">
            <w:pPr>
              <w:suppressAutoHyphens w:val="0"/>
              <w:rPr>
                <w:lang w:eastAsia="en-US"/>
              </w:rPr>
            </w:pPr>
            <w:r w:rsidRPr="00BE5D3A">
              <w:rPr>
                <w:color w:val="000000" w:themeColor="text1"/>
                <w:lang w:eastAsia="en-US"/>
              </w:rPr>
              <w:t>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lastRenderedPageBreak/>
              <w:t>6.</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Посещение КДН, с целью выявления семей состоящих на городском учете</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по плану КДН</w:t>
            </w:r>
          </w:p>
        </w:tc>
        <w:tc>
          <w:tcPr>
            <w:tcW w:w="2306" w:type="dxa"/>
          </w:tcPr>
          <w:p w:rsidR="00BE5D3A" w:rsidRPr="00BE5D3A" w:rsidRDefault="00BE5D3A" w:rsidP="00BE5D3A">
            <w:pPr>
              <w:suppressAutoHyphens w:val="0"/>
              <w:rPr>
                <w:lang w:eastAsia="en-US"/>
              </w:rPr>
            </w:pPr>
            <w:r w:rsidRPr="00BE5D3A">
              <w:rPr>
                <w:color w:val="000000" w:themeColor="text1"/>
                <w:lang w:eastAsia="en-US"/>
              </w:rPr>
              <w:t>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7.</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Посещение заседаний городской КДН,  (при наличии семей состоящих на городском учете)</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по плану КДН</w:t>
            </w:r>
          </w:p>
        </w:tc>
        <w:tc>
          <w:tcPr>
            <w:tcW w:w="2306" w:type="dxa"/>
          </w:tcPr>
          <w:p w:rsidR="00BE5D3A" w:rsidRPr="00BE5D3A" w:rsidRDefault="00BE5D3A" w:rsidP="00BE5D3A">
            <w:pPr>
              <w:suppressAutoHyphens w:val="0"/>
              <w:rPr>
                <w:lang w:eastAsia="en-US"/>
              </w:rPr>
            </w:pPr>
            <w:r w:rsidRPr="00BE5D3A">
              <w:rPr>
                <w:color w:val="000000" w:themeColor="text1"/>
                <w:lang w:eastAsia="en-US"/>
              </w:rPr>
              <w:t>педагог-психолог</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8.</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Изучение  нормативно-правовых документов по проблеме охраны прав детства</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 xml:space="preserve">сентябрь </w:t>
            </w:r>
          </w:p>
        </w:tc>
        <w:tc>
          <w:tcPr>
            <w:tcW w:w="2306" w:type="dxa"/>
          </w:tcPr>
          <w:p w:rsidR="00BE5D3A" w:rsidRPr="00BE5D3A" w:rsidRDefault="00BE5D3A" w:rsidP="00BE5D3A">
            <w:pPr>
              <w:suppressAutoHyphens w:val="0"/>
              <w:jc w:val="both"/>
              <w:rPr>
                <w:color w:val="000000" w:themeColor="text1"/>
                <w:lang w:eastAsia="en-US"/>
              </w:rPr>
            </w:pPr>
            <w:r w:rsidRPr="00BE5D3A">
              <w:rPr>
                <w:color w:val="000000" w:themeColor="text1"/>
                <w:lang w:eastAsia="en-US"/>
              </w:rPr>
              <w:t xml:space="preserve">заведующий </w:t>
            </w:r>
          </w:p>
          <w:p w:rsidR="00BE5D3A" w:rsidRPr="00BE5D3A" w:rsidRDefault="00BE5D3A" w:rsidP="00BE5D3A">
            <w:pPr>
              <w:suppressAutoHyphens w:val="0"/>
              <w:jc w:val="both"/>
              <w:rPr>
                <w:color w:val="000000" w:themeColor="text1"/>
                <w:lang w:eastAsia="en-US"/>
              </w:rPr>
            </w:pP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9.</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Заседание  малого педсовета с приглашением родителей из неблагополучных семей</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По мере необходимости</w:t>
            </w:r>
          </w:p>
        </w:tc>
        <w:tc>
          <w:tcPr>
            <w:tcW w:w="2306" w:type="dxa"/>
          </w:tcPr>
          <w:p w:rsidR="00BE5D3A" w:rsidRPr="00BE5D3A" w:rsidRDefault="00BE5D3A" w:rsidP="00BE5D3A">
            <w:pPr>
              <w:suppressAutoHyphens w:val="0"/>
              <w:jc w:val="both"/>
              <w:rPr>
                <w:color w:val="000000" w:themeColor="text1"/>
                <w:lang w:eastAsia="en-US"/>
              </w:rPr>
            </w:pPr>
            <w:r w:rsidRPr="00BE5D3A">
              <w:rPr>
                <w:color w:val="000000" w:themeColor="text1"/>
                <w:lang w:eastAsia="en-US"/>
              </w:rPr>
              <w:t xml:space="preserve">старший воспитатель </w:t>
            </w:r>
          </w:p>
        </w:tc>
      </w:tr>
      <w:tr w:rsidR="00BE5D3A" w:rsidRPr="00BE5D3A" w:rsidTr="00C24642">
        <w:tc>
          <w:tcPr>
            <w:tcW w:w="594"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10</w:t>
            </w:r>
          </w:p>
        </w:tc>
        <w:tc>
          <w:tcPr>
            <w:tcW w:w="4561" w:type="dxa"/>
          </w:tcPr>
          <w:p w:rsidR="00BE5D3A" w:rsidRPr="00BE5D3A" w:rsidRDefault="00BE5D3A" w:rsidP="00BE5D3A">
            <w:pPr>
              <w:suppressAutoHyphens w:val="0"/>
              <w:rPr>
                <w:color w:val="000000" w:themeColor="text1"/>
                <w:lang w:eastAsia="en-US"/>
              </w:rPr>
            </w:pPr>
            <w:r w:rsidRPr="00BE5D3A">
              <w:rPr>
                <w:color w:val="000000" w:themeColor="text1"/>
                <w:lang w:eastAsia="en-US"/>
              </w:rPr>
              <w:t>Заседание Совета по защите прав детей</w:t>
            </w:r>
          </w:p>
        </w:tc>
        <w:tc>
          <w:tcPr>
            <w:tcW w:w="2110" w:type="dxa"/>
          </w:tcPr>
          <w:p w:rsidR="00BE5D3A" w:rsidRPr="00BE5D3A" w:rsidRDefault="00BE5D3A" w:rsidP="00BE5D3A">
            <w:pPr>
              <w:suppressAutoHyphens w:val="0"/>
              <w:jc w:val="center"/>
              <w:rPr>
                <w:color w:val="000000" w:themeColor="text1"/>
                <w:lang w:eastAsia="en-US"/>
              </w:rPr>
            </w:pPr>
            <w:r w:rsidRPr="00BE5D3A">
              <w:rPr>
                <w:color w:val="000000" w:themeColor="text1"/>
                <w:lang w:eastAsia="en-US"/>
              </w:rPr>
              <w:t>В течении года</w:t>
            </w:r>
          </w:p>
        </w:tc>
        <w:tc>
          <w:tcPr>
            <w:tcW w:w="2306" w:type="dxa"/>
          </w:tcPr>
          <w:p w:rsidR="00BE5D3A" w:rsidRPr="00BE5D3A" w:rsidRDefault="00BE5D3A" w:rsidP="00BE5D3A">
            <w:pPr>
              <w:suppressAutoHyphens w:val="0"/>
              <w:jc w:val="both"/>
              <w:rPr>
                <w:color w:val="000000" w:themeColor="text1"/>
                <w:lang w:eastAsia="en-US"/>
              </w:rPr>
            </w:pPr>
            <w:r w:rsidRPr="00BE5D3A">
              <w:rPr>
                <w:color w:val="000000" w:themeColor="text1"/>
                <w:lang w:eastAsia="en-US"/>
              </w:rPr>
              <w:t>члены Совета</w:t>
            </w:r>
          </w:p>
        </w:tc>
      </w:tr>
    </w:tbl>
    <w:p w:rsidR="00BE5D3A" w:rsidRPr="00737C67" w:rsidRDefault="00BE5D3A" w:rsidP="005421C0">
      <w:pPr>
        <w:rPr>
          <w:b/>
        </w:rPr>
      </w:pPr>
    </w:p>
    <w:p w:rsidR="00395D51" w:rsidRDefault="00395D51" w:rsidP="0024188C">
      <w:pPr>
        <w:jc w:val="center"/>
        <w:rPr>
          <w:b/>
        </w:rPr>
      </w:pPr>
    </w:p>
    <w:p w:rsidR="00395D51" w:rsidRDefault="00737C67" w:rsidP="0024188C">
      <w:pPr>
        <w:jc w:val="center"/>
        <w:rPr>
          <w:b/>
        </w:rPr>
      </w:pPr>
      <w:r w:rsidRPr="00737C67">
        <w:rPr>
          <w:b/>
        </w:rPr>
        <w:t>5.</w:t>
      </w:r>
      <w:r w:rsidR="00BE5D3A">
        <w:rPr>
          <w:b/>
        </w:rPr>
        <w:t>6</w:t>
      </w:r>
      <w:r w:rsidR="00395D51" w:rsidRPr="00395D51">
        <w:rPr>
          <w:b/>
        </w:rPr>
        <w:t>Планы совместной работы детск</w:t>
      </w:r>
      <w:r w:rsidR="00483E5E">
        <w:rPr>
          <w:b/>
        </w:rPr>
        <w:t>ого сада и школ № 33,19, общеобразовательного лицея № 14, библиотеки № 37</w:t>
      </w:r>
    </w:p>
    <w:p w:rsidR="00395D51" w:rsidRDefault="00395D51" w:rsidP="0024188C">
      <w:pPr>
        <w:jc w:val="center"/>
        <w:rPr>
          <w:b/>
        </w:rPr>
      </w:pPr>
    </w:p>
    <w:p w:rsidR="004F42C0" w:rsidRPr="00395D51" w:rsidRDefault="004F42C0" w:rsidP="0024188C">
      <w:pPr>
        <w:jc w:val="center"/>
        <w:rPr>
          <w:caps/>
        </w:rPr>
      </w:pPr>
      <w:r w:rsidRPr="00395D51">
        <w:rPr>
          <w:caps/>
        </w:rPr>
        <w:t>П</w:t>
      </w:r>
      <w:r w:rsidR="00737C67" w:rsidRPr="00395D51">
        <w:rPr>
          <w:caps/>
        </w:rPr>
        <w:t>лан совместной работы детского сада № 33</w:t>
      </w:r>
    </w:p>
    <w:p w:rsidR="004F42C0" w:rsidRPr="00395D51" w:rsidRDefault="00737C67" w:rsidP="00234A7F">
      <w:pPr>
        <w:jc w:val="center"/>
        <w:rPr>
          <w:caps/>
        </w:rPr>
      </w:pPr>
      <w:r w:rsidRPr="00395D51">
        <w:rPr>
          <w:caps/>
        </w:rPr>
        <w:t xml:space="preserve">с общеобразовательным лицеем  № 14 </w:t>
      </w:r>
    </w:p>
    <w:p w:rsidR="00381A52" w:rsidRPr="00395D51" w:rsidRDefault="00737C67" w:rsidP="00234A7F">
      <w:pPr>
        <w:jc w:val="center"/>
        <w:rPr>
          <w:caps/>
        </w:rPr>
      </w:pPr>
      <w:r w:rsidRPr="00395D51">
        <w:rPr>
          <w:caps/>
        </w:rPr>
        <w:t>на 2019-2020  учебный год</w:t>
      </w:r>
    </w:p>
    <w:p w:rsidR="00381A52" w:rsidRPr="00395D51" w:rsidRDefault="00381A52" w:rsidP="00234A7F">
      <w:pPr>
        <w:jc w:val="center"/>
        <w:rPr>
          <w:caps/>
        </w:rPr>
      </w:pPr>
    </w:p>
    <w:tbl>
      <w:tblPr>
        <w:tblW w:w="9923" w:type="dxa"/>
        <w:tblInd w:w="108" w:type="dxa"/>
        <w:tblLayout w:type="fixed"/>
        <w:tblLook w:val="0100"/>
      </w:tblPr>
      <w:tblGrid>
        <w:gridCol w:w="645"/>
        <w:gridCol w:w="206"/>
        <w:gridCol w:w="4659"/>
        <w:gridCol w:w="284"/>
        <w:gridCol w:w="19"/>
        <w:gridCol w:w="1857"/>
        <w:gridCol w:w="269"/>
        <w:gridCol w:w="15"/>
        <w:gridCol w:w="1969"/>
      </w:tblGrid>
      <w:tr w:rsidR="004F42C0" w:rsidRPr="00683D05" w:rsidTr="00324617">
        <w:tc>
          <w:tcPr>
            <w:tcW w:w="645"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w:t>
            </w:r>
          </w:p>
        </w:tc>
        <w:tc>
          <w:tcPr>
            <w:tcW w:w="4865" w:type="dxa"/>
            <w:gridSpan w:val="2"/>
            <w:tcBorders>
              <w:top w:val="single" w:sz="4" w:space="0" w:color="000000"/>
              <w:left w:val="single" w:sz="4" w:space="0" w:color="000000"/>
              <w:bottom w:val="single" w:sz="4" w:space="0" w:color="000000"/>
            </w:tcBorders>
          </w:tcPr>
          <w:p w:rsidR="004F42C0" w:rsidRPr="00683D05" w:rsidRDefault="00737C67" w:rsidP="00234A7F">
            <w:pPr>
              <w:snapToGrid w:val="0"/>
            </w:pPr>
            <w:r>
              <w:t xml:space="preserve">           С</w:t>
            </w:r>
            <w:r w:rsidR="004F42C0" w:rsidRPr="00683D05">
              <w:t>одержание работы</w:t>
            </w:r>
          </w:p>
        </w:tc>
        <w:tc>
          <w:tcPr>
            <w:tcW w:w="2160" w:type="dxa"/>
            <w:gridSpan w:val="3"/>
            <w:tcBorders>
              <w:top w:val="single" w:sz="4" w:space="0" w:color="000000"/>
              <w:left w:val="single" w:sz="4" w:space="0" w:color="000000"/>
              <w:bottom w:val="single" w:sz="4" w:space="0" w:color="000000"/>
            </w:tcBorders>
          </w:tcPr>
          <w:p w:rsidR="004F42C0" w:rsidRPr="00683D05" w:rsidRDefault="00737C67" w:rsidP="00234A7F">
            <w:pPr>
              <w:snapToGrid w:val="0"/>
            </w:pPr>
            <w:r>
              <w:t>Д</w:t>
            </w:r>
            <w:r w:rsidR="004F42C0" w:rsidRPr="00683D05">
              <w:t>ата проведения</w:t>
            </w:r>
          </w:p>
        </w:tc>
        <w:tc>
          <w:tcPr>
            <w:tcW w:w="2253" w:type="dxa"/>
            <w:gridSpan w:val="3"/>
            <w:tcBorders>
              <w:top w:val="single" w:sz="4" w:space="0" w:color="000000"/>
              <w:left w:val="single" w:sz="4" w:space="0" w:color="000000"/>
              <w:bottom w:val="single" w:sz="4" w:space="0" w:color="auto"/>
              <w:right w:val="single" w:sz="4" w:space="0" w:color="000000"/>
            </w:tcBorders>
          </w:tcPr>
          <w:p w:rsidR="004F42C0" w:rsidRPr="00683D05" w:rsidRDefault="00737C67" w:rsidP="00234A7F">
            <w:pPr>
              <w:snapToGrid w:val="0"/>
            </w:pPr>
            <w:r>
              <w:t>О</w:t>
            </w:r>
            <w:r w:rsidR="004F42C0" w:rsidRPr="00683D05">
              <w:t>тветственные</w:t>
            </w:r>
          </w:p>
        </w:tc>
      </w:tr>
      <w:tr w:rsidR="004F42C0" w:rsidRPr="00683D05" w:rsidTr="00324617">
        <w:tc>
          <w:tcPr>
            <w:tcW w:w="9923" w:type="dxa"/>
            <w:gridSpan w:val="9"/>
            <w:tcBorders>
              <w:top w:val="single" w:sz="4" w:space="0" w:color="000000"/>
              <w:left w:val="single" w:sz="4" w:space="0" w:color="000000"/>
              <w:bottom w:val="single" w:sz="4" w:space="0" w:color="000000"/>
              <w:right w:val="single" w:sz="4" w:space="0" w:color="000000"/>
            </w:tcBorders>
          </w:tcPr>
          <w:p w:rsidR="004F42C0" w:rsidRPr="00683D05" w:rsidRDefault="004F42C0" w:rsidP="00D84CCD">
            <w:pPr>
              <w:snapToGrid w:val="0"/>
              <w:jc w:val="center"/>
            </w:pPr>
            <w:r w:rsidRPr="00683D05">
              <w:t>Методическая работа</w:t>
            </w:r>
          </w:p>
          <w:p w:rsidR="004F42C0" w:rsidRPr="00683D05" w:rsidRDefault="004F42C0" w:rsidP="00234A7F">
            <w:pPr>
              <w:snapToGrid w:val="0"/>
            </w:pPr>
          </w:p>
        </w:tc>
      </w:tr>
      <w:tr w:rsidR="004F42C0" w:rsidRPr="00683D05" w:rsidTr="00324617">
        <w:tc>
          <w:tcPr>
            <w:tcW w:w="851" w:type="dxa"/>
            <w:gridSpan w:val="2"/>
            <w:tcBorders>
              <w:top w:val="single" w:sz="4" w:space="0" w:color="000000"/>
              <w:left w:val="single" w:sz="4" w:space="0" w:color="000000"/>
              <w:bottom w:val="single" w:sz="4" w:space="0" w:color="000000"/>
            </w:tcBorders>
          </w:tcPr>
          <w:p w:rsidR="004F42C0" w:rsidRPr="00683D05" w:rsidRDefault="004F42C0"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4F42C0" w:rsidRPr="00683D05" w:rsidRDefault="004F42C0" w:rsidP="00D84CCD">
            <w:r w:rsidRPr="00683D05">
              <w:t>Составление совместного плана работы по вопросам преемственнос</w:t>
            </w:r>
            <w:r w:rsidR="00324617">
              <w:t>ти и сотрудничества ДОУ и школы</w:t>
            </w:r>
          </w:p>
          <w:p w:rsidR="004F42C0" w:rsidRPr="00683D05" w:rsidRDefault="004F42C0" w:rsidP="00D84CCD">
            <w:pPr>
              <w:snapToGrid w:val="0"/>
              <w:jc w:val="center"/>
            </w:pPr>
          </w:p>
        </w:tc>
        <w:tc>
          <w:tcPr>
            <w:tcW w:w="2160" w:type="dxa"/>
            <w:gridSpan w:val="4"/>
            <w:tcBorders>
              <w:top w:val="single" w:sz="4" w:space="0" w:color="000000"/>
              <w:left w:val="single" w:sz="4" w:space="0" w:color="000000"/>
              <w:bottom w:val="single" w:sz="4" w:space="0" w:color="000000"/>
            </w:tcBorders>
          </w:tcPr>
          <w:p w:rsidR="004F42C0" w:rsidRPr="00683D05" w:rsidRDefault="004F42C0" w:rsidP="00324617">
            <w:pPr>
              <w:snapToGrid w:val="0"/>
              <w:jc w:val="center"/>
            </w:pPr>
            <w:r w:rsidRPr="00683D05">
              <w:t>август</w:t>
            </w:r>
          </w:p>
        </w:tc>
        <w:tc>
          <w:tcPr>
            <w:tcW w:w="1969" w:type="dxa"/>
            <w:tcBorders>
              <w:top w:val="single" w:sz="4" w:space="0" w:color="000000"/>
              <w:left w:val="single" w:sz="4" w:space="0" w:color="000000"/>
              <w:bottom w:val="single" w:sz="4" w:space="0" w:color="auto"/>
              <w:right w:val="single" w:sz="4" w:space="0" w:color="000000"/>
            </w:tcBorders>
          </w:tcPr>
          <w:p w:rsidR="004F42C0" w:rsidRPr="00683D05" w:rsidRDefault="004F42C0" w:rsidP="00324617">
            <w:pPr>
              <w:jc w:val="center"/>
            </w:pPr>
            <w:r w:rsidRPr="00683D05">
              <w:t>Заместитель директора по УР</w:t>
            </w:r>
          </w:p>
          <w:p w:rsidR="004F42C0" w:rsidRPr="00683D05" w:rsidRDefault="004F42C0" w:rsidP="00324617">
            <w:pPr>
              <w:jc w:val="center"/>
            </w:pPr>
            <w:r w:rsidRPr="00683D05">
              <w:t>Макарова Л.Н.</w:t>
            </w:r>
            <w:r w:rsidR="00324617">
              <w:t>,</w:t>
            </w:r>
          </w:p>
          <w:p w:rsidR="004F42C0" w:rsidRPr="00683D05" w:rsidRDefault="004F42C0" w:rsidP="00324617">
            <w:pPr>
              <w:jc w:val="center"/>
            </w:pPr>
            <w:r w:rsidRPr="00683D05">
              <w:t>ст. воспитатель детского сада</w:t>
            </w:r>
          </w:p>
        </w:tc>
      </w:tr>
      <w:tr w:rsidR="005F78E0" w:rsidRPr="00683D05" w:rsidTr="00324617">
        <w:tblPrEx>
          <w:tblLook w:val="0000"/>
        </w:tblPrEx>
        <w:trPr>
          <w:trHeight w:val="509"/>
        </w:trPr>
        <w:tc>
          <w:tcPr>
            <w:tcW w:w="851" w:type="dxa"/>
            <w:gridSpan w:val="2"/>
            <w:tcBorders>
              <w:top w:val="single" w:sz="4" w:space="0" w:color="000000"/>
              <w:left w:val="single" w:sz="4" w:space="0" w:color="000000"/>
              <w:bottom w:val="single" w:sz="4" w:space="0" w:color="000000"/>
            </w:tcBorders>
          </w:tcPr>
          <w:p w:rsidR="005F78E0" w:rsidRPr="00683D05" w:rsidRDefault="005F78E0" w:rsidP="00324617">
            <w:pPr>
              <w:pStyle w:val="afa"/>
              <w:numPr>
                <w:ilvl w:val="0"/>
                <w:numId w:val="24"/>
              </w:numPr>
              <w:snapToGrid w:val="0"/>
              <w:jc w:val="center"/>
            </w:pPr>
          </w:p>
        </w:tc>
        <w:tc>
          <w:tcPr>
            <w:tcW w:w="4962" w:type="dxa"/>
            <w:gridSpan w:val="3"/>
            <w:tcBorders>
              <w:top w:val="single" w:sz="4" w:space="0" w:color="000000"/>
              <w:left w:val="single" w:sz="4" w:space="0" w:color="000000"/>
              <w:bottom w:val="single" w:sz="4" w:space="0" w:color="000000"/>
            </w:tcBorders>
          </w:tcPr>
          <w:p w:rsidR="005F78E0" w:rsidRPr="00683D05" w:rsidRDefault="005F78E0" w:rsidP="00046F2C">
            <w:r w:rsidRPr="00683D05">
              <w:rPr>
                <w:rStyle w:val="24"/>
                <w:sz w:val="24"/>
                <w:szCs w:val="24"/>
              </w:rPr>
              <w:t>Практикум «Система игровых заданий и упражнений по развитию у дошкольников школьно-значимых качеств».</w:t>
            </w:r>
          </w:p>
        </w:tc>
        <w:tc>
          <w:tcPr>
            <w:tcW w:w="2126" w:type="dxa"/>
            <w:gridSpan w:val="2"/>
            <w:tcBorders>
              <w:top w:val="single" w:sz="4" w:space="0" w:color="000000"/>
              <w:left w:val="single" w:sz="4" w:space="0" w:color="000000"/>
              <w:bottom w:val="single" w:sz="4" w:space="0" w:color="000000"/>
            </w:tcBorders>
          </w:tcPr>
          <w:p w:rsidR="005F78E0" w:rsidRPr="00683D05" w:rsidRDefault="005F78E0" w:rsidP="00324617">
            <w:pPr>
              <w:jc w:val="center"/>
            </w:pPr>
            <w:r w:rsidRPr="00683D05">
              <w:t>сентябрь</w:t>
            </w:r>
          </w:p>
        </w:tc>
        <w:tc>
          <w:tcPr>
            <w:tcW w:w="1984" w:type="dxa"/>
            <w:gridSpan w:val="2"/>
            <w:tcBorders>
              <w:top w:val="single" w:sz="4" w:space="0" w:color="000000"/>
              <w:left w:val="single" w:sz="4" w:space="0" w:color="000000"/>
              <w:bottom w:val="single" w:sz="4" w:space="0" w:color="000000"/>
              <w:right w:val="single" w:sz="4" w:space="0" w:color="000000"/>
            </w:tcBorders>
          </w:tcPr>
          <w:p w:rsidR="005F78E0" w:rsidRPr="00683D05" w:rsidRDefault="005F78E0" w:rsidP="00324617">
            <w:pPr>
              <w:jc w:val="center"/>
            </w:pPr>
            <w:r w:rsidRPr="00683D05">
              <w:t>Педагог-психолог ДОУУтробина Е.Ф.</w:t>
            </w:r>
            <w:r w:rsidR="00324617">
              <w:t>,</w:t>
            </w:r>
            <w:r w:rsidR="003517BB" w:rsidRPr="00683D05">
              <w:t xml:space="preserve"> психолог школы</w:t>
            </w:r>
          </w:p>
        </w:tc>
      </w:tr>
      <w:tr w:rsidR="003517BB" w:rsidRPr="00683D05" w:rsidTr="00324617">
        <w:tblPrEx>
          <w:tblLook w:val="0000"/>
        </w:tblPrEx>
        <w:trPr>
          <w:trHeight w:val="522"/>
        </w:trPr>
        <w:tc>
          <w:tcPr>
            <w:tcW w:w="851" w:type="dxa"/>
            <w:gridSpan w:val="2"/>
            <w:tcBorders>
              <w:top w:val="single" w:sz="4" w:space="0" w:color="000000"/>
              <w:left w:val="single" w:sz="4" w:space="0" w:color="000000"/>
              <w:bottom w:val="single" w:sz="4" w:space="0" w:color="000000"/>
            </w:tcBorders>
          </w:tcPr>
          <w:p w:rsidR="003517BB" w:rsidRPr="00683D05" w:rsidRDefault="003517BB" w:rsidP="00324617">
            <w:pPr>
              <w:pStyle w:val="afa"/>
              <w:numPr>
                <w:ilvl w:val="0"/>
                <w:numId w:val="24"/>
              </w:numPr>
              <w:snapToGrid w:val="0"/>
              <w:jc w:val="center"/>
            </w:pPr>
          </w:p>
        </w:tc>
        <w:tc>
          <w:tcPr>
            <w:tcW w:w="4962" w:type="dxa"/>
            <w:gridSpan w:val="3"/>
            <w:tcBorders>
              <w:top w:val="single" w:sz="4" w:space="0" w:color="000000"/>
              <w:left w:val="single" w:sz="4" w:space="0" w:color="000000"/>
              <w:bottom w:val="single" w:sz="4" w:space="0" w:color="000000"/>
            </w:tcBorders>
          </w:tcPr>
          <w:p w:rsidR="003517BB" w:rsidRPr="00683D05" w:rsidRDefault="003517BB" w:rsidP="00046F2C">
            <w:pPr>
              <w:jc w:val="both"/>
            </w:pPr>
            <w:r w:rsidRPr="00683D05">
              <w:t xml:space="preserve"> Зональный семинар-практикум  на базе детского сада</w:t>
            </w:r>
          </w:p>
          <w:p w:rsidR="003517BB" w:rsidRPr="00683D05" w:rsidRDefault="003517BB" w:rsidP="00046F2C">
            <w:pPr>
              <w:jc w:val="both"/>
            </w:pPr>
            <w:r w:rsidRPr="00683D05">
              <w:t xml:space="preserve">«Преемственность ДОУ, школы и семьи – основы сотрудничества и партнёрства в подготовке будущих первоклассников" </w:t>
            </w:r>
          </w:p>
        </w:tc>
        <w:tc>
          <w:tcPr>
            <w:tcW w:w="2126" w:type="dxa"/>
            <w:gridSpan w:val="2"/>
            <w:tcBorders>
              <w:top w:val="single" w:sz="4" w:space="0" w:color="000000"/>
              <w:left w:val="single" w:sz="4" w:space="0" w:color="000000"/>
              <w:bottom w:val="single" w:sz="4" w:space="0" w:color="000000"/>
            </w:tcBorders>
          </w:tcPr>
          <w:p w:rsidR="003517BB" w:rsidRPr="00683D05" w:rsidRDefault="003517BB" w:rsidP="00324617">
            <w:pPr>
              <w:jc w:val="center"/>
            </w:pPr>
            <w:r w:rsidRPr="00683D05">
              <w:t>ноябрь</w:t>
            </w:r>
          </w:p>
        </w:tc>
        <w:tc>
          <w:tcPr>
            <w:tcW w:w="1984" w:type="dxa"/>
            <w:gridSpan w:val="2"/>
            <w:tcBorders>
              <w:top w:val="single" w:sz="4" w:space="0" w:color="000000"/>
              <w:left w:val="single" w:sz="4" w:space="0" w:color="000000"/>
              <w:bottom w:val="single" w:sz="4" w:space="0" w:color="000000"/>
              <w:right w:val="single" w:sz="4" w:space="0" w:color="000000"/>
            </w:tcBorders>
          </w:tcPr>
          <w:p w:rsidR="003517BB" w:rsidRPr="00683D05" w:rsidRDefault="003517BB" w:rsidP="00324617">
            <w:pPr>
              <w:jc w:val="center"/>
            </w:pPr>
            <w:r w:rsidRPr="00683D05">
              <w:t xml:space="preserve">Ст. воспитатель </w:t>
            </w:r>
          </w:p>
        </w:tc>
      </w:tr>
      <w:tr w:rsidR="00F9417E" w:rsidRPr="00683D05" w:rsidTr="00324617">
        <w:tblPrEx>
          <w:tblLook w:val="0000"/>
        </w:tblPrEx>
        <w:trPr>
          <w:trHeight w:val="522"/>
        </w:trPr>
        <w:tc>
          <w:tcPr>
            <w:tcW w:w="851" w:type="dxa"/>
            <w:gridSpan w:val="2"/>
            <w:tcBorders>
              <w:top w:val="single" w:sz="4" w:space="0" w:color="000000"/>
              <w:left w:val="single" w:sz="4" w:space="0" w:color="000000"/>
              <w:bottom w:val="single" w:sz="4" w:space="0" w:color="000000"/>
            </w:tcBorders>
          </w:tcPr>
          <w:p w:rsidR="00F9417E" w:rsidRPr="00683D05" w:rsidRDefault="00F9417E" w:rsidP="00324617">
            <w:pPr>
              <w:pStyle w:val="afa"/>
              <w:numPr>
                <w:ilvl w:val="0"/>
                <w:numId w:val="24"/>
              </w:numPr>
              <w:snapToGrid w:val="0"/>
              <w:jc w:val="center"/>
            </w:pPr>
          </w:p>
        </w:tc>
        <w:tc>
          <w:tcPr>
            <w:tcW w:w="4962" w:type="dxa"/>
            <w:gridSpan w:val="3"/>
            <w:tcBorders>
              <w:top w:val="single" w:sz="4" w:space="0" w:color="000000"/>
              <w:left w:val="single" w:sz="4" w:space="0" w:color="000000"/>
              <w:bottom w:val="single" w:sz="4" w:space="0" w:color="000000"/>
            </w:tcBorders>
          </w:tcPr>
          <w:p w:rsidR="00F9417E" w:rsidRPr="00683D05" w:rsidRDefault="00F9417E" w:rsidP="00046F2C">
            <w:pPr>
              <w:jc w:val="both"/>
            </w:pPr>
            <w:r w:rsidRPr="00683D05">
              <w:t>Смотр строя и песни</w:t>
            </w:r>
          </w:p>
        </w:tc>
        <w:tc>
          <w:tcPr>
            <w:tcW w:w="2126" w:type="dxa"/>
            <w:gridSpan w:val="2"/>
            <w:tcBorders>
              <w:top w:val="single" w:sz="4" w:space="0" w:color="000000"/>
              <w:left w:val="single" w:sz="4" w:space="0" w:color="000000"/>
              <w:bottom w:val="single" w:sz="4" w:space="0" w:color="000000"/>
            </w:tcBorders>
          </w:tcPr>
          <w:p w:rsidR="00F9417E" w:rsidRPr="00683D05" w:rsidRDefault="00F9417E" w:rsidP="00324617">
            <w:pPr>
              <w:jc w:val="center"/>
            </w:pPr>
            <w:r w:rsidRPr="00683D05">
              <w:t>декабрь</w:t>
            </w:r>
          </w:p>
        </w:tc>
        <w:tc>
          <w:tcPr>
            <w:tcW w:w="1984" w:type="dxa"/>
            <w:gridSpan w:val="2"/>
            <w:tcBorders>
              <w:top w:val="single" w:sz="4" w:space="0" w:color="000000"/>
              <w:left w:val="single" w:sz="4" w:space="0" w:color="000000"/>
              <w:bottom w:val="single" w:sz="4" w:space="0" w:color="000000"/>
              <w:right w:val="single" w:sz="4" w:space="0" w:color="000000"/>
            </w:tcBorders>
          </w:tcPr>
          <w:p w:rsidR="00F9417E" w:rsidRPr="00683D05" w:rsidRDefault="00F9417E" w:rsidP="00324617">
            <w:pPr>
              <w:jc w:val="center"/>
            </w:pPr>
            <w:r w:rsidRPr="00683D05">
              <w:t>Заместитель директора по УР</w:t>
            </w:r>
          </w:p>
          <w:p w:rsidR="00F9417E" w:rsidRPr="00683D05" w:rsidRDefault="00F9417E" w:rsidP="00324617">
            <w:pPr>
              <w:jc w:val="center"/>
            </w:pPr>
            <w:r w:rsidRPr="00683D05">
              <w:t>Макарова Л.Н.</w:t>
            </w:r>
          </w:p>
          <w:p w:rsidR="00F9417E" w:rsidRPr="00683D05" w:rsidRDefault="00F9417E" w:rsidP="00324617">
            <w:pPr>
              <w:jc w:val="center"/>
            </w:pPr>
            <w:r w:rsidRPr="00683D05">
              <w:t xml:space="preserve">ст. воспитатель детского сада  </w:t>
            </w:r>
          </w:p>
          <w:p w:rsidR="00F9417E" w:rsidRPr="00683D05" w:rsidRDefault="00F9417E" w:rsidP="00324617">
            <w:pPr>
              <w:jc w:val="center"/>
            </w:pPr>
          </w:p>
        </w:tc>
      </w:tr>
      <w:tr w:rsidR="00CE0A54" w:rsidRPr="00683D05" w:rsidTr="00324617">
        <w:tc>
          <w:tcPr>
            <w:tcW w:w="851" w:type="dxa"/>
            <w:gridSpan w:val="2"/>
            <w:tcBorders>
              <w:top w:val="single" w:sz="4" w:space="0" w:color="000000"/>
              <w:left w:val="single" w:sz="4" w:space="0" w:color="000000"/>
              <w:bottom w:val="single" w:sz="4" w:space="0" w:color="000000"/>
            </w:tcBorders>
          </w:tcPr>
          <w:p w:rsidR="00CE0A54" w:rsidRPr="00683D05" w:rsidRDefault="00CE0A54"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CE0A54" w:rsidRPr="00683D05" w:rsidRDefault="00324617" w:rsidP="00CE0A54">
            <w:pPr>
              <w:tabs>
                <w:tab w:val="left" w:pos="540"/>
              </w:tabs>
            </w:pPr>
            <w:r>
              <w:t xml:space="preserve"> П</w:t>
            </w:r>
            <w:r w:rsidR="00CE0A54" w:rsidRPr="00683D05">
              <w:t>ед</w:t>
            </w:r>
            <w:r>
              <w:t xml:space="preserve">агогический </w:t>
            </w:r>
            <w:r w:rsidR="00CE0A54" w:rsidRPr="00683D05">
              <w:t xml:space="preserve">совет </w:t>
            </w:r>
            <w:r>
              <w:t>№ 4 «</w:t>
            </w:r>
            <w:r w:rsidR="003517BB" w:rsidRPr="00683D05">
              <w:t>Развитие всех компонентов устной речи детей, практическое овладение воспитанниками</w:t>
            </w:r>
            <w:r>
              <w:t>»</w:t>
            </w:r>
          </w:p>
          <w:p w:rsidR="00CE0A54" w:rsidRPr="00683D05" w:rsidRDefault="00CE0A54" w:rsidP="00CE0A54">
            <w:pPr>
              <w:ind w:firstLine="708"/>
              <w:jc w:val="both"/>
            </w:pPr>
          </w:p>
          <w:p w:rsidR="00CE0A54" w:rsidRPr="00683D05" w:rsidRDefault="00CE0A54" w:rsidP="000F053C"/>
        </w:tc>
        <w:tc>
          <w:tcPr>
            <w:tcW w:w="2160" w:type="dxa"/>
            <w:gridSpan w:val="4"/>
            <w:tcBorders>
              <w:top w:val="single" w:sz="4" w:space="0" w:color="000000"/>
              <w:left w:val="single" w:sz="4" w:space="0" w:color="000000"/>
              <w:bottom w:val="single" w:sz="4" w:space="0" w:color="000000"/>
            </w:tcBorders>
          </w:tcPr>
          <w:p w:rsidR="00CE0A54" w:rsidRPr="00683D05" w:rsidRDefault="00324617" w:rsidP="00324617">
            <w:pPr>
              <w:snapToGrid w:val="0"/>
              <w:jc w:val="center"/>
            </w:pPr>
            <w:r>
              <w:t>я</w:t>
            </w:r>
            <w:r w:rsidR="003517BB" w:rsidRPr="00683D05">
              <w:t>нварь</w:t>
            </w:r>
          </w:p>
        </w:tc>
        <w:tc>
          <w:tcPr>
            <w:tcW w:w="1969" w:type="dxa"/>
            <w:tcBorders>
              <w:top w:val="single" w:sz="4" w:space="0" w:color="000000"/>
              <w:left w:val="single" w:sz="4" w:space="0" w:color="000000"/>
              <w:bottom w:val="single" w:sz="4" w:space="0" w:color="auto"/>
              <w:right w:val="single" w:sz="4" w:space="0" w:color="000000"/>
            </w:tcBorders>
          </w:tcPr>
          <w:p w:rsidR="003517BB" w:rsidRPr="00683D05" w:rsidRDefault="003517BB" w:rsidP="00324617">
            <w:pPr>
              <w:jc w:val="center"/>
            </w:pPr>
          </w:p>
          <w:p w:rsidR="00CE0A54" w:rsidRPr="00683D05" w:rsidRDefault="00324617" w:rsidP="00324617">
            <w:pPr>
              <w:jc w:val="center"/>
            </w:pPr>
            <w:r w:rsidRPr="00324617">
              <w:t xml:space="preserve">Ст. воспитатель </w:t>
            </w:r>
          </w:p>
        </w:tc>
      </w:tr>
      <w:tr w:rsidR="00F9417E" w:rsidRPr="00683D05" w:rsidTr="00324617">
        <w:tc>
          <w:tcPr>
            <w:tcW w:w="851" w:type="dxa"/>
            <w:gridSpan w:val="2"/>
            <w:tcBorders>
              <w:top w:val="single" w:sz="4" w:space="0" w:color="000000"/>
              <w:left w:val="single" w:sz="4" w:space="0" w:color="000000"/>
              <w:bottom w:val="single" w:sz="4" w:space="0" w:color="000000"/>
            </w:tcBorders>
          </w:tcPr>
          <w:p w:rsidR="00F9417E" w:rsidRPr="00683D05" w:rsidRDefault="00F9417E"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F9417E" w:rsidRPr="00683D05" w:rsidRDefault="00F9417E" w:rsidP="00046F2C">
            <w:r w:rsidRPr="00683D05">
              <w:t>Зарница</w:t>
            </w:r>
          </w:p>
        </w:tc>
        <w:tc>
          <w:tcPr>
            <w:tcW w:w="2160" w:type="dxa"/>
            <w:gridSpan w:val="4"/>
            <w:tcBorders>
              <w:top w:val="single" w:sz="4" w:space="0" w:color="000000"/>
              <w:left w:val="single" w:sz="4" w:space="0" w:color="000000"/>
              <w:bottom w:val="single" w:sz="4" w:space="0" w:color="000000"/>
            </w:tcBorders>
          </w:tcPr>
          <w:p w:rsidR="00F9417E" w:rsidRPr="00683D05" w:rsidRDefault="00F9417E" w:rsidP="00324617">
            <w:pPr>
              <w:snapToGrid w:val="0"/>
              <w:jc w:val="center"/>
            </w:pPr>
            <w:r w:rsidRPr="00683D05">
              <w:t>февраль</w:t>
            </w:r>
          </w:p>
        </w:tc>
        <w:tc>
          <w:tcPr>
            <w:tcW w:w="1969" w:type="dxa"/>
            <w:tcBorders>
              <w:top w:val="single" w:sz="4" w:space="0" w:color="000000"/>
              <w:left w:val="single" w:sz="4" w:space="0" w:color="000000"/>
              <w:bottom w:val="single" w:sz="4" w:space="0" w:color="auto"/>
              <w:right w:val="single" w:sz="4" w:space="0" w:color="000000"/>
            </w:tcBorders>
          </w:tcPr>
          <w:p w:rsidR="00F9417E" w:rsidRPr="00683D05" w:rsidRDefault="00F9417E" w:rsidP="00324617">
            <w:pPr>
              <w:jc w:val="center"/>
            </w:pPr>
            <w:r w:rsidRPr="00683D05">
              <w:t xml:space="preserve">Учитель </w:t>
            </w:r>
            <w:r w:rsidRPr="00683D05">
              <w:lastRenderedPageBreak/>
              <w:t>физкультуры</w:t>
            </w:r>
          </w:p>
          <w:p w:rsidR="00F9417E" w:rsidRPr="00683D05" w:rsidRDefault="00F9417E" w:rsidP="00324617">
            <w:pPr>
              <w:jc w:val="center"/>
            </w:pPr>
            <w:r w:rsidRPr="00683D05">
              <w:t>Педагоги подготовительных групп</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324617" w:rsidRPr="00683D05" w:rsidRDefault="00324617" w:rsidP="00C24642">
            <w:pPr>
              <w:tabs>
                <w:tab w:val="left" w:pos="540"/>
              </w:tabs>
            </w:pPr>
            <w:r>
              <w:t>П</w:t>
            </w:r>
            <w:r w:rsidRPr="00683D05">
              <w:t>ед</w:t>
            </w:r>
            <w:r>
              <w:t xml:space="preserve">агогический </w:t>
            </w:r>
            <w:r w:rsidRPr="00683D05">
              <w:t>совет</w:t>
            </w:r>
            <w:r>
              <w:t xml:space="preserve"> № 5 «П</w:t>
            </w:r>
            <w:r w:rsidRPr="00683D05">
              <w:rPr>
                <w:rStyle w:val="41"/>
                <w:sz w:val="24"/>
                <w:szCs w:val="24"/>
              </w:rPr>
              <w:t xml:space="preserve">овышение качества формирования у дошкольников школьно-значимых качеств:регуляторных компонентов деятельности, </w:t>
            </w:r>
            <w:r w:rsidRPr="00683D05">
              <w:t>пространственных представлений, мыслительной деятельности</w:t>
            </w:r>
            <w:r>
              <w:t>»</w:t>
            </w:r>
          </w:p>
        </w:tc>
        <w:tc>
          <w:tcPr>
            <w:tcW w:w="2160" w:type="dxa"/>
            <w:gridSpan w:val="4"/>
            <w:tcBorders>
              <w:top w:val="single" w:sz="4" w:space="0" w:color="000000"/>
              <w:left w:val="single" w:sz="4" w:space="0" w:color="000000"/>
              <w:bottom w:val="single" w:sz="4" w:space="0" w:color="000000"/>
            </w:tcBorders>
          </w:tcPr>
          <w:p w:rsidR="00324617" w:rsidRPr="00683D05" w:rsidRDefault="00324617" w:rsidP="00C24642">
            <w:pPr>
              <w:snapToGrid w:val="0"/>
              <w:jc w:val="center"/>
            </w:pPr>
            <w:r>
              <w:t>март</w:t>
            </w:r>
          </w:p>
        </w:tc>
        <w:tc>
          <w:tcPr>
            <w:tcW w:w="1969" w:type="dxa"/>
            <w:tcBorders>
              <w:top w:val="single" w:sz="4" w:space="0" w:color="000000"/>
              <w:left w:val="single" w:sz="4" w:space="0" w:color="000000"/>
              <w:bottom w:val="single" w:sz="4" w:space="0" w:color="auto"/>
              <w:right w:val="single" w:sz="4" w:space="0" w:color="000000"/>
            </w:tcBorders>
          </w:tcPr>
          <w:p w:rsidR="00324617" w:rsidRPr="00683D05" w:rsidRDefault="00324617" w:rsidP="00C24642">
            <w:pPr>
              <w:jc w:val="center"/>
            </w:pPr>
            <w:r>
              <w:t>Ст</w:t>
            </w:r>
            <w:r w:rsidRPr="00683D05">
              <w:t xml:space="preserve">. воспитатель </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324617" w:rsidRPr="00683D05" w:rsidRDefault="00324617" w:rsidP="002A1C71">
            <w:r w:rsidRPr="00683D05">
              <w:t>Заполнение учителями и администрацией школ тетрадей с отзывами о выпускниках 2018 года. Составление характеристик на выпускников</w:t>
            </w:r>
          </w:p>
          <w:p w:rsidR="00324617" w:rsidRPr="00683D05" w:rsidRDefault="00324617" w:rsidP="000F053C"/>
        </w:tc>
        <w:tc>
          <w:tcPr>
            <w:tcW w:w="2160" w:type="dxa"/>
            <w:gridSpan w:val="4"/>
            <w:tcBorders>
              <w:top w:val="single" w:sz="4" w:space="0" w:color="000000"/>
              <w:left w:val="single" w:sz="4" w:space="0" w:color="000000"/>
              <w:bottom w:val="single" w:sz="4" w:space="0" w:color="000000"/>
            </w:tcBorders>
          </w:tcPr>
          <w:p w:rsidR="00324617" w:rsidRPr="00683D05" w:rsidRDefault="00324617" w:rsidP="00324617">
            <w:pPr>
              <w:snapToGrid w:val="0"/>
              <w:jc w:val="center"/>
            </w:pPr>
            <w:r w:rsidRPr="00683D05">
              <w:t>март</w:t>
            </w:r>
          </w:p>
        </w:tc>
        <w:tc>
          <w:tcPr>
            <w:tcW w:w="1969" w:type="dxa"/>
            <w:tcBorders>
              <w:top w:val="single" w:sz="4" w:space="0" w:color="000000"/>
              <w:left w:val="single" w:sz="4" w:space="0" w:color="000000"/>
              <w:bottom w:val="single" w:sz="4" w:space="0" w:color="auto"/>
              <w:right w:val="single" w:sz="4" w:space="0" w:color="000000"/>
            </w:tcBorders>
          </w:tcPr>
          <w:p w:rsidR="00324617" w:rsidRPr="00683D05" w:rsidRDefault="00324617" w:rsidP="00324617">
            <w:pPr>
              <w:jc w:val="center"/>
            </w:pPr>
            <w:r w:rsidRPr="00683D05">
              <w:t>Заместитель директора по УР</w:t>
            </w:r>
          </w:p>
          <w:p w:rsidR="00324617" w:rsidRPr="00683D05" w:rsidRDefault="00324617" w:rsidP="00324617">
            <w:pPr>
              <w:jc w:val="center"/>
            </w:pPr>
            <w:r w:rsidRPr="00683D05">
              <w:t>Макарова Л.Н.</w:t>
            </w:r>
          </w:p>
          <w:p w:rsidR="00324617" w:rsidRPr="00683D05" w:rsidRDefault="00324617" w:rsidP="00324617">
            <w:pPr>
              <w:jc w:val="center"/>
            </w:pPr>
          </w:p>
          <w:p w:rsidR="00324617" w:rsidRPr="00683D05" w:rsidRDefault="00324617" w:rsidP="00324617">
            <w:pPr>
              <w:jc w:val="center"/>
            </w:pP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324617" w:rsidRPr="00683D05" w:rsidRDefault="00324617" w:rsidP="002A1C71">
            <w:r w:rsidRPr="00683D05">
              <w:t>Оценка успеваемости и развития, данная учителями выпускникам 201</w:t>
            </w:r>
            <w:r>
              <w:t>9</w:t>
            </w:r>
            <w:r w:rsidRPr="00683D05">
              <w:t xml:space="preserve"> г</w:t>
            </w:r>
          </w:p>
          <w:p w:rsidR="00324617" w:rsidRPr="00683D05" w:rsidRDefault="00324617" w:rsidP="000F053C"/>
        </w:tc>
        <w:tc>
          <w:tcPr>
            <w:tcW w:w="2160" w:type="dxa"/>
            <w:gridSpan w:val="4"/>
            <w:tcBorders>
              <w:top w:val="single" w:sz="4" w:space="0" w:color="000000"/>
              <w:left w:val="single" w:sz="4" w:space="0" w:color="000000"/>
              <w:bottom w:val="single" w:sz="4" w:space="0" w:color="000000"/>
            </w:tcBorders>
          </w:tcPr>
          <w:p w:rsidR="00324617" w:rsidRPr="00683D05" w:rsidRDefault="00324617" w:rsidP="00324617">
            <w:pPr>
              <w:snapToGrid w:val="0"/>
              <w:jc w:val="center"/>
            </w:pPr>
            <w:r w:rsidRPr="00683D05">
              <w:t>апрель</w:t>
            </w:r>
          </w:p>
        </w:tc>
        <w:tc>
          <w:tcPr>
            <w:tcW w:w="1969" w:type="dxa"/>
            <w:tcBorders>
              <w:top w:val="single" w:sz="4" w:space="0" w:color="000000"/>
              <w:left w:val="single" w:sz="4" w:space="0" w:color="000000"/>
              <w:bottom w:val="single" w:sz="4" w:space="0" w:color="auto"/>
              <w:right w:val="single" w:sz="4" w:space="0" w:color="000000"/>
            </w:tcBorders>
          </w:tcPr>
          <w:p w:rsidR="00324617" w:rsidRPr="00683D05" w:rsidRDefault="00324617" w:rsidP="00324617">
            <w:pPr>
              <w:jc w:val="center"/>
            </w:pPr>
            <w:r w:rsidRPr="00324617">
              <w:t xml:space="preserve">Ст. воспитатель </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4"/>
              </w:numPr>
              <w:snapToGrid w:val="0"/>
            </w:pPr>
          </w:p>
        </w:tc>
        <w:tc>
          <w:tcPr>
            <w:tcW w:w="4943" w:type="dxa"/>
            <w:gridSpan w:val="2"/>
            <w:tcBorders>
              <w:top w:val="single" w:sz="4" w:space="0" w:color="000000"/>
              <w:left w:val="single" w:sz="4" w:space="0" w:color="000000"/>
              <w:bottom w:val="single" w:sz="4" w:space="0" w:color="000000"/>
            </w:tcBorders>
          </w:tcPr>
          <w:p w:rsidR="00324617" w:rsidRPr="00683D05" w:rsidRDefault="00324617" w:rsidP="002A1C71">
            <w:r w:rsidRPr="00683D05">
              <w:t>Индивидуальные консультации для будущих первоклассников и их родителей (проводит психолог, врач, завуч школы).</w:t>
            </w:r>
          </w:p>
        </w:tc>
        <w:tc>
          <w:tcPr>
            <w:tcW w:w="2160" w:type="dxa"/>
            <w:gridSpan w:val="4"/>
            <w:tcBorders>
              <w:top w:val="single" w:sz="4" w:space="0" w:color="000000"/>
              <w:left w:val="single" w:sz="4" w:space="0" w:color="000000"/>
              <w:bottom w:val="single" w:sz="4" w:space="0" w:color="000000"/>
            </w:tcBorders>
          </w:tcPr>
          <w:p w:rsidR="00324617" w:rsidRPr="00683D05" w:rsidRDefault="00324617" w:rsidP="00324617">
            <w:pPr>
              <w:snapToGrid w:val="0"/>
              <w:jc w:val="center"/>
            </w:pPr>
            <w:r>
              <w:t>в</w:t>
            </w:r>
            <w:r w:rsidRPr="00683D05">
              <w:t xml:space="preserve"> течени</w:t>
            </w:r>
            <w:r>
              <w:t>е</w:t>
            </w:r>
            <w:r w:rsidRPr="00683D05">
              <w:t xml:space="preserve"> учебного года</w:t>
            </w:r>
          </w:p>
        </w:tc>
        <w:tc>
          <w:tcPr>
            <w:tcW w:w="1969" w:type="dxa"/>
            <w:tcBorders>
              <w:top w:val="single" w:sz="4" w:space="0" w:color="000000"/>
              <w:left w:val="single" w:sz="4" w:space="0" w:color="000000"/>
              <w:bottom w:val="single" w:sz="4" w:space="0" w:color="auto"/>
              <w:right w:val="single" w:sz="4" w:space="0" w:color="000000"/>
            </w:tcBorders>
          </w:tcPr>
          <w:p w:rsidR="00324617" w:rsidRPr="00683D05" w:rsidRDefault="00324617" w:rsidP="00324617">
            <w:pPr>
              <w:jc w:val="center"/>
            </w:pPr>
            <w:r w:rsidRPr="00683D05">
              <w:t>Заместитель директора по УР</w:t>
            </w:r>
          </w:p>
          <w:p w:rsidR="00324617" w:rsidRPr="00683D05" w:rsidRDefault="00324617" w:rsidP="00324617">
            <w:pPr>
              <w:jc w:val="center"/>
            </w:pPr>
            <w:r w:rsidRPr="00683D05">
              <w:t>Макарова Л.Н.</w:t>
            </w:r>
          </w:p>
          <w:p w:rsidR="00324617" w:rsidRPr="00683D05" w:rsidRDefault="00324617" w:rsidP="00324617">
            <w:pPr>
              <w:jc w:val="center"/>
            </w:pPr>
          </w:p>
        </w:tc>
      </w:tr>
      <w:tr w:rsidR="00324617" w:rsidRPr="00683D05" w:rsidTr="00324617">
        <w:tc>
          <w:tcPr>
            <w:tcW w:w="9923" w:type="dxa"/>
            <w:gridSpan w:val="9"/>
            <w:tcBorders>
              <w:top w:val="single" w:sz="4" w:space="0" w:color="000000"/>
              <w:left w:val="single" w:sz="4" w:space="0" w:color="000000"/>
              <w:bottom w:val="single" w:sz="4" w:space="0" w:color="000000"/>
              <w:right w:val="single" w:sz="4" w:space="0" w:color="000000"/>
            </w:tcBorders>
          </w:tcPr>
          <w:p w:rsidR="00324617" w:rsidRPr="00683D05" w:rsidRDefault="00324617" w:rsidP="0004164B">
            <w:pPr>
              <w:jc w:val="center"/>
            </w:pPr>
            <w:r w:rsidRPr="00683D05">
              <w:t>Взаимопосещения</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5"/>
              </w:numPr>
              <w:snapToGrid w:val="0"/>
            </w:pPr>
          </w:p>
        </w:tc>
        <w:tc>
          <w:tcPr>
            <w:tcW w:w="4659" w:type="dxa"/>
            <w:tcBorders>
              <w:top w:val="single" w:sz="4" w:space="0" w:color="000000"/>
              <w:left w:val="single" w:sz="4" w:space="0" w:color="000000"/>
              <w:bottom w:val="single" w:sz="4" w:space="0" w:color="000000"/>
            </w:tcBorders>
          </w:tcPr>
          <w:p w:rsidR="00324617" w:rsidRPr="00683D05" w:rsidRDefault="00324617" w:rsidP="00D84CCD">
            <w:r w:rsidRPr="00683D05">
              <w:t>Посещение воспитателями уроков в первых классах общеобразовательного лицея №14</w:t>
            </w:r>
          </w:p>
        </w:tc>
        <w:tc>
          <w:tcPr>
            <w:tcW w:w="2160" w:type="dxa"/>
            <w:gridSpan w:val="3"/>
            <w:tcBorders>
              <w:top w:val="single" w:sz="4" w:space="0" w:color="000000"/>
              <w:left w:val="single" w:sz="4" w:space="0" w:color="000000"/>
              <w:bottom w:val="single" w:sz="4" w:space="0" w:color="000000"/>
              <w:right w:val="single" w:sz="4" w:space="0" w:color="auto"/>
            </w:tcBorders>
          </w:tcPr>
          <w:p w:rsidR="00324617" w:rsidRDefault="00324617" w:rsidP="00324617">
            <w:pPr>
              <w:jc w:val="center"/>
            </w:pPr>
            <w:r w:rsidRPr="0070455B">
              <w:t>в течение учебного года</w:t>
            </w:r>
          </w:p>
        </w:tc>
        <w:tc>
          <w:tcPr>
            <w:tcW w:w="2253" w:type="dxa"/>
            <w:gridSpan w:val="3"/>
            <w:tcBorders>
              <w:top w:val="single" w:sz="4" w:space="0" w:color="000000"/>
              <w:left w:val="single" w:sz="4" w:space="0" w:color="auto"/>
              <w:bottom w:val="single" w:sz="4" w:space="0" w:color="auto"/>
              <w:right w:val="single" w:sz="4" w:space="0" w:color="000000"/>
            </w:tcBorders>
          </w:tcPr>
          <w:p w:rsidR="00324617" w:rsidRPr="00683D05" w:rsidRDefault="00324617" w:rsidP="008B41F2">
            <w:pPr>
              <w:jc w:val="both"/>
            </w:pPr>
            <w:r w:rsidRPr="00683D05">
              <w:t>Заместитель директора по УР</w:t>
            </w:r>
          </w:p>
          <w:p w:rsidR="00324617" w:rsidRPr="00683D05" w:rsidRDefault="00324617" w:rsidP="008B41F2">
            <w:pPr>
              <w:jc w:val="both"/>
            </w:pPr>
            <w:r w:rsidRPr="00683D05">
              <w:t xml:space="preserve"> Макарова Л.Н. </w:t>
            </w:r>
          </w:p>
          <w:p w:rsidR="00324617" w:rsidRPr="00683D05" w:rsidRDefault="00324617" w:rsidP="00D84CCD">
            <w:pPr>
              <w:jc w:val="both"/>
            </w:pPr>
            <w:r w:rsidRPr="00324617">
              <w:t xml:space="preserve">Ст. воспитатель </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5"/>
              </w:numPr>
              <w:snapToGrid w:val="0"/>
            </w:pPr>
          </w:p>
        </w:tc>
        <w:tc>
          <w:tcPr>
            <w:tcW w:w="4659" w:type="dxa"/>
            <w:tcBorders>
              <w:top w:val="single" w:sz="4" w:space="0" w:color="000000"/>
              <w:left w:val="single" w:sz="4" w:space="0" w:color="000000"/>
              <w:bottom w:val="single" w:sz="4" w:space="0" w:color="000000"/>
            </w:tcBorders>
          </w:tcPr>
          <w:p w:rsidR="00324617" w:rsidRPr="00683D05" w:rsidRDefault="00324617" w:rsidP="00D84CCD">
            <w:r w:rsidRPr="00683D05">
              <w:t xml:space="preserve">Посещения учителями занятий в подготовительных группах Посещение праздников и развлечений в  подготовительных группах, выпускного бала </w:t>
            </w:r>
          </w:p>
        </w:tc>
        <w:tc>
          <w:tcPr>
            <w:tcW w:w="2160" w:type="dxa"/>
            <w:gridSpan w:val="3"/>
            <w:tcBorders>
              <w:top w:val="single" w:sz="4" w:space="0" w:color="000000"/>
              <w:left w:val="single" w:sz="4" w:space="0" w:color="000000"/>
              <w:bottom w:val="single" w:sz="4" w:space="0" w:color="000000"/>
              <w:right w:val="single" w:sz="4" w:space="0" w:color="auto"/>
            </w:tcBorders>
          </w:tcPr>
          <w:p w:rsidR="00324617" w:rsidRDefault="00324617" w:rsidP="00324617">
            <w:pPr>
              <w:jc w:val="center"/>
            </w:pPr>
            <w:r w:rsidRPr="0070455B">
              <w:t>в течение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8B41F2">
            <w:pPr>
              <w:jc w:val="both"/>
            </w:pPr>
            <w:r w:rsidRPr="00683D05">
              <w:t>Заместитель директора по УР</w:t>
            </w:r>
          </w:p>
          <w:p w:rsidR="00324617" w:rsidRPr="00683D05" w:rsidRDefault="00324617" w:rsidP="008B41F2">
            <w:pPr>
              <w:jc w:val="both"/>
            </w:pPr>
            <w:r w:rsidRPr="00683D05">
              <w:t xml:space="preserve"> Макарова Л.Н. </w:t>
            </w:r>
          </w:p>
          <w:p w:rsidR="00324617" w:rsidRPr="00683D05" w:rsidRDefault="00324617" w:rsidP="00D84CCD">
            <w:pPr>
              <w:jc w:val="both"/>
            </w:pPr>
            <w:r w:rsidRPr="00324617">
              <w:t xml:space="preserve">Ст. воспитатель </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5"/>
              </w:numPr>
              <w:snapToGrid w:val="0"/>
            </w:pPr>
          </w:p>
        </w:tc>
        <w:tc>
          <w:tcPr>
            <w:tcW w:w="4659" w:type="dxa"/>
            <w:tcBorders>
              <w:top w:val="single" w:sz="4" w:space="0" w:color="000000"/>
              <w:left w:val="single" w:sz="4" w:space="0" w:color="000000"/>
              <w:bottom w:val="single" w:sz="4" w:space="0" w:color="000000"/>
            </w:tcBorders>
          </w:tcPr>
          <w:p w:rsidR="00324617" w:rsidRPr="00683D05" w:rsidRDefault="00324617" w:rsidP="00554DF2">
            <w:r w:rsidRPr="00683D05">
              <w:t>Приглашение учителей на День открытых дверей, с полным показом жизни детского сада.</w:t>
            </w:r>
          </w:p>
          <w:p w:rsidR="00324617" w:rsidRPr="00683D05" w:rsidRDefault="00324617" w:rsidP="00D84CCD"/>
          <w:p w:rsidR="00324617" w:rsidRPr="00683D05" w:rsidRDefault="00324617" w:rsidP="00D84CCD"/>
        </w:tc>
        <w:tc>
          <w:tcPr>
            <w:tcW w:w="2160" w:type="dxa"/>
            <w:gridSpan w:val="3"/>
            <w:tcBorders>
              <w:top w:val="single" w:sz="4" w:space="0" w:color="000000"/>
              <w:left w:val="single" w:sz="4" w:space="0" w:color="000000"/>
              <w:bottom w:val="single" w:sz="4" w:space="0" w:color="000000"/>
              <w:right w:val="single" w:sz="4" w:space="0" w:color="auto"/>
            </w:tcBorders>
          </w:tcPr>
          <w:p w:rsidR="00324617" w:rsidRPr="00683D05" w:rsidRDefault="00324617" w:rsidP="00324617">
            <w:pPr>
              <w:jc w:val="center"/>
            </w:pPr>
            <w:r>
              <w:t>ноябрь, февраль, апрель</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Default="00324617" w:rsidP="008612D3">
            <w:pPr>
              <w:jc w:val="both"/>
            </w:pPr>
            <w:r w:rsidRPr="00683D05">
              <w:t xml:space="preserve">ст. воспитатель детского сада </w:t>
            </w:r>
          </w:p>
          <w:p w:rsidR="00324617" w:rsidRPr="00683D05" w:rsidRDefault="00324617" w:rsidP="008612D3">
            <w:pPr>
              <w:jc w:val="both"/>
            </w:pPr>
            <w:r w:rsidRPr="00324617">
              <w:t>Ст. воспитатель</w:t>
            </w:r>
          </w:p>
          <w:p w:rsidR="00324617" w:rsidRPr="00683D05" w:rsidRDefault="00324617" w:rsidP="00D84CCD">
            <w:pPr>
              <w:jc w:val="both"/>
            </w:pP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5"/>
              </w:numPr>
              <w:snapToGrid w:val="0"/>
            </w:pPr>
          </w:p>
        </w:tc>
        <w:tc>
          <w:tcPr>
            <w:tcW w:w="4659" w:type="dxa"/>
            <w:tcBorders>
              <w:top w:val="single" w:sz="4" w:space="0" w:color="000000"/>
              <w:left w:val="single" w:sz="4" w:space="0" w:color="000000"/>
              <w:bottom w:val="single" w:sz="4" w:space="0" w:color="000000"/>
            </w:tcBorders>
          </w:tcPr>
          <w:p w:rsidR="00324617" w:rsidRPr="00683D05" w:rsidRDefault="00324617" w:rsidP="00BF28A9">
            <w:r w:rsidRPr="00683D05">
              <w:t>Экскурсии и целевые прогулки в школу:</w:t>
            </w:r>
          </w:p>
          <w:p w:rsidR="00324617" w:rsidRPr="00683D05" w:rsidRDefault="00324617" w:rsidP="00BF28A9">
            <w:r w:rsidRPr="00683D05">
              <w:t xml:space="preserve">  а) присутствие на торжественной линейке, посвященной началу учебного года;</w:t>
            </w:r>
          </w:p>
          <w:p w:rsidR="00324617" w:rsidRPr="00683D05" w:rsidRDefault="00324617" w:rsidP="00BF28A9">
            <w:r w:rsidRPr="00683D05">
              <w:t xml:space="preserve">  б) знакомство со зданием школы (класс, библиотека, спортзал, актовый зал).</w:t>
            </w:r>
          </w:p>
          <w:p w:rsidR="00324617" w:rsidRPr="00683D05" w:rsidRDefault="00324617" w:rsidP="00EF575B"/>
        </w:tc>
        <w:tc>
          <w:tcPr>
            <w:tcW w:w="2160" w:type="dxa"/>
            <w:gridSpan w:val="3"/>
            <w:tcBorders>
              <w:top w:val="single" w:sz="4" w:space="0" w:color="000000"/>
              <w:left w:val="single" w:sz="4" w:space="0" w:color="000000"/>
              <w:bottom w:val="single" w:sz="4" w:space="0" w:color="000000"/>
              <w:right w:val="single" w:sz="4" w:space="0" w:color="auto"/>
            </w:tcBorders>
          </w:tcPr>
          <w:p w:rsidR="00324617" w:rsidRPr="00683D05" w:rsidRDefault="00324617" w:rsidP="00324617">
            <w:pPr>
              <w:jc w:val="center"/>
            </w:pPr>
            <w:r w:rsidRPr="00324617">
              <w:t>в течение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557E9C">
            <w:pPr>
              <w:jc w:val="both"/>
            </w:pPr>
            <w:r w:rsidRPr="00683D05">
              <w:t>Заместитель директора по УР</w:t>
            </w:r>
          </w:p>
          <w:p w:rsidR="00324617" w:rsidRPr="00683D05" w:rsidRDefault="00324617" w:rsidP="00557E9C">
            <w:pPr>
              <w:jc w:val="both"/>
            </w:pPr>
            <w:r w:rsidRPr="00683D05">
              <w:t xml:space="preserve"> Макарова Л.Н. </w:t>
            </w:r>
          </w:p>
          <w:p w:rsidR="00324617" w:rsidRPr="00683D05" w:rsidRDefault="00324617" w:rsidP="00D84CCD">
            <w:pPr>
              <w:jc w:val="both"/>
            </w:pPr>
            <w:r w:rsidRPr="00324617">
              <w:t xml:space="preserve">Ст. воспитатель </w:t>
            </w:r>
          </w:p>
        </w:tc>
      </w:tr>
      <w:tr w:rsidR="00324617" w:rsidRPr="00683D05" w:rsidTr="00324617">
        <w:tc>
          <w:tcPr>
            <w:tcW w:w="851" w:type="dxa"/>
            <w:gridSpan w:val="2"/>
            <w:tcBorders>
              <w:top w:val="single" w:sz="4" w:space="0" w:color="000000"/>
              <w:left w:val="single" w:sz="4" w:space="0" w:color="000000"/>
              <w:bottom w:val="single" w:sz="4" w:space="0" w:color="000000"/>
            </w:tcBorders>
          </w:tcPr>
          <w:p w:rsidR="00324617" w:rsidRPr="00683D05" w:rsidRDefault="00324617" w:rsidP="00324617">
            <w:pPr>
              <w:pStyle w:val="afa"/>
              <w:numPr>
                <w:ilvl w:val="0"/>
                <w:numId w:val="25"/>
              </w:numPr>
              <w:snapToGrid w:val="0"/>
            </w:pPr>
          </w:p>
        </w:tc>
        <w:tc>
          <w:tcPr>
            <w:tcW w:w="4659" w:type="dxa"/>
            <w:tcBorders>
              <w:top w:val="single" w:sz="4" w:space="0" w:color="000000"/>
              <w:left w:val="single" w:sz="4" w:space="0" w:color="000000"/>
              <w:bottom w:val="single" w:sz="4" w:space="0" w:color="000000"/>
            </w:tcBorders>
          </w:tcPr>
          <w:p w:rsidR="00324617" w:rsidRPr="00683D05" w:rsidRDefault="00324617" w:rsidP="00BF28A9">
            <w:r w:rsidRPr="00683D05">
              <w:t>День открытых дверей для старшеклассников с целью знакомства с профессией воспитателя.</w:t>
            </w:r>
          </w:p>
          <w:p w:rsidR="00324617" w:rsidRPr="00683D05" w:rsidRDefault="00324617" w:rsidP="00BF28A9"/>
        </w:tc>
        <w:tc>
          <w:tcPr>
            <w:tcW w:w="2160" w:type="dxa"/>
            <w:gridSpan w:val="3"/>
            <w:tcBorders>
              <w:top w:val="single" w:sz="4" w:space="0" w:color="000000"/>
              <w:left w:val="single" w:sz="4" w:space="0" w:color="000000"/>
              <w:bottom w:val="single" w:sz="4" w:space="0" w:color="000000"/>
              <w:right w:val="single" w:sz="4" w:space="0" w:color="auto"/>
            </w:tcBorders>
          </w:tcPr>
          <w:p w:rsidR="00324617" w:rsidRPr="00683D05" w:rsidRDefault="00324617" w:rsidP="00324617">
            <w:pPr>
              <w:jc w:val="center"/>
            </w:pPr>
            <w:r w:rsidRPr="00683D05">
              <w:t>апрель</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D84CCD">
            <w:pPr>
              <w:jc w:val="both"/>
            </w:pPr>
            <w:r w:rsidRPr="00324617">
              <w:t xml:space="preserve">Ст. воспитатель </w:t>
            </w:r>
          </w:p>
        </w:tc>
      </w:tr>
      <w:tr w:rsidR="00324617" w:rsidRPr="00683D05" w:rsidTr="00324617">
        <w:tc>
          <w:tcPr>
            <w:tcW w:w="9923" w:type="dxa"/>
            <w:gridSpan w:val="9"/>
            <w:tcBorders>
              <w:top w:val="single" w:sz="4" w:space="0" w:color="000000"/>
              <w:left w:val="single" w:sz="4" w:space="0" w:color="000000"/>
              <w:bottom w:val="single" w:sz="4" w:space="0" w:color="000000"/>
              <w:right w:val="single" w:sz="4" w:space="0" w:color="000000"/>
            </w:tcBorders>
          </w:tcPr>
          <w:p w:rsidR="00324617" w:rsidRPr="00683D05" w:rsidRDefault="00324617" w:rsidP="0004164B">
            <w:pPr>
              <w:jc w:val="center"/>
            </w:pPr>
            <w:r w:rsidRPr="00683D05">
              <w:t>Организационная работа</w:t>
            </w:r>
          </w:p>
        </w:tc>
      </w:tr>
      <w:tr w:rsidR="00324617" w:rsidRPr="00683D05" w:rsidTr="00324617">
        <w:tc>
          <w:tcPr>
            <w:tcW w:w="645" w:type="dxa"/>
            <w:tcBorders>
              <w:top w:val="single" w:sz="4" w:space="0" w:color="000000"/>
              <w:left w:val="single" w:sz="4" w:space="0" w:color="000000"/>
              <w:bottom w:val="single" w:sz="4" w:space="0" w:color="000000"/>
            </w:tcBorders>
          </w:tcPr>
          <w:p w:rsidR="00324617" w:rsidRPr="00683D05" w:rsidRDefault="00324617" w:rsidP="00554DF2">
            <w:pPr>
              <w:snapToGrid w:val="0"/>
            </w:pPr>
            <w:r w:rsidRPr="00683D05">
              <w:t>1</w:t>
            </w:r>
          </w:p>
        </w:tc>
        <w:tc>
          <w:tcPr>
            <w:tcW w:w="4865" w:type="dxa"/>
            <w:gridSpan w:val="2"/>
            <w:tcBorders>
              <w:top w:val="single" w:sz="4" w:space="0" w:color="000000"/>
              <w:left w:val="single" w:sz="4" w:space="0" w:color="000000"/>
              <w:bottom w:val="single" w:sz="4" w:space="0" w:color="000000"/>
            </w:tcBorders>
          </w:tcPr>
          <w:p w:rsidR="00324617" w:rsidRPr="00683D05" w:rsidRDefault="00324617" w:rsidP="00554DF2">
            <w:r w:rsidRPr="00683D05">
              <w:t>Комплектование 1-х классов</w:t>
            </w:r>
          </w:p>
          <w:p w:rsidR="00324617" w:rsidRPr="00683D05" w:rsidRDefault="00324617" w:rsidP="002A1C71"/>
        </w:tc>
        <w:tc>
          <w:tcPr>
            <w:tcW w:w="2160" w:type="dxa"/>
            <w:gridSpan w:val="3"/>
            <w:tcBorders>
              <w:top w:val="single" w:sz="4" w:space="0" w:color="000000"/>
              <w:left w:val="single" w:sz="4" w:space="0" w:color="000000"/>
              <w:bottom w:val="single" w:sz="4" w:space="0" w:color="000000"/>
              <w:right w:val="single" w:sz="4" w:space="0" w:color="auto"/>
            </w:tcBorders>
          </w:tcPr>
          <w:p w:rsidR="00324617" w:rsidRPr="00683D05" w:rsidRDefault="00324617" w:rsidP="00324617">
            <w:pPr>
              <w:snapToGrid w:val="0"/>
              <w:jc w:val="center"/>
            </w:pPr>
            <w:r w:rsidRPr="00683D05">
              <w:t>февраль</w:t>
            </w:r>
          </w:p>
        </w:tc>
        <w:tc>
          <w:tcPr>
            <w:tcW w:w="2253" w:type="dxa"/>
            <w:gridSpan w:val="3"/>
            <w:tcBorders>
              <w:top w:val="single" w:sz="4" w:space="0" w:color="000000"/>
              <w:left w:val="single" w:sz="4" w:space="0" w:color="auto"/>
              <w:bottom w:val="single" w:sz="4" w:space="0" w:color="auto"/>
              <w:right w:val="single" w:sz="4" w:space="0" w:color="000000"/>
            </w:tcBorders>
          </w:tcPr>
          <w:p w:rsidR="00324617" w:rsidRPr="00683D05" w:rsidRDefault="00324617" w:rsidP="00554DF2">
            <w:pPr>
              <w:jc w:val="both"/>
            </w:pPr>
          </w:p>
        </w:tc>
      </w:tr>
      <w:tr w:rsidR="00324617" w:rsidRPr="00683D05" w:rsidTr="00324617">
        <w:tc>
          <w:tcPr>
            <w:tcW w:w="645" w:type="dxa"/>
            <w:tcBorders>
              <w:top w:val="single" w:sz="4" w:space="0" w:color="000000"/>
              <w:left w:val="single" w:sz="4" w:space="0" w:color="000000"/>
              <w:bottom w:val="single" w:sz="4" w:space="0" w:color="000000"/>
            </w:tcBorders>
          </w:tcPr>
          <w:p w:rsidR="00324617" w:rsidRPr="00683D05" w:rsidRDefault="00324617" w:rsidP="00554DF2">
            <w:pPr>
              <w:snapToGrid w:val="0"/>
            </w:pPr>
            <w:r w:rsidRPr="00683D05">
              <w:lastRenderedPageBreak/>
              <w:t>2</w:t>
            </w:r>
          </w:p>
        </w:tc>
        <w:tc>
          <w:tcPr>
            <w:tcW w:w="4865" w:type="dxa"/>
            <w:gridSpan w:val="2"/>
            <w:tcBorders>
              <w:top w:val="single" w:sz="4" w:space="0" w:color="000000"/>
              <w:left w:val="single" w:sz="4" w:space="0" w:color="000000"/>
              <w:bottom w:val="single" w:sz="4" w:space="0" w:color="000000"/>
            </w:tcBorders>
          </w:tcPr>
          <w:p w:rsidR="00324617" w:rsidRPr="00683D05" w:rsidRDefault="00324617" w:rsidP="00554DF2">
            <w:r w:rsidRPr="00683D05">
              <w:t>Выставки рисунков учащихся начальной школы совместно с дошкольниками</w:t>
            </w:r>
          </w:p>
        </w:tc>
        <w:tc>
          <w:tcPr>
            <w:tcW w:w="2160" w:type="dxa"/>
            <w:gridSpan w:val="3"/>
            <w:tcBorders>
              <w:top w:val="single" w:sz="4" w:space="0" w:color="000000"/>
              <w:left w:val="single" w:sz="4" w:space="0" w:color="000000"/>
              <w:bottom w:val="single" w:sz="4" w:space="0" w:color="000000"/>
              <w:right w:val="single" w:sz="4" w:space="0" w:color="auto"/>
            </w:tcBorders>
          </w:tcPr>
          <w:p w:rsidR="00324617" w:rsidRPr="00683D05" w:rsidRDefault="00324617" w:rsidP="00324617">
            <w:pPr>
              <w:snapToGrid w:val="0"/>
              <w:jc w:val="center"/>
            </w:pPr>
            <w:r>
              <w:t>в</w:t>
            </w:r>
            <w:r w:rsidRPr="00683D05">
              <w:t xml:space="preserve"> течении учебного года</w:t>
            </w:r>
          </w:p>
        </w:tc>
        <w:tc>
          <w:tcPr>
            <w:tcW w:w="2253" w:type="dxa"/>
            <w:gridSpan w:val="3"/>
            <w:tcBorders>
              <w:top w:val="single" w:sz="4" w:space="0" w:color="000000"/>
              <w:left w:val="single" w:sz="4" w:space="0" w:color="auto"/>
              <w:bottom w:val="single" w:sz="4" w:space="0" w:color="auto"/>
              <w:right w:val="single" w:sz="4" w:space="0" w:color="000000"/>
            </w:tcBorders>
          </w:tcPr>
          <w:p w:rsidR="00324617" w:rsidRPr="00683D05" w:rsidRDefault="00324617" w:rsidP="00557E9C">
            <w:pPr>
              <w:jc w:val="both"/>
            </w:pPr>
            <w:r w:rsidRPr="00683D05">
              <w:t>Заместитель директора по УР</w:t>
            </w:r>
          </w:p>
          <w:p w:rsidR="00324617" w:rsidRPr="00683D05" w:rsidRDefault="00324617" w:rsidP="00557E9C">
            <w:pPr>
              <w:jc w:val="both"/>
            </w:pPr>
            <w:r w:rsidRPr="00683D05">
              <w:t xml:space="preserve"> Макарова Л.Н. </w:t>
            </w:r>
          </w:p>
          <w:p w:rsidR="00324617" w:rsidRPr="00683D05" w:rsidRDefault="00324617" w:rsidP="00554DF2">
            <w:pPr>
              <w:jc w:val="both"/>
            </w:pPr>
            <w:r w:rsidRPr="00324617">
              <w:t xml:space="preserve">Ст. воспитатель </w:t>
            </w:r>
          </w:p>
        </w:tc>
      </w:tr>
      <w:tr w:rsidR="00324617" w:rsidRPr="00683D05" w:rsidTr="00324617">
        <w:tc>
          <w:tcPr>
            <w:tcW w:w="645" w:type="dxa"/>
            <w:tcBorders>
              <w:top w:val="single" w:sz="4" w:space="0" w:color="000000"/>
              <w:left w:val="single" w:sz="4" w:space="0" w:color="000000"/>
              <w:bottom w:val="single" w:sz="4" w:space="0" w:color="000000"/>
            </w:tcBorders>
          </w:tcPr>
          <w:p w:rsidR="00324617" w:rsidRPr="00683D05" w:rsidRDefault="00324617" w:rsidP="00554DF2">
            <w:pPr>
              <w:snapToGrid w:val="0"/>
            </w:pPr>
            <w:r w:rsidRPr="00683D05">
              <w:t>3</w:t>
            </w:r>
          </w:p>
        </w:tc>
        <w:tc>
          <w:tcPr>
            <w:tcW w:w="4865" w:type="dxa"/>
            <w:gridSpan w:val="2"/>
            <w:tcBorders>
              <w:top w:val="single" w:sz="4" w:space="0" w:color="000000"/>
              <w:left w:val="single" w:sz="4" w:space="0" w:color="000000"/>
              <w:bottom w:val="single" w:sz="4" w:space="0" w:color="000000"/>
            </w:tcBorders>
          </w:tcPr>
          <w:p w:rsidR="00324617" w:rsidRPr="00683D05" w:rsidRDefault="00324617" w:rsidP="00102604">
            <w:r w:rsidRPr="00683D05">
              <w:t>Подготовительные занятия с дошкольниками  в школе.</w:t>
            </w:r>
          </w:p>
          <w:p w:rsidR="00324617" w:rsidRPr="00683D05" w:rsidRDefault="00324617" w:rsidP="00102604">
            <w:r w:rsidRPr="00683D05">
              <w:t>Сбор информации: списки будущих первоклассников-выпускников ДОУ, характеристики.</w:t>
            </w:r>
          </w:p>
          <w:p w:rsidR="00324617" w:rsidRPr="00683D05" w:rsidRDefault="00324617" w:rsidP="00554DF2"/>
        </w:tc>
        <w:tc>
          <w:tcPr>
            <w:tcW w:w="2160" w:type="dxa"/>
            <w:gridSpan w:val="3"/>
            <w:tcBorders>
              <w:top w:val="single" w:sz="4" w:space="0" w:color="000000"/>
              <w:left w:val="single" w:sz="4" w:space="0" w:color="000000"/>
              <w:bottom w:val="single" w:sz="4" w:space="0" w:color="000000"/>
              <w:right w:val="single" w:sz="4" w:space="0" w:color="auto"/>
            </w:tcBorders>
          </w:tcPr>
          <w:p w:rsidR="00324617" w:rsidRPr="00683D05" w:rsidRDefault="00324617" w:rsidP="00324617">
            <w:pPr>
              <w:snapToGrid w:val="0"/>
              <w:jc w:val="center"/>
            </w:pPr>
            <w:r>
              <w:t>в</w:t>
            </w:r>
            <w:r w:rsidRPr="00683D05">
              <w:t xml:space="preserve"> течении учебного года</w:t>
            </w:r>
          </w:p>
        </w:tc>
        <w:tc>
          <w:tcPr>
            <w:tcW w:w="2253" w:type="dxa"/>
            <w:gridSpan w:val="3"/>
            <w:tcBorders>
              <w:top w:val="single" w:sz="4" w:space="0" w:color="000000"/>
              <w:left w:val="single" w:sz="4" w:space="0" w:color="auto"/>
              <w:bottom w:val="single" w:sz="4" w:space="0" w:color="auto"/>
              <w:right w:val="single" w:sz="4" w:space="0" w:color="000000"/>
            </w:tcBorders>
          </w:tcPr>
          <w:p w:rsidR="00324617" w:rsidRPr="00683D05" w:rsidRDefault="00324617" w:rsidP="00557E9C">
            <w:pPr>
              <w:jc w:val="both"/>
            </w:pPr>
            <w:r w:rsidRPr="00683D05">
              <w:t>Заместитель директора по УР</w:t>
            </w:r>
          </w:p>
          <w:p w:rsidR="00324617" w:rsidRPr="00683D05" w:rsidRDefault="00324617" w:rsidP="00557E9C">
            <w:pPr>
              <w:jc w:val="both"/>
            </w:pPr>
            <w:r w:rsidRPr="00683D05">
              <w:t xml:space="preserve"> Макарова Л.Н. </w:t>
            </w:r>
          </w:p>
          <w:p w:rsidR="00324617" w:rsidRPr="00683D05" w:rsidRDefault="00324617" w:rsidP="00554DF2">
            <w:pPr>
              <w:jc w:val="both"/>
            </w:pPr>
            <w:r w:rsidRPr="00324617">
              <w:t xml:space="preserve">Ст. воспитатель </w:t>
            </w:r>
          </w:p>
        </w:tc>
      </w:tr>
      <w:tr w:rsidR="00324617" w:rsidRPr="00683D05" w:rsidTr="00324617">
        <w:tc>
          <w:tcPr>
            <w:tcW w:w="9923" w:type="dxa"/>
            <w:gridSpan w:val="9"/>
            <w:tcBorders>
              <w:top w:val="single" w:sz="4" w:space="0" w:color="000000"/>
              <w:left w:val="single" w:sz="4" w:space="0" w:color="000000"/>
              <w:bottom w:val="single" w:sz="4" w:space="0" w:color="000000"/>
              <w:right w:val="single" w:sz="4" w:space="0" w:color="000000"/>
            </w:tcBorders>
          </w:tcPr>
          <w:p w:rsidR="00324617" w:rsidRPr="00683D05" w:rsidRDefault="00324617" w:rsidP="000E6F7A">
            <w:pPr>
              <w:jc w:val="center"/>
            </w:pPr>
            <w:r w:rsidRPr="00683D05">
              <w:t>Работа с родителями</w:t>
            </w:r>
          </w:p>
          <w:p w:rsidR="00324617" w:rsidRPr="00683D05" w:rsidRDefault="00324617" w:rsidP="00554DF2">
            <w:pPr>
              <w:jc w:val="both"/>
            </w:pP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554DF2">
            <w:pPr>
              <w:snapToGrid w:val="0"/>
            </w:pPr>
            <w:r w:rsidRPr="00683D05">
              <w:t>1</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0E6F7A">
            <w:r w:rsidRPr="00683D05">
              <w:t>Приглашение учителей на общие  и групповые (подготовительные группы) родительские собрания в детском саду.</w:t>
            </w:r>
          </w:p>
          <w:p w:rsidR="00324617" w:rsidRPr="00683D05" w:rsidRDefault="00324617" w:rsidP="00554DF2"/>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554DF2">
            <w:pPr>
              <w:jc w:val="both"/>
            </w:pPr>
            <w:r w:rsidRPr="00683D05">
              <w:t>В течении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554DF2">
            <w:pPr>
              <w:jc w:val="both"/>
            </w:pPr>
            <w:r w:rsidRPr="00324617">
              <w:t xml:space="preserve">Ст. воспитатель </w:t>
            </w: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04164B">
            <w:pPr>
              <w:jc w:val="center"/>
            </w:pPr>
            <w:r w:rsidRPr="00683D05">
              <w:t>2</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Родительские собрания в школе по вопросам подготовки детей к школе</w:t>
            </w:r>
          </w:p>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В течении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EE6357">
            <w:pPr>
              <w:jc w:val="both"/>
            </w:pPr>
            <w:r w:rsidRPr="00683D05">
              <w:t>Заместитель директора по УР</w:t>
            </w:r>
          </w:p>
          <w:p w:rsidR="00324617" w:rsidRPr="00683D05" w:rsidRDefault="00324617" w:rsidP="00EE6357">
            <w:pPr>
              <w:jc w:val="both"/>
            </w:pPr>
            <w:r w:rsidRPr="00683D05">
              <w:t xml:space="preserve">Макарова Л.Н. </w:t>
            </w:r>
          </w:p>
          <w:p w:rsidR="00324617" w:rsidRPr="00683D05" w:rsidRDefault="00324617" w:rsidP="0004164B">
            <w:pPr>
              <w:jc w:val="center"/>
            </w:pPr>
          </w:p>
        </w:tc>
      </w:tr>
      <w:tr w:rsidR="00324617" w:rsidRPr="00683D05" w:rsidTr="00324617">
        <w:tc>
          <w:tcPr>
            <w:tcW w:w="9923" w:type="dxa"/>
            <w:gridSpan w:val="9"/>
            <w:tcBorders>
              <w:top w:val="single" w:sz="4" w:space="0" w:color="000000"/>
              <w:left w:val="single" w:sz="4" w:space="0" w:color="000000"/>
              <w:bottom w:val="single" w:sz="4" w:space="0" w:color="000000"/>
              <w:right w:val="single" w:sz="4" w:space="0" w:color="000000"/>
            </w:tcBorders>
          </w:tcPr>
          <w:p w:rsidR="00324617" w:rsidRPr="00683D05" w:rsidRDefault="00324617" w:rsidP="005E197D">
            <w:pPr>
              <w:jc w:val="center"/>
            </w:pPr>
            <w:r w:rsidRPr="00683D05">
              <w:t>Работа по реализации национально-регионального компонента</w:t>
            </w:r>
          </w:p>
          <w:p w:rsidR="00324617" w:rsidRPr="00683D05" w:rsidRDefault="00324617" w:rsidP="0004164B">
            <w:pPr>
              <w:jc w:val="center"/>
            </w:pP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04164B">
            <w:pPr>
              <w:jc w:val="center"/>
            </w:pPr>
            <w:r w:rsidRPr="00683D05">
              <w:t>1</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5E197D">
            <w:r w:rsidRPr="00683D05">
              <w:t>Совместная работа по комплектации татарского класса в школе: консультирование родителей, подготовка детей (освоение дошкольниками базовых знаний татарского языка).</w:t>
            </w:r>
          </w:p>
          <w:p w:rsidR="00324617" w:rsidRPr="00683D05" w:rsidRDefault="00324617" w:rsidP="0004164B">
            <w:pPr>
              <w:jc w:val="center"/>
            </w:pPr>
          </w:p>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В течении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EE6357">
            <w:pPr>
              <w:jc w:val="both"/>
            </w:pPr>
            <w:r w:rsidRPr="00683D05">
              <w:t>Заместитель директора по УР</w:t>
            </w:r>
          </w:p>
          <w:p w:rsidR="00324617" w:rsidRPr="00683D05" w:rsidRDefault="00324617" w:rsidP="00EE6357">
            <w:pPr>
              <w:jc w:val="both"/>
            </w:pPr>
            <w:r w:rsidRPr="00683D05">
              <w:t xml:space="preserve"> Макарова Л.Н. </w:t>
            </w:r>
          </w:p>
          <w:p w:rsidR="00324617" w:rsidRPr="00683D05" w:rsidRDefault="00324617" w:rsidP="0004164B">
            <w:pPr>
              <w:jc w:val="center"/>
            </w:pP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04164B">
            <w:pPr>
              <w:jc w:val="center"/>
            </w:pPr>
            <w:r w:rsidRPr="00683D05">
              <w:t>2</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5E197D">
            <w:r w:rsidRPr="00683D05">
              <w:t>Проводить в д/с и школе дни татарского языка и неделю татарской национальной культуры.</w:t>
            </w:r>
          </w:p>
          <w:p w:rsidR="00324617" w:rsidRPr="00683D05" w:rsidRDefault="00324617" w:rsidP="0004164B">
            <w:pPr>
              <w:jc w:val="center"/>
            </w:pPr>
          </w:p>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В течении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Pr="00683D05" w:rsidRDefault="00324617" w:rsidP="00557E9C">
            <w:pPr>
              <w:jc w:val="both"/>
            </w:pPr>
            <w:r w:rsidRPr="00683D05">
              <w:t>Заместитель директора по УР</w:t>
            </w:r>
          </w:p>
          <w:p w:rsidR="00324617" w:rsidRPr="00683D05" w:rsidRDefault="00324617" w:rsidP="00557E9C">
            <w:pPr>
              <w:jc w:val="both"/>
            </w:pPr>
            <w:r w:rsidRPr="00683D05">
              <w:t xml:space="preserve"> Макарова Л.Н. </w:t>
            </w:r>
          </w:p>
          <w:p w:rsidR="00324617" w:rsidRPr="00683D05" w:rsidRDefault="00324617" w:rsidP="00256E3E">
            <w:pPr>
              <w:jc w:val="both"/>
            </w:pPr>
            <w:r w:rsidRPr="00324617">
              <w:t>Ст. воспитатель</w:t>
            </w: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04164B">
            <w:pPr>
              <w:jc w:val="center"/>
            </w:pPr>
            <w:r w:rsidRPr="00683D05">
              <w:t>3</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5E197D">
            <w:r w:rsidRPr="00683D05">
              <w:t>Приглашать учителей татарского языка и администрацию школы на Общие родительские собрания , собрание в татарской группе и собраний в подготовительных группах- с целью реализация новых подходов в обучении детей  государственным  языкам в ДОУ РТ</w:t>
            </w:r>
          </w:p>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В течении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Default="00324617">
            <w:r w:rsidRPr="009C3CCA">
              <w:t xml:space="preserve">Ст. воспитатель </w:t>
            </w: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04164B">
            <w:pPr>
              <w:jc w:val="center"/>
            </w:pPr>
            <w:r w:rsidRPr="00683D05">
              <w:t>4</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5E197D">
            <w:r w:rsidRPr="00683D05">
              <w:t>Приглашать учителей татарского языка на День открытых дверей ( освещение работы  воспитателя по обучению татарскому и русскому языку, работа татарской группы)</w:t>
            </w:r>
          </w:p>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Ноябрь,апрель</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Default="00324617">
            <w:r w:rsidRPr="009C3CCA">
              <w:t xml:space="preserve">Ст. воспитатель </w:t>
            </w:r>
          </w:p>
        </w:tc>
      </w:tr>
      <w:tr w:rsidR="00324617" w:rsidRPr="00683D05" w:rsidTr="00324617">
        <w:tc>
          <w:tcPr>
            <w:tcW w:w="645" w:type="dxa"/>
            <w:tcBorders>
              <w:top w:val="single" w:sz="4" w:space="0" w:color="000000"/>
              <w:left w:val="single" w:sz="4" w:space="0" w:color="000000"/>
              <w:bottom w:val="single" w:sz="4" w:space="0" w:color="000000"/>
              <w:right w:val="single" w:sz="4" w:space="0" w:color="auto"/>
            </w:tcBorders>
          </w:tcPr>
          <w:p w:rsidR="00324617" w:rsidRPr="00683D05" w:rsidRDefault="00324617" w:rsidP="0004164B">
            <w:pPr>
              <w:jc w:val="center"/>
            </w:pPr>
            <w:r w:rsidRPr="00683D05">
              <w:t>5</w:t>
            </w:r>
          </w:p>
        </w:tc>
        <w:tc>
          <w:tcPr>
            <w:tcW w:w="4865" w:type="dxa"/>
            <w:gridSpan w:val="2"/>
            <w:tcBorders>
              <w:top w:val="single" w:sz="4" w:space="0" w:color="000000"/>
              <w:left w:val="single" w:sz="4" w:space="0" w:color="auto"/>
              <w:bottom w:val="single" w:sz="4" w:space="0" w:color="000000"/>
              <w:right w:val="single" w:sz="4" w:space="0" w:color="auto"/>
            </w:tcBorders>
          </w:tcPr>
          <w:p w:rsidR="00324617" w:rsidRPr="00683D05" w:rsidRDefault="00324617" w:rsidP="005E197D">
            <w:r w:rsidRPr="00683D05">
              <w:t xml:space="preserve">Приглашение учителей татарского языка на творческие отчеты воспитателя по обучению татарскому и русскому языку  Егоровой Р.А.и воспитателей </w:t>
            </w:r>
            <w:r>
              <w:t xml:space="preserve"> подготовительной к школе </w:t>
            </w:r>
            <w:r w:rsidRPr="00683D05">
              <w:t xml:space="preserve"> татарской группы №10   Гай</w:t>
            </w:r>
            <w:r>
              <w:t>фуллиной Н.Ш, Гизатуллиной Р.М.</w:t>
            </w:r>
          </w:p>
        </w:tc>
        <w:tc>
          <w:tcPr>
            <w:tcW w:w="2160" w:type="dxa"/>
            <w:gridSpan w:val="3"/>
            <w:tcBorders>
              <w:top w:val="single" w:sz="4" w:space="0" w:color="000000"/>
              <w:left w:val="single" w:sz="4" w:space="0" w:color="auto"/>
              <w:bottom w:val="single" w:sz="4" w:space="0" w:color="000000"/>
              <w:right w:val="single" w:sz="4" w:space="0" w:color="auto"/>
            </w:tcBorders>
          </w:tcPr>
          <w:p w:rsidR="00324617" w:rsidRPr="00683D05" w:rsidRDefault="00324617" w:rsidP="0004164B">
            <w:pPr>
              <w:jc w:val="center"/>
            </w:pPr>
            <w:r w:rsidRPr="00683D05">
              <w:t>В течении учебного года</w:t>
            </w:r>
          </w:p>
        </w:tc>
        <w:tc>
          <w:tcPr>
            <w:tcW w:w="2253" w:type="dxa"/>
            <w:gridSpan w:val="3"/>
            <w:tcBorders>
              <w:top w:val="single" w:sz="4" w:space="0" w:color="000000"/>
              <w:left w:val="single" w:sz="4" w:space="0" w:color="auto"/>
              <w:bottom w:val="single" w:sz="4" w:space="0" w:color="000000"/>
              <w:right w:val="single" w:sz="4" w:space="0" w:color="000000"/>
            </w:tcBorders>
          </w:tcPr>
          <w:p w:rsidR="00324617" w:rsidRDefault="00324617">
            <w:r w:rsidRPr="009C3CCA">
              <w:t xml:space="preserve">Ст. воспитатель </w:t>
            </w:r>
          </w:p>
        </w:tc>
      </w:tr>
    </w:tbl>
    <w:p w:rsidR="004F42C0" w:rsidRPr="00683D05" w:rsidRDefault="004F42C0" w:rsidP="00234A7F">
      <w:pPr>
        <w:jc w:val="center"/>
      </w:pPr>
    </w:p>
    <w:p w:rsidR="00395D51" w:rsidRDefault="00395D51" w:rsidP="00395D51">
      <w:pPr>
        <w:tabs>
          <w:tab w:val="left" w:pos="540"/>
        </w:tabs>
      </w:pPr>
    </w:p>
    <w:p w:rsidR="00395D51" w:rsidRDefault="00395D51" w:rsidP="00395D51">
      <w:pPr>
        <w:tabs>
          <w:tab w:val="left" w:pos="540"/>
        </w:tabs>
        <w:rPr>
          <w:b/>
        </w:rPr>
      </w:pPr>
    </w:p>
    <w:p w:rsidR="00395D51" w:rsidRDefault="00395D51" w:rsidP="00DC2937">
      <w:pPr>
        <w:tabs>
          <w:tab w:val="left" w:pos="540"/>
        </w:tabs>
        <w:jc w:val="center"/>
        <w:rPr>
          <w:caps/>
        </w:rPr>
      </w:pPr>
    </w:p>
    <w:p w:rsidR="004F42C0" w:rsidRPr="00395D51" w:rsidRDefault="004F42C0" w:rsidP="00DC2937">
      <w:pPr>
        <w:tabs>
          <w:tab w:val="left" w:pos="540"/>
        </w:tabs>
        <w:jc w:val="center"/>
        <w:rPr>
          <w:caps/>
        </w:rPr>
      </w:pPr>
      <w:r w:rsidRPr="00395D51">
        <w:rPr>
          <w:caps/>
        </w:rPr>
        <w:t>П</w:t>
      </w:r>
      <w:r w:rsidR="00395D51" w:rsidRPr="00395D51">
        <w:rPr>
          <w:caps/>
        </w:rPr>
        <w:t>лан совместной работы детского сада № 33</w:t>
      </w:r>
    </w:p>
    <w:p w:rsidR="004F42C0" w:rsidRPr="00395D51" w:rsidRDefault="00395D51" w:rsidP="00BA3BAD">
      <w:pPr>
        <w:jc w:val="center"/>
        <w:rPr>
          <w:caps/>
        </w:rPr>
      </w:pPr>
      <w:r w:rsidRPr="00395D51">
        <w:rPr>
          <w:caps/>
        </w:rPr>
        <w:t>и   библиотекой № 37</w:t>
      </w:r>
    </w:p>
    <w:p w:rsidR="004F42C0" w:rsidRPr="00324617" w:rsidRDefault="00395D51" w:rsidP="00BA3BAD">
      <w:pPr>
        <w:jc w:val="center"/>
        <w:rPr>
          <w:b/>
        </w:rPr>
      </w:pPr>
      <w:r w:rsidRPr="00395D51">
        <w:rPr>
          <w:caps/>
        </w:rPr>
        <w:t>на 2019-2020 учебный год</w:t>
      </w:r>
    </w:p>
    <w:p w:rsidR="004F42C0" w:rsidRPr="00683D05" w:rsidRDefault="004F42C0" w:rsidP="00BA3BAD">
      <w:pPr>
        <w:jc w:val="center"/>
      </w:pPr>
    </w:p>
    <w:tbl>
      <w:tblPr>
        <w:tblW w:w="9877" w:type="dxa"/>
        <w:tblInd w:w="108" w:type="dxa"/>
        <w:tblLayout w:type="fixed"/>
        <w:tblLook w:val="0100"/>
      </w:tblPr>
      <w:tblGrid>
        <w:gridCol w:w="645"/>
        <w:gridCol w:w="4865"/>
        <w:gridCol w:w="2160"/>
        <w:gridCol w:w="2207"/>
      </w:tblGrid>
      <w:tr w:rsidR="004F42C0" w:rsidRPr="00683D05" w:rsidTr="002B1DF8">
        <w:tc>
          <w:tcPr>
            <w:tcW w:w="645" w:type="dxa"/>
            <w:tcBorders>
              <w:top w:val="single" w:sz="4" w:space="0" w:color="000000"/>
              <w:left w:val="single" w:sz="4" w:space="0" w:color="000000"/>
              <w:bottom w:val="single" w:sz="4" w:space="0" w:color="000000"/>
            </w:tcBorders>
          </w:tcPr>
          <w:p w:rsidR="004F42C0" w:rsidRPr="00683D05" w:rsidRDefault="004F42C0" w:rsidP="004E2FD3">
            <w:pPr>
              <w:snapToGrid w:val="0"/>
            </w:pPr>
            <w:r w:rsidRPr="00683D05">
              <w:t>№</w:t>
            </w:r>
          </w:p>
        </w:tc>
        <w:tc>
          <w:tcPr>
            <w:tcW w:w="4865" w:type="dxa"/>
            <w:tcBorders>
              <w:top w:val="single" w:sz="4" w:space="0" w:color="000000"/>
              <w:left w:val="single" w:sz="4" w:space="0" w:color="000000"/>
              <w:bottom w:val="single" w:sz="4" w:space="0" w:color="000000"/>
            </w:tcBorders>
          </w:tcPr>
          <w:p w:rsidR="004F42C0" w:rsidRPr="00683D05" w:rsidRDefault="004F42C0" w:rsidP="004E2FD3">
            <w:pPr>
              <w:snapToGrid w:val="0"/>
            </w:pPr>
            <w:r w:rsidRPr="00683D05">
              <w:t xml:space="preserve">           содержание работы</w:t>
            </w:r>
          </w:p>
        </w:tc>
        <w:tc>
          <w:tcPr>
            <w:tcW w:w="2160" w:type="dxa"/>
            <w:tcBorders>
              <w:top w:val="single" w:sz="4" w:space="0" w:color="000000"/>
              <w:left w:val="single" w:sz="4" w:space="0" w:color="000000"/>
              <w:bottom w:val="single" w:sz="4" w:space="0" w:color="000000"/>
            </w:tcBorders>
          </w:tcPr>
          <w:p w:rsidR="004F42C0" w:rsidRPr="00683D05" w:rsidRDefault="004F42C0" w:rsidP="004E2FD3">
            <w:pPr>
              <w:snapToGrid w:val="0"/>
            </w:pPr>
            <w:r w:rsidRPr="00683D05">
              <w:t>дата проведения</w:t>
            </w:r>
          </w:p>
        </w:tc>
        <w:tc>
          <w:tcPr>
            <w:tcW w:w="2207" w:type="dxa"/>
            <w:tcBorders>
              <w:top w:val="single" w:sz="4" w:space="0" w:color="000000"/>
              <w:left w:val="single" w:sz="4" w:space="0" w:color="000000"/>
              <w:bottom w:val="single" w:sz="4" w:space="0" w:color="auto"/>
              <w:right w:val="single" w:sz="4" w:space="0" w:color="000000"/>
            </w:tcBorders>
          </w:tcPr>
          <w:p w:rsidR="004F42C0" w:rsidRPr="00683D05" w:rsidRDefault="004F42C0" w:rsidP="004E2FD3">
            <w:pPr>
              <w:snapToGrid w:val="0"/>
            </w:pPr>
            <w:r w:rsidRPr="00683D05">
              <w:t>ответственные</w:t>
            </w:r>
          </w:p>
        </w:tc>
      </w:tr>
      <w:tr w:rsidR="004F42C0" w:rsidRPr="00683D05" w:rsidTr="002B1DF8">
        <w:tc>
          <w:tcPr>
            <w:tcW w:w="9877" w:type="dxa"/>
            <w:gridSpan w:val="4"/>
            <w:tcBorders>
              <w:top w:val="single" w:sz="4" w:space="0" w:color="000000"/>
              <w:left w:val="single" w:sz="4" w:space="0" w:color="000000"/>
              <w:bottom w:val="single" w:sz="4" w:space="0" w:color="000000"/>
              <w:right w:val="single" w:sz="4" w:space="0" w:color="000000"/>
            </w:tcBorders>
          </w:tcPr>
          <w:p w:rsidR="004F42C0" w:rsidRPr="00683D05" w:rsidRDefault="004F42C0" w:rsidP="004E2FD3">
            <w:pPr>
              <w:snapToGrid w:val="0"/>
              <w:jc w:val="center"/>
            </w:pPr>
            <w:r w:rsidRPr="00683D05">
              <w:t>Методическая работа</w:t>
            </w:r>
          </w:p>
          <w:p w:rsidR="004F42C0" w:rsidRPr="00683D05" w:rsidRDefault="004F42C0" w:rsidP="004E2FD3">
            <w:pPr>
              <w:snapToGrid w:val="0"/>
            </w:pPr>
          </w:p>
        </w:tc>
      </w:tr>
      <w:tr w:rsidR="004F42C0" w:rsidRPr="00683D05" w:rsidTr="002B1DF8">
        <w:tc>
          <w:tcPr>
            <w:tcW w:w="645" w:type="dxa"/>
            <w:tcBorders>
              <w:top w:val="single" w:sz="4" w:space="0" w:color="000000"/>
              <w:left w:val="single" w:sz="4" w:space="0" w:color="000000"/>
              <w:bottom w:val="single" w:sz="4" w:space="0" w:color="000000"/>
            </w:tcBorders>
          </w:tcPr>
          <w:p w:rsidR="004F42C0" w:rsidRPr="00683D05" w:rsidRDefault="00DC2937" w:rsidP="004E2FD3">
            <w:pPr>
              <w:snapToGrid w:val="0"/>
            </w:pPr>
            <w:r w:rsidRPr="00683D05">
              <w:t>1</w:t>
            </w:r>
          </w:p>
        </w:tc>
        <w:tc>
          <w:tcPr>
            <w:tcW w:w="4865" w:type="dxa"/>
            <w:tcBorders>
              <w:top w:val="single" w:sz="4" w:space="0" w:color="000000"/>
              <w:left w:val="single" w:sz="4" w:space="0" w:color="000000"/>
              <w:bottom w:val="single" w:sz="4" w:space="0" w:color="000000"/>
            </w:tcBorders>
          </w:tcPr>
          <w:p w:rsidR="004F42C0" w:rsidRPr="00683D05" w:rsidRDefault="004F42C0" w:rsidP="004E2FD3">
            <w:r w:rsidRPr="00683D05">
              <w:t>Составление совместного плана работы по вопросам сотрудничетства.</w:t>
            </w:r>
          </w:p>
          <w:p w:rsidR="004F42C0" w:rsidRPr="00683D05" w:rsidRDefault="004F42C0" w:rsidP="004E2FD3">
            <w:pPr>
              <w:snapToGrid w:val="0"/>
              <w:jc w:val="center"/>
            </w:pPr>
          </w:p>
        </w:tc>
        <w:tc>
          <w:tcPr>
            <w:tcW w:w="2160" w:type="dxa"/>
            <w:tcBorders>
              <w:top w:val="single" w:sz="4" w:space="0" w:color="000000"/>
              <w:left w:val="single" w:sz="4" w:space="0" w:color="000000"/>
              <w:bottom w:val="single" w:sz="4" w:space="0" w:color="000000"/>
            </w:tcBorders>
          </w:tcPr>
          <w:p w:rsidR="004F42C0" w:rsidRPr="00683D05" w:rsidRDefault="004F42C0" w:rsidP="004E2FD3">
            <w:pPr>
              <w:snapToGrid w:val="0"/>
            </w:pPr>
            <w:r w:rsidRPr="00683D05">
              <w:t>август</w:t>
            </w:r>
          </w:p>
        </w:tc>
        <w:tc>
          <w:tcPr>
            <w:tcW w:w="2207" w:type="dxa"/>
            <w:tcBorders>
              <w:top w:val="single" w:sz="4" w:space="0" w:color="000000"/>
              <w:left w:val="single" w:sz="4" w:space="0" w:color="000000"/>
              <w:bottom w:val="single" w:sz="4" w:space="0" w:color="auto"/>
              <w:right w:val="single" w:sz="4" w:space="0" w:color="000000"/>
            </w:tcBorders>
          </w:tcPr>
          <w:p w:rsidR="004F42C0" w:rsidRPr="00683D05" w:rsidRDefault="00740124" w:rsidP="004E2FD3">
            <w:pPr>
              <w:jc w:val="both"/>
            </w:pPr>
            <w:r w:rsidRPr="00683D05">
              <w:t>Ведущи</w:t>
            </w:r>
            <w:r w:rsidR="004F42C0" w:rsidRPr="00683D05">
              <w:t>й библиотекарь Валеева А.А.</w:t>
            </w:r>
          </w:p>
          <w:p w:rsidR="004F42C0" w:rsidRPr="00683D05" w:rsidRDefault="004F42C0" w:rsidP="004E2FD3">
            <w:pPr>
              <w:jc w:val="both"/>
            </w:pPr>
            <w:r w:rsidRPr="00683D05">
              <w:t>ст. воспитатель детского сада Зверева О.С.</w:t>
            </w:r>
          </w:p>
          <w:p w:rsidR="004F42C0" w:rsidRPr="00683D05" w:rsidRDefault="004F42C0" w:rsidP="004E2FD3">
            <w:pPr>
              <w:snapToGrid w:val="0"/>
            </w:pPr>
          </w:p>
        </w:tc>
      </w:tr>
      <w:tr w:rsidR="004F42C0" w:rsidRPr="00683D05" w:rsidTr="002B1DF8">
        <w:tc>
          <w:tcPr>
            <w:tcW w:w="9877" w:type="dxa"/>
            <w:gridSpan w:val="4"/>
            <w:tcBorders>
              <w:top w:val="single" w:sz="4" w:space="0" w:color="000000"/>
              <w:left w:val="single" w:sz="4" w:space="0" w:color="000000"/>
              <w:bottom w:val="single" w:sz="4" w:space="0" w:color="000000"/>
              <w:right w:val="single" w:sz="4" w:space="0" w:color="000000"/>
            </w:tcBorders>
          </w:tcPr>
          <w:p w:rsidR="004F42C0" w:rsidRPr="00683D05" w:rsidRDefault="004F42C0" w:rsidP="004E2FD3">
            <w:pPr>
              <w:jc w:val="center"/>
            </w:pPr>
            <w:r w:rsidRPr="00683D05">
              <w:t>Взаимопосещения</w:t>
            </w:r>
          </w:p>
        </w:tc>
      </w:tr>
      <w:tr w:rsidR="004F42C0" w:rsidRPr="00683D05" w:rsidTr="002B1DF8">
        <w:tc>
          <w:tcPr>
            <w:tcW w:w="645" w:type="dxa"/>
            <w:tcBorders>
              <w:top w:val="single" w:sz="4" w:space="0" w:color="000000"/>
              <w:left w:val="single" w:sz="4" w:space="0" w:color="000000"/>
              <w:bottom w:val="single" w:sz="4" w:space="0" w:color="000000"/>
            </w:tcBorders>
          </w:tcPr>
          <w:p w:rsidR="004F42C0" w:rsidRPr="00683D05" w:rsidRDefault="00DC2937" w:rsidP="004E2FD3">
            <w:pPr>
              <w:snapToGrid w:val="0"/>
            </w:pPr>
            <w:r w:rsidRPr="00683D05">
              <w:t>2</w:t>
            </w:r>
          </w:p>
        </w:tc>
        <w:tc>
          <w:tcPr>
            <w:tcW w:w="4865" w:type="dxa"/>
            <w:tcBorders>
              <w:top w:val="single" w:sz="4" w:space="0" w:color="000000"/>
              <w:left w:val="single" w:sz="4" w:space="0" w:color="000000"/>
              <w:bottom w:val="single" w:sz="4" w:space="0" w:color="000000"/>
            </w:tcBorders>
          </w:tcPr>
          <w:p w:rsidR="004F42C0" w:rsidRPr="00683D05" w:rsidRDefault="004F42C0" w:rsidP="004E2FD3">
            <w:r w:rsidRPr="00683D05">
              <w:t xml:space="preserve">Посещения представителями библиотеки  праздников и развлечений в детском саду </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4E2FD3">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740124" w:rsidP="004E2FD3">
            <w:pPr>
              <w:jc w:val="both"/>
            </w:pPr>
            <w:r w:rsidRPr="00683D05">
              <w:t>Ведущи</w:t>
            </w:r>
            <w:r w:rsidR="004F42C0" w:rsidRPr="00683D05">
              <w:t>й библиотекарь Валеева А.А.</w:t>
            </w:r>
          </w:p>
          <w:p w:rsidR="004F42C0" w:rsidRPr="00683D05" w:rsidRDefault="004F42C0" w:rsidP="004E2FD3">
            <w:pPr>
              <w:jc w:val="both"/>
            </w:pPr>
            <w:r w:rsidRPr="00683D05">
              <w:t>ст. воспитатель детского сада Зверева О.С.</w:t>
            </w:r>
          </w:p>
          <w:p w:rsidR="004F42C0" w:rsidRPr="00683D05" w:rsidRDefault="004F42C0" w:rsidP="004E2FD3">
            <w:pPr>
              <w:jc w:val="both"/>
            </w:pPr>
          </w:p>
        </w:tc>
      </w:tr>
      <w:tr w:rsidR="004F42C0" w:rsidRPr="00683D05" w:rsidTr="002B1DF8">
        <w:tc>
          <w:tcPr>
            <w:tcW w:w="645" w:type="dxa"/>
            <w:tcBorders>
              <w:top w:val="single" w:sz="4" w:space="0" w:color="000000"/>
              <w:left w:val="single" w:sz="4" w:space="0" w:color="000000"/>
              <w:bottom w:val="single" w:sz="4" w:space="0" w:color="000000"/>
            </w:tcBorders>
          </w:tcPr>
          <w:p w:rsidR="004F42C0" w:rsidRPr="00683D05" w:rsidRDefault="00DC2937" w:rsidP="004E2FD3">
            <w:pPr>
              <w:snapToGrid w:val="0"/>
            </w:pPr>
            <w:r w:rsidRPr="00683D05">
              <w:t>3</w:t>
            </w:r>
          </w:p>
        </w:tc>
        <w:tc>
          <w:tcPr>
            <w:tcW w:w="4865" w:type="dxa"/>
            <w:tcBorders>
              <w:top w:val="single" w:sz="4" w:space="0" w:color="000000"/>
              <w:left w:val="single" w:sz="4" w:space="0" w:color="000000"/>
              <w:bottom w:val="single" w:sz="4" w:space="0" w:color="000000"/>
            </w:tcBorders>
          </w:tcPr>
          <w:p w:rsidR="004F42C0" w:rsidRPr="00683D05" w:rsidRDefault="004F42C0" w:rsidP="004E2FD3">
            <w:r w:rsidRPr="00683D05">
              <w:t>Экскурсии воспитанников старших и подготовительных групп в библиотеку</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E9201E">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740124" w:rsidP="00E9201E">
            <w:pPr>
              <w:jc w:val="both"/>
            </w:pPr>
            <w:r w:rsidRPr="00683D05">
              <w:t>Ведущи</w:t>
            </w:r>
            <w:r w:rsidR="004F42C0" w:rsidRPr="00683D05">
              <w:t>й библиотекарь Валеева А.А.</w:t>
            </w:r>
          </w:p>
          <w:p w:rsidR="004F42C0" w:rsidRPr="00683D05" w:rsidRDefault="004F42C0" w:rsidP="00E9201E">
            <w:pPr>
              <w:jc w:val="both"/>
            </w:pPr>
            <w:r w:rsidRPr="00683D05">
              <w:t>ст. воспитатель детского сада Зверева О.С.</w:t>
            </w:r>
          </w:p>
          <w:p w:rsidR="004F42C0" w:rsidRPr="00683D05" w:rsidRDefault="004F42C0" w:rsidP="00E9201E">
            <w:pPr>
              <w:jc w:val="both"/>
            </w:pPr>
          </w:p>
        </w:tc>
      </w:tr>
      <w:tr w:rsidR="004F42C0" w:rsidRPr="00683D05" w:rsidTr="002B1DF8">
        <w:tc>
          <w:tcPr>
            <w:tcW w:w="645" w:type="dxa"/>
            <w:tcBorders>
              <w:top w:val="single" w:sz="4" w:space="0" w:color="000000"/>
              <w:left w:val="single" w:sz="4" w:space="0" w:color="000000"/>
              <w:bottom w:val="single" w:sz="4" w:space="0" w:color="000000"/>
            </w:tcBorders>
          </w:tcPr>
          <w:p w:rsidR="004F42C0" w:rsidRPr="00683D05" w:rsidRDefault="00DC2937" w:rsidP="004E2FD3">
            <w:pPr>
              <w:snapToGrid w:val="0"/>
            </w:pPr>
            <w:r w:rsidRPr="00683D05">
              <w:t>4</w:t>
            </w:r>
          </w:p>
        </w:tc>
        <w:tc>
          <w:tcPr>
            <w:tcW w:w="4865" w:type="dxa"/>
            <w:tcBorders>
              <w:top w:val="single" w:sz="4" w:space="0" w:color="000000"/>
              <w:left w:val="single" w:sz="4" w:space="0" w:color="000000"/>
              <w:bottom w:val="single" w:sz="4" w:space="0" w:color="000000"/>
            </w:tcBorders>
          </w:tcPr>
          <w:p w:rsidR="004F42C0" w:rsidRPr="00683D05" w:rsidRDefault="004F42C0" w:rsidP="004E2FD3">
            <w:r w:rsidRPr="00683D05">
              <w:t>Приглашение представителей библиотеки  у на День открытых дверей в детский  сад</w:t>
            </w:r>
          </w:p>
          <w:p w:rsidR="004F42C0" w:rsidRPr="00683D05" w:rsidRDefault="004F42C0" w:rsidP="004E2FD3"/>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4E2FD3">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4F42C0" w:rsidP="004E2FD3">
            <w:pPr>
              <w:jc w:val="both"/>
            </w:pPr>
            <w:r w:rsidRPr="00683D05">
              <w:t>ст. воспитатель детского сада  Зверева О.С.</w:t>
            </w:r>
          </w:p>
          <w:p w:rsidR="004F42C0" w:rsidRPr="00683D05" w:rsidRDefault="004F42C0" w:rsidP="004E2FD3">
            <w:pPr>
              <w:jc w:val="both"/>
            </w:pPr>
          </w:p>
        </w:tc>
      </w:tr>
      <w:tr w:rsidR="004F42C0" w:rsidRPr="00683D05" w:rsidTr="002B1DF8">
        <w:tc>
          <w:tcPr>
            <w:tcW w:w="9877" w:type="dxa"/>
            <w:gridSpan w:val="4"/>
            <w:tcBorders>
              <w:top w:val="single" w:sz="4" w:space="0" w:color="000000"/>
              <w:left w:val="single" w:sz="4" w:space="0" w:color="000000"/>
              <w:bottom w:val="single" w:sz="4" w:space="0" w:color="000000"/>
              <w:right w:val="single" w:sz="4" w:space="0" w:color="000000"/>
            </w:tcBorders>
          </w:tcPr>
          <w:p w:rsidR="004F42C0" w:rsidRPr="00683D05" w:rsidRDefault="004F42C0" w:rsidP="004E2FD3">
            <w:pPr>
              <w:jc w:val="center"/>
            </w:pPr>
            <w:r w:rsidRPr="00683D05">
              <w:t>Организационная работа</w:t>
            </w:r>
          </w:p>
        </w:tc>
      </w:tr>
      <w:tr w:rsidR="004F42C0" w:rsidRPr="00683D05" w:rsidTr="002B1DF8">
        <w:tc>
          <w:tcPr>
            <w:tcW w:w="645" w:type="dxa"/>
            <w:tcBorders>
              <w:top w:val="single" w:sz="4" w:space="0" w:color="000000"/>
              <w:left w:val="single" w:sz="4" w:space="0" w:color="000000"/>
              <w:bottom w:val="single" w:sz="4" w:space="0" w:color="000000"/>
            </w:tcBorders>
          </w:tcPr>
          <w:p w:rsidR="004F42C0" w:rsidRPr="00683D05" w:rsidRDefault="002B1DF8" w:rsidP="004E2FD3">
            <w:pPr>
              <w:snapToGrid w:val="0"/>
            </w:pPr>
            <w:r w:rsidRPr="00683D05">
              <w:t>1</w:t>
            </w:r>
          </w:p>
        </w:tc>
        <w:tc>
          <w:tcPr>
            <w:tcW w:w="4865" w:type="dxa"/>
            <w:tcBorders>
              <w:top w:val="single" w:sz="4" w:space="0" w:color="000000"/>
              <w:left w:val="single" w:sz="4" w:space="0" w:color="000000"/>
              <w:bottom w:val="single" w:sz="4" w:space="0" w:color="000000"/>
            </w:tcBorders>
          </w:tcPr>
          <w:p w:rsidR="004F42C0" w:rsidRPr="00683D05" w:rsidRDefault="004F42C0" w:rsidP="004E2FD3">
            <w:r w:rsidRPr="00683D05">
              <w:t>Выставки рисунков  дошкольников в библиотеке</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4E2FD3">
            <w:pPr>
              <w:snapToGrid w:val="0"/>
            </w:pPr>
            <w:r w:rsidRPr="00683D05">
              <w:t>В течении учебного года</w:t>
            </w:r>
          </w:p>
        </w:tc>
        <w:tc>
          <w:tcPr>
            <w:tcW w:w="2207" w:type="dxa"/>
            <w:tcBorders>
              <w:top w:val="single" w:sz="4" w:space="0" w:color="000000"/>
              <w:left w:val="single" w:sz="4" w:space="0" w:color="auto"/>
              <w:bottom w:val="single" w:sz="4" w:space="0" w:color="auto"/>
              <w:right w:val="single" w:sz="4" w:space="0" w:color="000000"/>
            </w:tcBorders>
          </w:tcPr>
          <w:p w:rsidR="004F42C0" w:rsidRPr="00683D05" w:rsidRDefault="00740124" w:rsidP="004E2FD3">
            <w:pPr>
              <w:jc w:val="both"/>
            </w:pPr>
            <w:r w:rsidRPr="00683D05">
              <w:t>Ведущи</w:t>
            </w:r>
            <w:r w:rsidR="004F42C0" w:rsidRPr="00683D05">
              <w:t>й библиотекарь Валеева А.А.</w:t>
            </w:r>
          </w:p>
          <w:p w:rsidR="004F42C0" w:rsidRPr="00683D05" w:rsidRDefault="004F42C0" w:rsidP="004E2FD3">
            <w:pPr>
              <w:jc w:val="both"/>
            </w:pPr>
            <w:r w:rsidRPr="00683D05">
              <w:t>ст. воспитатель детского сада Зверева О.С.</w:t>
            </w:r>
          </w:p>
          <w:p w:rsidR="004F42C0" w:rsidRPr="00683D05" w:rsidRDefault="004F42C0" w:rsidP="004E2FD3">
            <w:pPr>
              <w:jc w:val="both"/>
            </w:pPr>
          </w:p>
        </w:tc>
      </w:tr>
      <w:tr w:rsidR="002B1DF8" w:rsidRPr="00683D05" w:rsidTr="002B1DF8">
        <w:tc>
          <w:tcPr>
            <w:tcW w:w="645" w:type="dxa"/>
            <w:tcBorders>
              <w:top w:val="single" w:sz="4" w:space="0" w:color="000000"/>
              <w:left w:val="single" w:sz="4" w:space="0" w:color="000000"/>
              <w:bottom w:val="single" w:sz="4" w:space="0" w:color="000000"/>
            </w:tcBorders>
          </w:tcPr>
          <w:p w:rsidR="002B1DF8" w:rsidRPr="00683D05" w:rsidRDefault="002B1DF8" w:rsidP="004E2FD3">
            <w:pPr>
              <w:snapToGrid w:val="0"/>
            </w:pPr>
            <w:r w:rsidRPr="00683D05">
              <w:t>2</w:t>
            </w:r>
          </w:p>
        </w:tc>
        <w:tc>
          <w:tcPr>
            <w:tcW w:w="4865" w:type="dxa"/>
            <w:tcBorders>
              <w:top w:val="single" w:sz="4" w:space="0" w:color="000000"/>
              <w:left w:val="single" w:sz="4" w:space="0" w:color="000000"/>
              <w:bottom w:val="single" w:sz="4" w:space="0" w:color="000000"/>
            </w:tcBorders>
          </w:tcPr>
          <w:p w:rsidR="002B1DF8" w:rsidRPr="00683D05" w:rsidRDefault="002B1DF8" w:rsidP="004E2FD3">
            <w:r w:rsidRPr="00683D05">
              <w:t>Участие в совместных акциях в микрорайоне</w:t>
            </w:r>
          </w:p>
        </w:tc>
        <w:tc>
          <w:tcPr>
            <w:tcW w:w="2160" w:type="dxa"/>
            <w:tcBorders>
              <w:top w:val="single" w:sz="4" w:space="0" w:color="000000"/>
              <w:left w:val="single" w:sz="4" w:space="0" w:color="000000"/>
              <w:bottom w:val="single" w:sz="4" w:space="0" w:color="000000"/>
              <w:right w:val="single" w:sz="4" w:space="0" w:color="auto"/>
            </w:tcBorders>
          </w:tcPr>
          <w:p w:rsidR="002B1DF8" w:rsidRPr="00683D05" w:rsidRDefault="002B1DF8" w:rsidP="00046F2C">
            <w:pPr>
              <w:snapToGrid w:val="0"/>
            </w:pPr>
            <w:r w:rsidRPr="00683D05">
              <w:t>В течении учебного года</w:t>
            </w:r>
          </w:p>
        </w:tc>
        <w:tc>
          <w:tcPr>
            <w:tcW w:w="2207" w:type="dxa"/>
            <w:tcBorders>
              <w:top w:val="single" w:sz="4" w:space="0" w:color="000000"/>
              <w:left w:val="single" w:sz="4" w:space="0" w:color="auto"/>
              <w:bottom w:val="single" w:sz="4" w:space="0" w:color="auto"/>
              <w:right w:val="single" w:sz="4" w:space="0" w:color="000000"/>
            </w:tcBorders>
          </w:tcPr>
          <w:p w:rsidR="002B1DF8" w:rsidRPr="00683D05" w:rsidRDefault="002B1DF8" w:rsidP="00046F2C">
            <w:pPr>
              <w:jc w:val="both"/>
            </w:pPr>
            <w:r w:rsidRPr="00683D05">
              <w:t>Ведущий библиотекарь Валеева А.А.</w:t>
            </w:r>
          </w:p>
          <w:p w:rsidR="002B1DF8" w:rsidRPr="00683D05" w:rsidRDefault="002B1DF8" w:rsidP="00046F2C">
            <w:pPr>
              <w:jc w:val="both"/>
            </w:pPr>
            <w:r w:rsidRPr="00683D05">
              <w:t xml:space="preserve">ст. воспитатель детского сада </w:t>
            </w:r>
          </w:p>
        </w:tc>
      </w:tr>
      <w:tr w:rsidR="002B1DF8" w:rsidRPr="00683D05" w:rsidTr="002B1DF8">
        <w:tc>
          <w:tcPr>
            <w:tcW w:w="9877" w:type="dxa"/>
            <w:gridSpan w:val="4"/>
            <w:tcBorders>
              <w:top w:val="single" w:sz="4" w:space="0" w:color="000000"/>
              <w:left w:val="single" w:sz="4" w:space="0" w:color="000000"/>
              <w:bottom w:val="single" w:sz="4" w:space="0" w:color="000000"/>
              <w:right w:val="single" w:sz="4" w:space="0" w:color="000000"/>
            </w:tcBorders>
          </w:tcPr>
          <w:p w:rsidR="002B1DF8" w:rsidRPr="00683D05" w:rsidRDefault="002B1DF8" w:rsidP="005D3031">
            <w:pPr>
              <w:jc w:val="center"/>
            </w:pPr>
            <w:r w:rsidRPr="00683D05">
              <w:t>Работа с родителями</w:t>
            </w:r>
          </w:p>
        </w:tc>
      </w:tr>
      <w:tr w:rsidR="002B1DF8" w:rsidRPr="00683D05" w:rsidTr="002B1DF8">
        <w:tc>
          <w:tcPr>
            <w:tcW w:w="645" w:type="dxa"/>
            <w:tcBorders>
              <w:top w:val="single" w:sz="4" w:space="0" w:color="000000"/>
              <w:left w:val="single" w:sz="4" w:space="0" w:color="000000"/>
              <w:bottom w:val="single" w:sz="4" w:space="0" w:color="000000"/>
              <w:right w:val="single" w:sz="4" w:space="0" w:color="auto"/>
            </w:tcBorders>
          </w:tcPr>
          <w:p w:rsidR="002B1DF8" w:rsidRPr="00683D05" w:rsidRDefault="002B1DF8" w:rsidP="004E2FD3">
            <w:pPr>
              <w:snapToGrid w:val="0"/>
            </w:pPr>
          </w:p>
        </w:tc>
        <w:tc>
          <w:tcPr>
            <w:tcW w:w="4865" w:type="dxa"/>
            <w:tcBorders>
              <w:top w:val="single" w:sz="4" w:space="0" w:color="000000"/>
              <w:left w:val="single" w:sz="4" w:space="0" w:color="auto"/>
              <w:bottom w:val="single" w:sz="4" w:space="0" w:color="000000"/>
              <w:right w:val="single" w:sz="4" w:space="0" w:color="auto"/>
            </w:tcBorders>
          </w:tcPr>
          <w:p w:rsidR="002B1DF8" w:rsidRPr="00683D05" w:rsidRDefault="002B1DF8" w:rsidP="004E2FD3">
            <w:r w:rsidRPr="00683D05">
              <w:t xml:space="preserve">Приглашение представителей библиотеки  на общие  и групповые (подготовительные </w:t>
            </w:r>
            <w:r w:rsidRPr="00683D05">
              <w:lastRenderedPageBreak/>
              <w:t>группы) родительские собрания в детском саду.</w:t>
            </w:r>
          </w:p>
          <w:p w:rsidR="002B1DF8" w:rsidRPr="00683D05" w:rsidRDefault="002B1DF8" w:rsidP="004E2FD3"/>
        </w:tc>
        <w:tc>
          <w:tcPr>
            <w:tcW w:w="2160" w:type="dxa"/>
            <w:tcBorders>
              <w:top w:val="single" w:sz="4" w:space="0" w:color="000000"/>
              <w:left w:val="single" w:sz="4" w:space="0" w:color="auto"/>
              <w:bottom w:val="single" w:sz="4" w:space="0" w:color="000000"/>
              <w:right w:val="single" w:sz="4" w:space="0" w:color="auto"/>
            </w:tcBorders>
          </w:tcPr>
          <w:p w:rsidR="002B1DF8" w:rsidRPr="00683D05" w:rsidRDefault="002B1DF8" w:rsidP="004E2FD3">
            <w:pPr>
              <w:jc w:val="both"/>
            </w:pPr>
            <w:r w:rsidRPr="00683D05">
              <w:lastRenderedPageBreak/>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2B1DF8" w:rsidRPr="00683D05" w:rsidRDefault="002B1DF8" w:rsidP="004E2FD3">
            <w:pPr>
              <w:jc w:val="both"/>
            </w:pPr>
            <w:r w:rsidRPr="00683D05">
              <w:t xml:space="preserve">ст. воспитатель детского сада  </w:t>
            </w:r>
            <w:r w:rsidRPr="00683D05">
              <w:lastRenderedPageBreak/>
              <w:t>Зверева О.С.</w:t>
            </w:r>
          </w:p>
          <w:p w:rsidR="002B1DF8" w:rsidRPr="00683D05" w:rsidRDefault="002B1DF8" w:rsidP="004E2FD3">
            <w:pPr>
              <w:jc w:val="both"/>
            </w:pPr>
          </w:p>
        </w:tc>
      </w:tr>
      <w:tr w:rsidR="002B1DF8" w:rsidRPr="00683D05" w:rsidTr="002B1DF8">
        <w:tc>
          <w:tcPr>
            <w:tcW w:w="9877" w:type="dxa"/>
            <w:gridSpan w:val="4"/>
            <w:tcBorders>
              <w:top w:val="single" w:sz="4" w:space="0" w:color="000000"/>
              <w:left w:val="single" w:sz="4" w:space="0" w:color="000000"/>
              <w:bottom w:val="single" w:sz="4" w:space="0" w:color="000000"/>
              <w:right w:val="single" w:sz="4" w:space="0" w:color="000000"/>
            </w:tcBorders>
          </w:tcPr>
          <w:p w:rsidR="002B1DF8" w:rsidRPr="00683D05" w:rsidRDefault="002B1DF8" w:rsidP="004E2FD3">
            <w:pPr>
              <w:jc w:val="center"/>
            </w:pPr>
            <w:r w:rsidRPr="00683D05">
              <w:lastRenderedPageBreak/>
              <w:t>Работа по реализации национально-регионального компонента</w:t>
            </w:r>
          </w:p>
          <w:p w:rsidR="002B1DF8" w:rsidRPr="00683D05" w:rsidRDefault="002B1DF8" w:rsidP="004E2FD3">
            <w:pPr>
              <w:jc w:val="center"/>
            </w:pPr>
          </w:p>
        </w:tc>
      </w:tr>
      <w:tr w:rsidR="002B1DF8" w:rsidRPr="00683D05" w:rsidTr="002B1DF8">
        <w:tc>
          <w:tcPr>
            <w:tcW w:w="645" w:type="dxa"/>
            <w:tcBorders>
              <w:top w:val="single" w:sz="4" w:space="0" w:color="000000"/>
              <w:left w:val="single" w:sz="4" w:space="0" w:color="000000"/>
              <w:bottom w:val="single" w:sz="4" w:space="0" w:color="000000"/>
              <w:right w:val="single" w:sz="4" w:space="0" w:color="auto"/>
            </w:tcBorders>
          </w:tcPr>
          <w:p w:rsidR="002B1DF8" w:rsidRPr="00683D05" w:rsidRDefault="002B1DF8" w:rsidP="004E2FD3">
            <w:pPr>
              <w:jc w:val="center"/>
            </w:pPr>
            <w:r w:rsidRPr="00683D05">
              <w:t>1</w:t>
            </w:r>
          </w:p>
        </w:tc>
        <w:tc>
          <w:tcPr>
            <w:tcW w:w="4865" w:type="dxa"/>
            <w:tcBorders>
              <w:top w:val="single" w:sz="4" w:space="0" w:color="000000"/>
              <w:left w:val="single" w:sz="4" w:space="0" w:color="auto"/>
              <w:bottom w:val="single" w:sz="4" w:space="0" w:color="000000"/>
              <w:right w:val="single" w:sz="4" w:space="0" w:color="auto"/>
            </w:tcBorders>
          </w:tcPr>
          <w:p w:rsidR="002B1DF8" w:rsidRPr="00683D05" w:rsidRDefault="002B1DF8" w:rsidP="004E2FD3">
            <w:r w:rsidRPr="00683D05">
              <w:t>Проводение в д/с и библиотеке дней и недели татарского языка и национальной культуры.</w:t>
            </w:r>
          </w:p>
          <w:p w:rsidR="002B1DF8" w:rsidRPr="00683D05" w:rsidRDefault="002B1DF8" w:rsidP="004E2FD3">
            <w:pPr>
              <w:jc w:val="center"/>
            </w:pPr>
          </w:p>
        </w:tc>
        <w:tc>
          <w:tcPr>
            <w:tcW w:w="2160" w:type="dxa"/>
            <w:tcBorders>
              <w:top w:val="single" w:sz="4" w:space="0" w:color="000000"/>
              <w:left w:val="single" w:sz="4" w:space="0" w:color="auto"/>
              <w:bottom w:val="single" w:sz="4" w:space="0" w:color="000000"/>
              <w:right w:val="single" w:sz="4" w:space="0" w:color="auto"/>
            </w:tcBorders>
          </w:tcPr>
          <w:p w:rsidR="002B1DF8" w:rsidRPr="00683D05" w:rsidRDefault="002B1DF8" w:rsidP="004E2FD3">
            <w:pPr>
              <w:jc w:val="center"/>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2B1DF8" w:rsidRPr="00683D05" w:rsidRDefault="002B1DF8" w:rsidP="00C649EF">
            <w:pPr>
              <w:jc w:val="both"/>
            </w:pPr>
            <w:r w:rsidRPr="00683D05">
              <w:t>Ведущий библиотекарь Валеева А.А.</w:t>
            </w:r>
          </w:p>
          <w:p w:rsidR="002B1DF8" w:rsidRPr="00683D05" w:rsidRDefault="002B1DF8" w:rsidP="00C649EF">
            <w:pPr>
              <w:jc w:val="both"/>
            </w:pPr>
            <w:r w:rsidRPr="00683D05">
              <w:t>ст. воспитатель детского сада Зверева О.С.</w:t>
            </w:r>
          </w:p>
          <w:p w:rsidR="002B1DF8" w:rsidRPr="00683D05" w:rsidRDefault="002B1DF8" w:rsidP="00C649EF">
            <w:pPr>
              <w:jc w:val="both"/>
            </w:pPr>
          </w:p>
        </w:tc>
      </w:tr>
      <w:tr w:rsidR="002B1DF8" w:rsidRPr="00683D05" w:rsidTr="002B1DF8">
        <w:tc>
          <w:tcPr>
            <w:tcW w:w="645" w:type="dxa"/>
            <w:tcBorders>
              <w:top w:val="single" w:sz="4" w:space="0" w:color="000000"/>
              <w:left w:val="single" w:sz="4" w:space="0" w:color="000000"/>
              <w:bottom w:val="single" w:sz="4" w:space="0" w:color="000000"/>
              <w:right w:val="single" w:sz="4" w:space="0" w:color="auto"/>
            </w:tcBorders>
          </w:tcPr>
          <w:p w:rsidR="002B1DF8" w:rsidRPr="00683D05" w:rsidRDefault="002B1DF8" w:rsidP="004E2FD3">
            <w:pPr>
              <w:jc w:val="center"/>
            </w:pPr>
            <w:r w:rsidRPr="00683D05">
              <w:t>2</w:t>
            </w:r>
          </w:p>
        </w:tc>
        <w:tc>
          <w:tcPr>
            <w:tcW w:w="4865" w:type="dxa"/>
            <w:tcBorders>
              <w:top w:val="single" w:sz="4" w:space="0" w:color="000000"/>
              <w:left w:val="single" w:sz="4" w:space="0" w:color="auto"/>
              <w:bottom w:val="single" w:sz="4" w:space="0" w:color="000000"/>
              <w:right w:val="single" w:sz="4" w:space="0" w:color="auto"/>
            </w:tcBorders>
          </w:tcPr>
          <w:p w:rsidR="002B1DF8" w:rsidRPr="00683D05" w:rsidRDefault="002B1DF8" w:rsidP="004E2FD3">
            <w:r w:rsidRPr="00683D05">
              <w:t>Проводить в д/с и в библиотеке совместные фольклорные праздники и выставки детских работ ко Дню рождения республики, ко Дню города, ко Дню рождения Г.Тукая и  М.Джалиля ,к празднику Сабантуй., по материалам УМК ( по сказкам, по мультфильмам)</w:t>
            </w:r>
          </w:p>
          <w:p w:rsidR="002B1DF8" w:rsidRPr="00683D05" w:rsidRDefault="002B1DF8" w:rsidP="004E2FD3"/>
        </w:tc>
        <w:tc>
          <w:tcPr>
            <w:tcW w:w="2160" w:type="dxa"/>
            <w:tcBorders>
              <w:top w:val="single" w:sz="4" w:space="0" w:color="000000"/>
              <w:left w:val="single" w:sz="4" w:space="0" w:color="auto"/>
              <w:bottom w:val="single" w:sz="4" w:space="0" w:color="000000"/>
              <w:right w:val="single" w:sz="4" w:space="0" w:color="auto"/>
            </w:tcBorders>
          </w:tcPr>
          <w:p w:rsidR="002B1DF8" w:rsidRPr="00683D05" w:rsidRDefault="002B1DF8" w:rsidP="004E2FD3">
            <w:pPr>
              <w:jc w:val="center"/>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2B1DF8" w:rsidRPr="00683D05" w:rsidRDefault="002B1DF8" w:rsidP="00C649EF">
            <w:pPr>
              <w:jc w:val="both"/>
            </w:pPr>
            <w:r w:rsidRPr="00683D05">
              <w:t>Ведущий библиотекарь Валеева А.А.</w:t>
            </w:r>
          </w:p>
          <w:p w:rsidR="002B1DF8" w:rsidRPr="00683D05" w:rsidRDefault="002B1DF8" w:rsidP="00C649EF">
            <w:pPr>
              <w:jc w:val="both"/>
            </w:pPr>
            <w:r w:rsidRPr="00683D05">
              <w:t>ст. воспитатель детского сада Зверева О.С.</w:t>
            </w:r>
          </w:p>
          <w:p w:rsidR="002B1DF8" w:rsidRPr="00683D05" w:rsidRDefault="002B1DF8" w:rsidP="00C649EF">
            <w:pPr>
              <w:jc w:val="both"/>
            </w:pPr>
          </w:p>
        </w:tc>
      </w:tr>
    </w:tbl>
    <w:p w:rsidR="004F42C0" w:rsidRPr="00683D05" w:rsidRDefault="004F42C0" w:rsidP="00BA3BAD"/>
    <w:p w:rsidR="004F42C0" w:rsidRPr="00683D05" w:rsidRDefault="004F42C0" w:rsidP="00BA3BAD"/>
    <w:p w:rsidR="00395D51" w:rsidRDefault="00395D51" w:rsidP="0076231B">
      <w:pPr>
        <w:jc w:val="center"/>
      </w:pPr>
    </w:p>
    <w:p w:rsidR="00395D51" w:rsidRDefault="00395D51" w:rsidP="0076231B">
      <w:pPr>
        <w:jc w:val="center"/>
        <w:rPr>
          <w:b/>
        </w:rPr>
      </w:pPr>
      <w:r>
        <w:rPr>
          <w:b/>
        </w:rPr>
        <w:t xml:space="preserve">5.7 </w:t>
      </w:r>
      <w:r w:rsidR="00C24642" w:rsidRPr="00C24642">
        <w:rPr>
          <w:b/>
        </w:rPr>
        <w:t>Планы совместной работы детского сада   музыкально-хоровой школы «Мечта» и детской музыкальной школы №  6</w:t>
      </w:r>
    </w:p>
    <w:p w:rsidR="00C24642" w:rsidRDefault="00C24642" w:rsidP="0076231B">
      <w:pPr>
        <w:jc w:val="center"/>
        <w:rPr>
          <w:b/>
        </w:rPr>
      </w:pPr>
    </w:p>
    <w:p w:rsidR="00C24642" w:rsidRPr="00395D51" w:rsidRDefault="00C24642" w:rsidP="0076231B">
      <w:pPr>
        <w:jc w:val="center"/>
        <w:rPr>
          <w:b/>
        </w:rPr>
      </w:pPr>
    </w:p>
    <w:p w:rsidR="004F42C0" w:rsidRPr="00683D05" w:rsidRDefault="004F42C0" w:rsidP="0076231B">
      <w:pPr>
        <w:jc w:val="center"/>
      </w:pPr>
      <w:r w:rsidRPr="00683D05">
        <w:t>ПЛАН СОВМЕСТНОЙ РАБОТЫ ДЕТСКОГО САДА №33</w:t>
      </w:r>
    </w:p>
    <w:p w:rsidR="004F42C0" w:rsidRPr="00683D05" w:rsidRDefault="004F42C0" w:rsidP="0076231B">
      <w:pPr>
        <w:jc w:val="center"/>
      </w:pPr>
      <w:r w:rsidRPr="00683D05">
        <w:t>И МУЗЫКАЛЬНО-ХОРОВОЙ ШКОЛЫ «МЕЧТА»</w:t>
      </w:r>
    </w:p>
    <w:p w:rsidR="004F42C0" w:rsidRPr="00683D05" w:rsidRDefault="000F58EA" w:rsidP="005D3031">
      <w:pPr>
        <w:jc w:val="center"/>
      </w:pPr>
      <w:r w:rsidRPr="00683D05">
        <w:t>НА 201</w:t>
      </w:r>
      <w:r w:rsidR="005D3031">
        <w:t>9</w:t>
      </w:r>
      <w:r w:rsidRPr="00683D05">
        <w:t>-</w:t>
      </w:r>
      <w:r w:rsidR="005D3031">
        <w:t>2020</w:t>
      </w:r>
      <w:r w:rsidR="004F42C0" w:rsidRPr="00683D05">
        <w:t xml:space="preserve"> УЧЕБНЫЙ ГОД</w:t>
      </w:r>
    </w:p>
    <w:tbl>
      <w:tblPr>
        <w:tblW w:w="9877" w:type="dxa"/>
        <w:tblInd w:w="108" w:type="dxa"/>
        <w:tblLayout w:type="fixed"/>
        <w:tblLook w:val="0100"/>
      </w:tblPr>
      <w:tblGrid>
        <w:gridCol w:w="709"/>
        <w:gridCol w:w="4801"/>
        <w:gridCol w:w="2160"/>
        <w:gridCol w:w="2207"/>
      </w:tblGrid>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76231B">
            <w:pPr>
              <w:snapToGrid w:val="0"/>
            </w:pPr>
            <w:r w:rsidRPr="00683D05">
              <w:t>№</w:t>
            </w:r>
          </w:p>
        </w:tc>
        <w:tc>
          <w:tcPr>
            <w:tcW w:w="4801" w:type="dxa"/>
            <w:tcBorders>
              <w:top w:val="single" w:sz="4" w:space="0" w:color="000000"/>
              <w:left w:val="single" w:sz="4" w:space="0" w:color="000000"/>
              <w:bottom w:val="single" w:sz="4" w:space="0" w:color="000000"/>
            </w:tcBorders>
          </w:tcPr>
          <w:p w:rsidR="004F42C0" w:rsidRPr="00683D05" w:rsidRDefault="00395D51" w:rsidP="00395D51">
            <w:pPr>
              <w:snapToGrid w:val="0"/>
            </w:pPr>
            <w:r>
              <w:t>С</w:t>
            </w:r>
            <w:r w:rsidR="004F42C0" w:rsidRPr="00683D05">
              <w:t>одержание работы</w:t>
            </w:r>
          </w:p>
        </w:tc>
        <w:tc>
          <w:tcPr>
            <w:tcW w:w="2160" w:type="dxa"/>
            <w:tcBorders>
              <w:top w:val="single" w:sz="4" w:space="0" w:color="000000"/>
              <w:left w:val="single" w:sz="4" w:space="0" w:color="000000"/>
              <w:bottom w:val="single" w:sz="4" w:space="0" w:color="000000"/>
            </w:tcBorders>
          </w:tcPr>
          <w:p w:rsidR="004F42C0" w:rsidRPr="00683D05" w:rsidRDefault="00395D51" w:rsidP="0076231B">
            <w:pPr>
              <w:snapToGrid w:val="0"/>
            </w:pPr>
            <w:r>
              <w:t>Д</w:t>
            </w:r>
            <w:r w:rsidR="004F42C0" w:rsidRPr="00683D05">
              <w:t>ата проведения</w:t>
            </w:r>
          </w:p>
        </w:tc>
        <w:tc>
          <w:tcPr>
            <w:tcW w:w="2207" w:type="dxa"/>
            <w:tcBorders>
              <w:top w:val="single" w:sz="4" w:space="0" w:color="000000"/>
              <w:left w:val="single" w:sz="4" w:space="0" w:color="000000"/>
              <w:bottom w:val="single" w:sz="4" w:space="0" w:color="auto"/>
              <w:right w:val="single" w:sz="4" w:space="0" w:color="000000"/>
            </w:tcBorders>
          </w:tcPr>
          <w:p w:rsidR="004F42C0" w:rsidRPr="00683D05" w:rsidRDefault="00395D51" w:rsidP="0076231B">
            <w:pPr>
              <w:snapToGrid w:val="0"/>
            </w:pPr>
            <w:r>
              <w:t>О</w:t>
            </w:r>
            <w:r w:rsidR="004F42C0" w:rsidRPr="00683D05">
              <w:t>тветственные</w:t>
            </w:r>
          </w:p>
        </w:tc>
      </w:tr>
      <w:tr w:rsidR="004F42C0" w:rsidRPr="00683D05" w:rsidTr="00395D51">
        <w:tc>
          <w:tcPr>
            <w:tcW w:w="9877" w:type="dxa"/>
            <w:gridSpan w:val="4"/>
            <w:tcBorders>
              <w:top w:val="single" w:sz="4" w:space="0" w:color="000000"/>
              <w:left w:val="single" w:sz="4" w:space="0" w:color="000000"/>
              <w:bottom w:val="single" w:sz="4" w:space="0" w:color="000000"/>
              <w:right w:val="single" w:sz="4" w:space="0" w:color="000000"/>
            </w:tcBorders>
          </w:tcPr>
          <w:p w:rsidR="004F42C0" w:rsidRPr="00683D05" w:rsidRDefault="004F42C0" w:rsidP="0076231B">
            <w:pPr>
              <w:snapToGrid w:val="0"/>
              <w:jc w:val="center"/>
            </w:pPr>
            <w:r w:rsidRPr="00683D05">
              <w:t>Методическая работа</w:t>
            </w:r>
          </w:p>
          <w:p w:rsidR="004F42C0" w:rsidRPr="00683D05" w:rsidRDefault="004F42C0" w:rsidP="0076231B">
            <w:pPr>
              <w:snapToGrid w:val="0"/>
            </w:pP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6"/>
              </w:numPr>
              <w:snapToGrid w:val="0"/>
            </w:pPr>
          </w:p>
        </w:tc>
        <w:tc>
          <w:tcPr>
            <w:tcW w:w="4801" w:type="dxa"/>
            <w:tcBorders>
              <w:top w:val="single" w:sz="4" w:space="0" w:color="000000"/>
              <w:left w:val="single" w:sz="4" w:space="0" w:color="000000"/>
              <w:bottom w:val="single" w:sz="4" w:space="0" w:color="000000"/>
            </w:tcBorders>
          </w:tcPr>
          <w:p w:rsidR="004F42C0" w:rsidRPr="00683D05" w:rsidRDefault="004F42C0" w:rsidP="0076231B">
            <w:r w:rsidRPr="00683D05">
              <w:t>Составление совместного плана работы по вопросам преемственнос</w:t>
            </w:r>
            <w:r w:rsidR="00395D51">
              <w:t>ти и сотрудничества ДОУ и школы</w:t>
            </w:r>
          </w:p>
          <w:p w:rsidR="004F42C0" w:rsidRPr="00683D05" w:rsidRDefault="004F42C0" w:rsidP="0076231B">
            <w:pPr>
              <w:snapToGrid w:val="0"/>
              <w:jc w:val="center"/>
            </w:pPr>
          </w:p>
        </w:tc>
        <w:tc>
          <w:tcPr>
            <w:tcW w:w="2160" w:type="dxa"/>
            <w:tcBorders>
              <w:top w:val="single" w:sz="4" w:space="0" w:color="000000"/>
              <w:left w:val="single" w:sz="4" w:space="0" w:color="000000"/>
              <w:bottom w:val="single" w:sz="4" w:space="0" w:color="000000"/>
            </w:tcBorders>
          </w:tcPr>
          <w:p w:rsidR="004F42C0" w:rsidRPr="00683D05" w:rsidRDefault="004F42C0" w:rsidP="00395D51">
            <w:pPr>
              <w:snapToGrid w:val="0"/>
              <w:jc w:val="center"/>
            </w:pPr>
            <w:r w:rsidRPr="00683D05">
              <w:t>август</w:t>
            </w:r>
          </w:p>
        </w:tc>
        <w:tc>
          <w:tcPr>
            <w:tcW w:w="2207" w:type="dxa"/>
            <w:tcBorders>
              <w:top w:val="single" w:sz="4" w:space="0" w:color="000000"/>
              <w:left w:val="single" w:sz="4" w:space="0" w:color="000000"/>
              <w:bottom w:val="single" w:sz="4" w:space="0" w:color="auto"/>
              <w:right w:val="single" w:sz="4" w:space="0" w:color="000000"/>
            </w:tcBorders>
          </w:tcPr>
          <w:p w:rsidR="004F42C0" w:rsidRPr="00683D05" w:rsidRDefault="004F42C0" w:rsidP="0076231B">
            <w:pPr>
              <w:jc w:val="both"/>
            </w:pPr>
            <w:r w:rsidRPr="00683D05">
              <w:t>Директор музыкально-хоровой школы «Мечта»</w:t>
            </w:r>
          </w:p>
          <w:p w:rsidR="004F42C0" w:rsidRPr="00683D05" w:rsidRDefault="004F42C0" w:rsidP="0076231B">
            <w:pPr>
              <w:jc w:val="both"/>
            </w:pPr>
            <w:r w:rsidRPr="00683D05">
              <w:t xml:space="preserve"> Игошина В.В.</w:t>
            </w:r>
          </w:p>
          <w:p w:rsidR="004F42C0" w:rsidRPr="00683D05" w:rsidRDefault="00395D51" w:rsidP="00395D51">
            <w:pPr>
              <w:jc w:val="both"/>
            </w:pPr>
            <w:r>
              <w:t>С</w:t>
            </w:r>
            <w:r w:rsidR="004F42C0" w:rsidRPr="00683D05">
              <w:t xml:space="preserve">т. воспитатель </w:t>
            </w: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6"/>
              </w:numPr>
              <w:snapToGrid w:val="0"/>
            </w:pPr>
          </w:p>
        </w:tc>
        <w:tc>
          <w:tcPr>
            <w:tcW w:w="4801" w:type="dxa"/>
            <w:tcBorders>
              <w:top w:val="single" w:sz="4" w:space="0" w:color="000000"/>
              <w:left w:val="single" w:sz="4" w:space="0" w:color="000000"/>
              <w:bottom w:val="single" w:sz="4" w:space="0" w:color="000000"/>
            </w:tcBorders>
          </w:tcPr>
          <w:p w:rsidR="004F42C0" w:rsidRPr="00683D05" w:rsidRDefault="004F42C0" w:rsidP="00752A89">
            <w:r w:rsidRPr="00683D05">
              <w:t>Индивидуальные консультации для будущих  учащихся  му</w:t>
            </w:r>
            <w:r w:rsidR="00395D51">
              <w:t>зыкально-хоровой школы «Мечта»)</w:t>
            </w:r>
          </w:p>
        </w:tc>
        <w:tc>
          <w:tcPr>
            <w:tcW w:w="2160" w:type="dxa"/>
            <w:tcBorders>
              <w:top w:val="single" w:sz="4" w:space="0" w:color="000000"/>
              <w:left w:val="single" w:sz="4" w:space="0" w:color="000000"/>
              <w:bottom w:val="single" w:sz="4" w:space="0" w:color="000000"/>
            </w:tcBorders>
          </w:tcPr>
          <w:p w:rsidR="004F42C0" w:rsidRPr="00683D05" w:rsidRDefault="004F42C0" w:rsidP="00395D51">
            <w:pPr>
              <w:snapToGrid w:val="0"/>
              <w:jc w:val="center"/>
            </w:pPr>
            <w:r w:rsidRPr="00683D05">
              <w:t>В течении учебного года</w:t>
            </w:r>
          </w:p>
        </w:tc>
        <w:tc>
          <w:tcPr>
            <w:tcW w:w="2207" w:type="dxa"/>
            <w:tcBorders>
              <w:top w:val="single" w:sz="4" w:space="0" w:color="000000"/>
              <w:left w:val="single" w:sz="4" w:space="0" w:color="000000"/>
              <w:bottom w:val="single" w:sz="4" w:space="0" w:color="auto"/>
              <w:right w:val="single" w:sz="4" w:space="0" w:color="000000"/>
            </w:tcBorders>
          </w:tcPr>
          <w:p w:rsidR="004F42C0" w:rsidRPr="00683D05" w:rsidRDefault="004F42C0" w:rsidP="001A5FA7">
            <w:pPr>
              <w:jc w:val="both"/>
            </w:pPr>
            <w:r w:rsidRPr="00683D05">
              <w:t xml:space="preserve">Директор музыкально-хоровой школы «Мечта» </w:t>
            </w:r>
          </w:p>
          <w:p w:rsidR="004F42C0" w:rsidRDefault="004F42C0" w:rsidP="00752A89">
            <w:pPr>
              <w:jc w:val="both"/>
            </w:pPr>
            <w:r w:rsidRPr="00683D05">
              <w:t>Игошина В.В.</w:t>
            </w:r>
          </w:p>
          <w:p w:rsidR="005D3031" w:rsidRPr="00683D05" w:rsidRDefault="005D3031" w:rsidP="00752A89">
            <w:pPr>
              <w:jc w:val="both"/>
            </w:pPr>
          </w:p>
        </w:tc>
      </w:tr>
      <w:tr w:rsidR="004F42C0" w:rsidRPr="00683D05" w:rsidTr="00395D51">
        <w:tc>
          <w:tcPr>
            <w:tcW w:w="9877" w:type="dxa"/>
            <w:gridSpan w:val="4"/>
            <w:tcBorders>
              <w:top w:val="single" w:sz="4" w:space="0" w:color="000000"/>
              <w:left w:val="single" w:sz="4" w:space="0" w:color="000000"/>
              <w:bottom w:val="single" w:sz="4" w:space="0" w:color="000000"/>
              <w:right w:val="single" w:sz="4" w:space="0" w:color="000000"/>
            </w:tcBorders>
          </w:tcPr>
          <w:p w:rsidR="004F42C0" w:rsidRPr="00683D05" w:rsidRDefault="004F42C0" w:rsidP="0076231B">
            <w:pPr>
              <w:jc w:val="center"/>
            </w:pPr>
            <w:r w:rsidRPr="00683D05">
              <w:t>Взаимопосещения</w:t>
            </w: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7"/>
              </w:numPr>
              <w:snapToGrid w:val="0"/>
            </w:pPr>
          </w:p>
        </w:tc>
        <w:tc>
          <w:tcPr>
            <w:tcW w:w="4801" w:type="dxa"/>
            <w:tcBorders>
              <w:top w:val="single" w:sz="4" w:space="0" w:color="000000"/>
              <w:left w:val="single" w:sz="4" w:space="0" w:color="000000"/>
              <w:bottom w:val="single" w:sz="4" w:space="0" w:color="000000"/>
            </w:tcBorders>
          </w:tcPr>
          <w:p w:rsidR="004F42C0" w:rsidRPr="00683D05" w:rsidRDefault="004F42C0" w:rsidP="0076231B">
            <w:r w:rsidRPr="00683D05">
              <w:t>Посещение  музыкальными руководителями уроков в музыкально-хоровой школе</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76231B">
            <w:pPr>
              <w:snapToGrid w:val="0"/>
            </w:pPr>
            <w:r w:rsidRPr="00683D05">
              <w:t>В течении учебного года</w:t>
            </w:r>
          </w:p>
        </w:tc>
        <w:tc>
          <w:tcPr>
            <w:tcW w:w="2207" w:type="dxa"/>
            <w:tcBorders>
              <w:top w:val="single" w:sz="4" w:space="0" w:color="000000"/>
              <w:left w:val="single" w:sz="4" w:space="0" w:color="auto"/>
              <w:bottom w:val="single" w:sz="4" w:space="0" w:color="auto"/>
              <w:right w:val="single" w:sz="4" w:space="0" w:color="000000"/>
            </w:tcBorders>
          </w:tcPr>
          <w:p w:rsidR="004F42C0" w:rsidRPr="00683D05" w:rsidRDefault="004F42C0" w:rsidP="001A5FA7">
            <w:pPr>
              <w:jc w:val="both"/>
            </w:pPr>
            <w:r w:rsidRPr="00683D05">
              <w:t xml:space="preserve"> Директор музыкально-хоровой школы «Мечта» </w:t>
            </w:r>
          </w:p>
          <w:p w:rsidR="004F42C0" w:rsidRPr="00683D05" w:rsidRDefault="004F42C0" w:rsidP="0076231B">
            <w:pPr>
              <w:jc w:val="both"/>
            </w:pPr>
            <w:r w:rsidRPr="00683D05">
              <w:t>Игошина В.В.</w:t>
            </w:r>
          </w:p>
          <w:p w:rsidR="004F42C0" w:rsidRPr="00683D05" w:rsidRDefault="00395D51" w:rsidP="0076231B">
            <w:pPr>
              <w:jc w:val="both"/>
            </w:pPr>
            <w:r>
              <w:lastRenderedPageBreak/>
              <w:t>С</w:t>
            </w:r>
            <w:r w:rsidRPr="00683D05">
              <w:t>т. воспитатель</w:t>
            </w: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7"/>
              </w:numPr>
              <w:snapToGrid w:val="0"/>
            </w:pPr>
          </w:p>
        </w:tc>
        <w:tc>
          <w:tcPr>
            <w:tcW w:w="4801" w:type="dxa"/>
            <w:tcBorders>
              <w:top w:val="single" w:sz="4" w:space="0" w:color="000000"/>
              <w:left w:val="single" w:sz="4" w:space="0" w:color="000000"/>
              <w:bottom w:val="single" w:sz="4" w:space="0" w:color="000000"/>
            </w:tcBorders>
          </w:tcPr>
          <w:p w:rsidR="004F42C0" w:rsidRPr="00683D05" w:rsidRDefault="004F42C0" w:rsidP="0076231B">
            <w:r w:rsidRPr="00683D05">
              <w:t>Экскурсия детей подготовительных групп в музыкально-хоровую школу</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76231B">
            <w:pPr>
              <w:snapToGrid w:val="0"/>
            </w:pPr>
            <w:r w:rsidRPr="00683D05">
              <w:t>октябрь</w:t>
            </w:r>
          </w:p>
        </w:tc>
        <w:tc>
          <w:tcPr>
            <w:tcW w:w="2207" w:type="dxa"/>
            <w:tcBorders>
              <w:top w:val="single" w:sz="4" w:space="0" w:color="000000"/>
              <w:left w:val="single" w:sz="4" w:space="0" w:color="auto"/>
              <w:bottom w:val="single" w:sz="4" w:space="0" w:color="auto"/>
              <w:right w:val="single" w:sz="4" w:space="0" w:color="000000"/>
            </w:tcBorders>
          </w:tcPr>
          <w:p w:rsidR="004F42C0" w:rsidRPr="00683D05" w:rsidRDefault="004F42C0" w:rsidP="001A5FA7">
            <w:pPr>
              <w:jc w:val="both"/>
            </w:pPr>
            <w:r w:rsidRPr="00683D05">
              <w:t xml:space="preserve">Директор музыкально-хоровой школы «Мечта» </w:t>
            </w:r>
          </w:p>
          <w:p w:rsidR="004F42C0" w:rsidRPr="00683D05" w:rsidRDefault="004F42C0" w:rsidP="001A5FA7">
            <w:pPr>
              <w:jc w:val="both"/>
            </w:pPr>
            <w:r w:rsidRPr="00683D05">
              <w:t>Игошина В.В.</w:t>
            </w:r>
          </w:p>
          <w:p w:rsidR="004F42C0" w:rsidRDefault="00395D51" w:rsidP="0076231B">
            <w:pPr>
              <w:jc w:val="both"/>
            </w:pPr>
            <w:r w:rsidRPr="00395D51">
              <w:t xml:space="preserve">Ст. воспитатель </w:t>
            </w:r>
          </w:p>
          <w:p w:rsidR="005D3031" w:rsidRPr="00683D05" w:rsidRDefault="005D3031" w:rsidP="0076231B">
            <w:pPr>
              <w:jc w:val="both"/>
            </w:pP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7"/>
              </w:numPr>
              <w:snapToGrid w:val="0"/>
            </w:pPr>
          </w:p>
        </w:tc>
        <w:tc>
          <w:tcPr>
            <w:tcW w:w="4801" w:type="dxa"/>
            <w:tcBorders>
              <w:top w:val="single" w:sz="4" w:space="0" w:color="000000"/>
              <w:left w:val="single" w:sz="4" w:space="0" w:color="000000"/>
              <w:bottom w:val="single" w:sz="4" w:space="0" w:color="000000"/>
            </w:tcBorders>
          </w:tcPr>
          <w:p w:rsidR="004F42C0" w:rsidRPr="00683D05" w:rsidRDefault="004F42C0" w:rsidP="0076231B">
            <w:r w:rsidRPr="00683D05">
              <w:t>Посещения преподавателями школы  музыкальных занятий в подготовительных группах Посещение праздников и развлечений в  подготовительных группах, выпускного бала  конкурса в детском саду «Серебристый голосок»</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76231B">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4F42C0" w:rsidP="001A5FA7">
            <w:pPr>
              <w:jc w:val="both"/>
            </w:pPr>
            <w:r w:rsidRPr="00683D05">
              <w:t xml:space="preserve">Директор музыкально-хоровой школы «Мечта» </w:t>
            </w:r>
          </w:p>
          <w:p w:rsidR="004F42C0" w:rsidRPr="00683D05" w:rsidRDefault="004F42C0" w:rsidP="001A5FA7">
            <w:pPr>
              <w:jc w:val="both"/>
            </w:pPr>
            <w:r w:rsidRPr="00683D05">
              <w:t>Игошина В.В.</w:t>
            </w:r>
          </w:p>
          <w:p w:rsidR="004F42C0" w:rsidRDefault="00395D51" w:rsidP="0076231B">
            <w:pPr>
              <w:jc w:val="both"/>
            </w:pPr>
            <w:r w:rsidRPr="00395D51">
              <w:t xml:space="preserve">Ст. воспитатель </w:t>
            </w:r>
          </w:p>
          <w:p w:rsidR="005D3031" w:rsidRPr="00683D05" w:rsidRDefault="005D3031" w:rsidP="0076231B">
            <w:pPr>
              <w:jc w:val="both"/>
            </w:pP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7"/>
              </w:numPr>
              <w:snapToGrid w:val="0"/>
            </w:pPr>
          </w:p>
        </w:tc>
        <w:tc>
          <w:tcPr>
            <w:tcW w:w="4801" w:type="dxa"/>
            <w:tcBorders>
              <w:top w:val="single" w:sz="4" w:space="0" w:color="000000"/>
              <w:left w:val="single" w:sz="4" w:space="0" w:color="000000"/>
              <w:bottom w:val="single" w:sz="4" w:space="0" w:color="000000"/>
            </w:tcBorders>
          </w:tcPr>
          <w:p w:rsidR="004F42C0" w:rsidRDefault="004F42C0" w:rsidP="0076231B">
            <w:r w:rsidRPr="00683D05">
              <w:t>Приглашение преподавателей школы на День открытых дверей, с пол</w:t>
            </w:r>
            <w:r w:rsidR="00395D51">
              <w:t>ным показом жизни детского сада</w:t>
            </w:r>
          </w:p>
          <w:p w:rsidR="005D3031" w:rsidRPr="00683D05" w:rsidRDefault="005D3031" w:rsidP="0076231B"/>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76231B">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395D51" w:rsidP="0076231B">
            <w:pPr>
              <w:jc w:val="both"/>
            </w:pPr>
            <w:r w:rsidRPr="00395D51">
              <w:t xml:space="preserve">Ст. воспитатель </w:t>
            </w: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7"/>
              </w:numPr>
              <w:snapToGrid w:val="0"/>
            </w:pPr>
          </w:p>
        </w:tc>
        <w:tc>
          <w:tcPr>
            <w:tcW w:w="4801" w:type="dxa"/>
            <w:tcBorders>
              <w:top w:val="single" w:sz="4" w:space="0" w:color="000000"/>
              <w:left w:val="single" w:sz="4" w:space="0" w:color="000000"/>
              <w:bottom w:val="single" w:sz="4" w:space="0" w:color="000000"/>
            </w:tcBorders>
          </w:tcPr>
          <w:p w:rsidR="004F42C0" w:rsidRDefault="004F42C0" w:rsidP="0076231B">
            <w:r w:rsidRPr="00683D05">
              <w:t>День открытых дверей для учащихся старших классов школы с целью знакомства с профессией музыкального руководителя</w:t>
            </w:r>
          </w:p>
          <w:p w:rsidR="005D3031" w:rsidRPr="00683D05" w:rsidRDefault="005D3031" w:rsidP="0076231B"/>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76231B">
            <w:pPr>
              <w:jc w:val="both"/>
            </w:pPr>
            <w:r w:rsidRPr="00683D05">
              <w:t>апрель</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395D51" w:rsidP="0076231B">
            <w:pPr>
              <w:jc w:val="both"/>
            </w:pPr>
            <w:r w:rsidRPr="00395D51">
              <w:t xml:space="preserve">Ст. воспитатель </w:t>
            </w:r>
          </w:p>
        </w:tc>
      </w:tr>
      <w:tr w:rsidR="004F42C0" w:rsidRPr="00683D05" w:rsidTr="00395D51">
        <w:tc>
          <w:tcPr>
            <w:tcW w:w="709" w:type="dxa"/>
            <w:tcBorders>
              <w:top w:val="single" w:sz="4" w:space="0" w:color="000000"/>
              <w:left w:val="single" w:sz="4" w:space="0" w:color="000000"/>
              <w:bottom w:val="single" w:sz="4" w:space="0" w:color="000000"/>
            </w:tcBorders>
          </w:tcPr>
          <w:p w:rsidR="004F42C0" w:rsidRPr="00683D05" w:rsidRDefault="004F42C0" w:rsidP="00395D51">
            <w:pPr>
              <w:pStyle w:val="afa"/>
              <w:numPr>
                <w:ilvl w:val="0"/>
                <w:numId w:val="27"/>
              </w:numPr>
              <w:snapToGrid w:val="0"/>
            </w:pPr>
          </w:p>
        </w:tc>
        <w:tc>
          <w:tcPr>
            <w:tcW w:w="4801" w:type="dxa"/>
            <w:tcBorders>
              <w:top w:val="single" w:sz="4" w:space="0" w:color="000000"/>
              <w:left w:val="single" w:sz="4" w:space="0" w:color="000000"/>
              <w:bottom w:val="single" w:sz="4" w:space="0" w:color="000000"/>
            </w:tcBorders>
          </w:tcPr>
          <w:p w:rsidR="004F42C0" w:rsidRPr="00683D05" w:rsidRDefault="004F42C0" w:rsidP="0076231B">
            <w:r w:rsidRPr="00683D05">
              <w:t>Концерты учащихся музыкальной школы для дошкольников</w:t>
            </w:r>
          </w:p>
        </w:tc>
        <w:tc>
          <w:tcPr>
            <w:tcW w:w="2160" w:type="dxa"/>
            <w:tcBorders>
              <w:top w:val="single" w:sz="4" w:space="0" w:color="000000"/>
              <w:left w:val="single" w:sz="4" w:space="0" w:color="000000"/>
              <w:bottom w:val="single" w:sz="4" w:space="0" w:color="000000"/>
              <w:right w:val="single" w:sz="4" w:space="0" w:color="auto"/>
            </w:tcBorders>
          </w:tcPr>
          <w:p w:rsidR="004F42C0" w:rsidRPr="00683D05" w:rsidRDefault="004F42C0" w:rsidP="0076231B">
            <w:pPr>
              <w:snapToGrid w:val="0"/>
            </w:pPr>
            <w:r w:rsidRPr="00683D05">
              <w:t>В течении учебного года</w:t>
            </w:r>
          </w:p>
        </w:tc>
        <w:tc>
          <w:tcPr>
            <w:tcW w:w="2207" w:type="dxa"/>
            <w:tcBorders>
              <w:top w:val="single" w:sz="4" w:space="0" w:color="000000"/>
              <w:left w:val="single" w:sz="4" w:space="0" w:color="auto"/>
              <w:bottom w:val="single" w:sz="4" w:space="0" w:color="auto"/>
              <w:right w:val="single" w:sz="4" w:space="0" w:color="000000"/>
            </w:tcBorders>
          </w:tcPr>
          <w:p w:rsidR="004F42C0" w:rsidRPr="00683D05" w:rsidRDefault="004F42C0" w:rsidP="000A2909">
            <w:pPr>
              <w:jc w:val="both"/>
            </w:pPr>
            <w:r w:rsidRPr="00683D05">
              <w:t xml:space="preserve">Директор музыкально-хоровой школы «Мечта» </w:t>
            </w:r>
          </w:p>
          <w:p w:rsidR="004F42C0" w:rsidRPr="00683D05" w:rsidRDefault="004F42C0" w:rsidP="000A2909">
            <w:pPr>
              <w:jc w:val="both"/>
            </w:pPr>
            <w:r w:rsidRPr="00683D05">
              <w:t>Игошина В.В.</w:t>
            </w:r>
          </w:p>
          <w:p w:rsidR="004F42C0" w:rsidRDefault="00395D51" w:rsidP="0076231B">
            <w:pPr>
              <w:jc w:val="both"/>
            </w:pPr>
            <w:r w:rsidRPr="00395D51">
              <w:t xml:space="preserve">Ст. воспитатель </w:t>
            </w:r>
          </w:p>
          <w:p w:rsidR="005D3031" w:rsidRPr="00683D05" w:rsidRDefault="005D3031" w:rsidP="0076231B">
            <w:pPr>
              <w:jc w:val="both"/>
            </w:pPr>
          </w:p>
        </w:tc>
      </w:tr>
      <w:tr w:rsidR="004F42C0" w:rsidRPr="00683D05" w:rsidTr="00395D51">
        <w:tc>
          <w:tcPr>
            <w:tcW w:w="9877" w:type="dxa"/>
            <w:gridSpan w:val="4"/>
            <w:tcBorders>
              <w:top w:val="single" w:sz="4" w:space="0" w:color="000000"/>
              <w:left w:val="single" w:sz="4" w:space="0" w:color="000000"/>
              <w:bottom w:val="single" w:sz="4" w:space="0" w:color="000000"/>
              <w:right w:val="single" w:sz="4" w:space="0" w:color="000000"/>
            </w:tcBorders>
          </w:tcPr>
          <w:p w:rsidR="004F42C0" w:rsidRPr="00683D05" w:rsidRDefault="004F42C0" w:rsidP="0076231B">
            <w:pPr>
              <w:jc w:val="center"/>
            </w:pPr>
            <w:r w:rsidRPr="00683D05">
              <w:t>Работа с родителями</w:t>
            </w:r>
          </w:p>
          <w:p w:rsidR="004F42C0" w:rsidRPr="00683D05" w:rsidRDefault="004F42C0" w:rsidP="0076231B">
            <w:pPr>
              <w:jc w:val="both"/>
            </w:pPr>
          </w:p>
        </w:tc>
      </w:tr>
      <w:tr w:rsidR="004F42C0" w:rsidRPr="00683D05" w:rsidTr="00395D51">
        <w:tc>
          <w:tcPr>
            <w:tcW w:w="709" w:type="dxa"/>
            <w:tcBorders>
              <w:top w:val="single" w:sz="4" w:space="0" w:color="000000"/>
              <w:left w:val="single" w:sz="4" w:space="0" w:color="000000"/>
              <w:bottom w:val="single" w:sz="4" w:space="0" w:color="000000"/>
              <w:right w:val="single" w:sz="4" w:space="0" w:color="auto"/>
            </w:tcBorders>
          </w:tcPr>
          <w:p w:rsidR="004F42C0" w:rsidRPr="00683D05" w:rsidRDefault="004F42C0" w:rsidP="00395D51">
            <w:pPr>
              <w:pStyle w:val="afa"/>
              <w:numPr>
                <w:ilvl w:val="0"/>
                <w:numId w:val="28"/>
              </w:numPr>
              <w:snapToGrid w:val="0"/>
            </w:pPr>
          </w:p>
        </w:tc>
        <w:tc>
          <w:tcPr>
            <w:tcW w:w="4801" w:type="dxa"/>
            <w:tcBorders>
              <w:top w:val="single" w:sz="4" w:space="0" w:color="000000"/>
              <w:left w:val="single" w:sz="4" w:space="0" w:color="auto"/>
              <w:bottom w:val="single" w:sz="4" w:space="0" w:color="000000"/>
              <w:right w:val="single" w:sz="4" w:space="0" w:color="auto"/>
            </w:tcBorders>
          </w:tcPr>
          <w:p w:rsidR="004F42C0" w:rsidRDefault="004F42C0" w:rsidP="0076231B">
            <w:r w:rsidRPr="00683D05">
              <w:t>Приглашение преподавателей школы  на общие  и групповые (подготовительные группы) родительские собрания в детском саду.</w:t>
            </w:r>
          </w:p>
          <w:p w:rsidR="005D3031" w:rsidRPr="00683D05" w:rsidRDefault="005D3031" w:rsidP="0076231B"/>
        </w:tc>
        <w:tc>
          <w:tcPr>
            <w:tcW w:w="2160" w:type="dxa"/>
            <w:tcBorders>
              <w:top w:val="single" w:sz="4" w:space="0" w:color="000000"/>
              <w:left w:val="single" w:sz="4" w:space="0" w:color="auto"/>
              <w:bottom w:val="single" w:sz="4" w:space="0" w:color="000000"/>
              <w:right w:val="single" w:sz="4" w:space="0" w:color="auto"/>
            </w:tcBorders>
          </w:tcPr>
          <w:p w:rsidR="004F42C0" w:rsidRPr="00683D05" w:rsidRDefault="004F42C0" w:rsidP="0076231B">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4F42C0" w:rsidRPr="00683D05" w:rsidRDefault="00395D51" w:rsidP="0076231B">
            <w:pPr>
              <w:jc w:val="both"/>
            </w:pPr>
            <w:r w:rsidRPr="00395D51">
              <w:t xml:space="preserve">Ст. воспитатель </w:t>
            </w:r>
          </w:p>
        </w:tc>
      </w:tr>
    </w:tbl>
    <w:p w:rsidR="004F42C0" w:rsidRDefault="004F42C0"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5D3031" w:rsidRDefault="005D3031" w:rsidP="005D3031"/>
    <w:p w:rsidR="00C24642" w:rsidRPr="00683D05" w:rsidRDefault="00C24642" w:rsidP="000A2909">
      <w:pPr>
        <w:jc w:val="center"/>
      </w:pPr>
    </w:p>
    <w:p w:rsidR="003F386C" w:rsidRPr="00683D05" w:rsidRDefault="003F386C" w:rsidP="003F386C">
      <w:pPr>
        <w:jc w:val="center"/>
      </w:pPr>
      <w:r w:rsidRPr="00683D05">
        <w:t>ПЛАН СОВМЕСТНОЙ РАБОТЫ ДЕТСКОГО САДА №33</w:t>
      </w:r>
    </w:p>
    <w:p w:rsidR="003F386C" w:rsidRPr="00683D05" w:rsidRDefault="00FC7BAD" w:rsidP="003F386C">
      <w:pPr>
        <w:jc w:val="center"/>
      </w:pPr>
      <w:r w:rsidRPr="00683D05">
        <w:t>И ДЕТСКОЙШКОЛ</w:t>
      </w:r>
      <w:r w:rsidR="005D3031">
        <w:t>Ы</w:t>
      </w:r>
      <w:r w:rsidR="003F386C" w:rsidRPr="00683D05">
        <w:t xml:space="preserve"> №6</w:t>
      </w:r>
    </w:p>
    <w:p w:rsidR="003F386C" w:rsidRPr="00683D05" w:rsidRDefault="00FC7BAD" w:rsidP="00C24642">
      <w:pPr>
        <w:jc w:val="center"/>
      </w:pPr>
      <w:r w:rsidRPr="00683D05">
        <w:t>НА 201</w:t>
      </w:r>
      <w:r w:rsidR="00C24642">
        <w:t>9</w:t>
      </w:r>
      <w:r w:rsidR="000F58EA" w:rsidRPr="00683D05">
        <w:t>-</w:t>
      </w:r>
      <w:r w:rsidR="00C24642">
        <w:t>2020</w:t>
      </w:r>
      <w:r w:rsidR="003F386C" w:rsidRPr="00683D05">
        <w:t xml:space="preserve"> УЧЕБНЫЙ ГОД</w:t>
      </w:r>
    </w:p>
    <w:tbl>
      <w:tblPr>
        <w:tblW w:w="9877" w:type="dxa"/>
        <w:tblInd w:w="108" w:type="dxa"/>
        <w:tblLayout w:type="fixed"/>
        <w:tblLook w:val="0100"/>
      </w:tblPr>
      <w:tblGrid>
        <w:gridCol w:w="709"/>
        <w:gridCol w:w="4801"/>
        <w:gridCol w:w="2160"/>
        <w:gridCol w:w="2207"/>
      </w:tblGrid>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0306E6">
            <w:pPr>
              <w:snapToGrid w:val="0"/>
            </w:pPr>
            <w:r w:rsidRPr="00683D05">
              <w:t>№</w:t>
            </w:r>
          </w:p>
        </w:tc>
        <w:tc>
          <w:tcPr>
            <w:tcW w:w="4801" w:type="dxa"/>
            <w:tcBorders>
              <w:top w:val="single" w:sz="4" w:space="0" w:color="000000"/>
              <w:left w:val="single" w:sz="4" w:space="0" w:color="000000"/>
              <w:bottom w:val="single" w:sz="4" w:space="0" w:color="000000"/>
            </w:tcBorders>
          </w:tcPr>
          <w:p w:rsidR="003F386C" w:rsidRPr="00683D05" w:rsidRDefault="00C24642" w:rsidP="000306E6">
            <w:pPr>
              <w:snapToGrid w:val="0"/>
            </w:pPr>
            <w:r>
              <w:t xml:space="preserve">           С</w:t>
            </w:r>
            <w:r w:rsidR="003F386C" w:rsidRPr="00683D05">
              <w:t>одержание работы</w:t>
            </w:r>
          </w:p>
        </w:tc>
        <w:tc>
          <w:tcPr>
            <w:tcW w:w="2160" w:type="dxa"/>
            <w:tcBorders>
              <w:top w:val="single" w:sz="4" w:space="0" w:color="000000"/>
              <w:left w:val="single" w:sz="4" w:space="0" w:color="000000"/>
              <w:bottom w:val="single" w:sz="4" w:space="0" w:color="000000"/>
            </w:tcBorders>
          </w:tcPr>
          <w:p w:rsidR="003F386C" w:rsidRPr="00683D05" w:rsidRDefault="00C24642" w:rsidP="000306E6">
            <w:pPr>
              <w:snapToGrid w:val="0"/>
            </w:pPr>
            <w:r>
              <w:t>Д</w:t>
            </w:r>
            <w:r w:rsidR="003F386C" w:rsidRPr="00683D05">
              <w:t>ата проведения</w:t>
            </w:r>
          </w:p>
        </w:tc>
        <w:tc>
          <w:tcPr>
            <w:tcW w:w="2207" w:type="dxa"/>
            <w:tcBorders>
              <w:top w:val="single" w:sz="4" w:space="0" w:color="000000"/>
              <w:left w:val="single" w:sz="4" w:space="0" w:color="000000"/>
              <w:bottom w:val="single" w:sz="4" w:space="0" w:color="auto"/>
              <w:right w:val="single" w:sz="4" w:space="0" w:color="000000"/>
            </w:tcBorders>
          </w:tcPr>
          <w:p w:rsidR="003F386C" w:rsidRPr="00683D05" w:rsidRDefault="00C24642" w:rsidP="000306E6">
            <w:pPr>
              <w:snapToGrid w:val="0"/>
            </w:pPr>
            <w:r>
              <w:t>О</w:t>
            </w:r>
            <w:r w:rsidR="003F386C" w:rsidRPr="00683D05">
              <w:t>тветственные</w:t>
            </w:r>
          </w:p>
        </w:tc>
      </w:tr>
      <w:tr w:rsidR="003F386C" w:rsidRPr="00683D05" w:rsidTr="00C24642">
        <w:tc>
          <w:tcPr>
            <w:tcW w:w="9877" w:type="dxa"/>
            <w:gridSpan w:val="4"/>
            <w:tcBorders>
              <w:top w:val="single" w:sz="4" w:space="0" w:color="000000"/>
              <w:left w:val="single" w:sz="4" w:space="0" w:color="000000"/>
              <w:bottom w:val="single" w:sz="4" w:space="0" w:color="000000"/>
              <w:right w:val="single" w:sz="4" w:space="0" w:color="000000"/>
            </w:tcBorders>
          </w:tcPr>
          <w:p w:rsidR="003F386C" w:rsidRPr="00683D05" w:rsidRDefault="003F386C" w:rsidP="00C24642">
            <w:pPr>
              <w:snapToGrid w:val="0"/>
              <w:jc w:val="center"/>
            </w:pPr>
            <w:r w:rsidRPr="00683D05">
              <w:t>Методическая работа</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29"/>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Составление совместного плана работы по вопросам преемственнос</w:t>
            </w:r>
            <w:r w:rsidR="00C24642">
              <w:t>ти и сотрудничества ДОУ и школы</w:t>
            </w:r>
          </w:p>
          <w:p w:rsidR="003F386C" w:rsidRPr="00683D05" w:rsidRDefault="003F386C" w:rsidP="000306E6">
            <w:pPr>
              <w:snapToGrid w:val="0"/>
              <w:jc w:val="center"/>
            </w:pPr>
          </w:p>
        </w:tc>
        <w:tc>
          <w:tcPr>
            <w:tcW w:w="2160" w:type="dxa"/>
            <w:tcBorders>
              <w:top w:val="single" w:sz="4" w:space="0" w:color="000000"/>
              <w:left w:val="single" w:sz="4" w:space="0" w:color="000000"/>
              <w:bottom w:val="single" w:sz="4" w:space="0" w:color="000000"/>
            </w:tcBorders>
          </w:tcPr>
          <w:p w:rsidR="003F386C" w:rsidRPr="00683D05" w:rsidRDefault="003F386C" w:rsidP="00C24642">
            <w:pPr>
              <w:snapToGrid w:val="0"/>
              <w:jc w:val="center"/>
            </w:pPr>
            <w:r w:rsidRPr="00683D05">
              <w:t>август</w:t>
            </w:r>
          </w:p>
        </w:tc>
        <w:tc>
          <w:tcPr>
            <w:tcW w:w="2207" w:type="dxa"/>
            <w:tcBorders>
              <w:top w:val="single" w:sz="4" w:space="0" w:color="000000"/>
              <w:left w:val="single" w:sz="4" w:space="0" w:color="000000"/>
              <w:bottom w:val="single" w:sz="4" w:space="0" w:color="auto"/>
              <w:right w:val="single" w:sz="4" w:space="0" w:color="000000"/>
            </w:tcBorders>
          </w:tcPr>
          <w:p w:rsidR="003F386C" w:rsidRPr="00683D05" w:rsidRDefault="003F386C" w:rsidP="000306E6">
            <w:pPr>
              <w:jc w:val="both"/>
            </w:pPr>
            <w:r w:rsidRPr="00683D05">
              <w:t>Директор детской музыкальной школы №6</w:t>
            </w:r>
          </w:p>
          <w:p w:rsidR="003F386C" w:rsidRPr="00683D05" w:rsidRDefault="003F386C" w:rsidP="000306E6">
            <w:pPr>
              <w:jc w:val="both"/>
            </w:pPr>
            <w:r w:rsidRPr="00683D05">
              <w:t>Куракова Г.Р.</w:t>
            </w:r>
          </w:p>
          <w:p w:rsidR="003F386C" w:rsidRPr="00683D05" w:rsidRDefault="00C24642" w:rsidP="00C24642">
            <w:pPr>
              <w:jc w:val="both"/>
            </w:pPr>
            <w:r>
              <w:t>Старший воспитатель</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29"/>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Индивидуальные консультации для будущих  учащихся  музыкал</w:t>
            </w:r>
            <w:r w:rsidR="00FC7BAD" w:rsidRPr="00683D05">
              <w:t>ьной школы</w:t>
            </w:r>
          </w:p>
        </w:tc>
        <w:tc>
          <w:tcPr>
            <w:tcW w:w="2160" w:type="dxa"/>
            <w:tcBorders>
              <w:top w:val="single" w:sz="4" w:space="0" w:color="000000"/>
              <w:left w:val="single" w:sz="4" w:space="0" w:color="000000"/>
              <w:bottom w:val="single" w:sz="4" w:space="0" w:color="000000"/>
            </w:tcBorders>
          </w:tcPr>
          <w:p w:rsidR="003F386C" w:rsidRPr="00683D05" w:rsidRDefault="00C24642" w:rsidP="00C24642">
            <w:pPr>
              <w:snapToGrid w:val="0"/>
              <w:jc w:val="center"/>
            </w:pPr>
            <w:r>
              <w:t>в</w:t>
            </w:r>
            <w:r w:rsidR="003F386C" w:rsidRPr="00683D05">
              <w:t xml:space="preserve"> течении учебного года</w:t>
            </w:r>
          </w:p>
        </w:tc>
        <w:tc>
          <w:tcPr>
            <w:tcW w:w="2207" w:type="dxa"/>
            <w:tcBorders>
              <w:top w:val="single" w:sz="4" w:space="0" w:color="000000"/>
              <w:left w:val="single" w:sz="4" w:space="0" w:color="000000"/>
              <w:bottom w:val="single" w:sz="4" w:space="0" w:color="auto"/>
              <w:right w:val="single" w:sz="4" w:space="0" w:color="000000"/>
            </w:tcBorders>
          </w:tcPr>
          <w:p w:rsidR="003F386C" w:rsidRPr="00683D05" w:rsidRDefault="003F386C" w:rsidP="003F386C">
            <w:pPr>
              <w:jc w:val="both"/>
            </w:pPr>
            <w:r w:rsidRPr="00683D05">
              <w:t>Директор детской музыкальной школы №6</w:t>
            </w:r>
          </w:p>
          <w:p w:rsidR="003F386C" w:rsidRPr="00683D05" w:rsidRDefault="003F386C" w:rsidP="000306E6">
            <w:pPr>
              <w:jc w:val="both"/>
            </w:pPr>
            <w:r w:rsidRPr="00683D05">
              <w:t>Куракова Г.Р.</w:t>
            </w:r>
          </w:p>
        </w:tc>
      </w:tr>
      <w:tr w:rsidR="003F386C" w:rsidRPr="00683D05" w:rsidTr="00C24642">
        <w:tc>
          <w:tcPr>
            <w:tcW w:w="9877" w:type="dxa"/>
            <w:gridSpan w:val="4"/>
            <w:tcBorders>
              <w:top w:val="single" w:sz="4" w:space="0" w:color="000000"/>
              <w:left w:val="single" w:sz="4" w:space="0" w:color="000000"/>
              <w:bottom w:val="single" w:sz="4" w:space="0" w:color="000000"/>
              <w:right w:val="single" w:sz="4" w:space="0" w:color="000000"/>
            </w:tcBorders>
          </w:tcPr>
          <w:p w:rsidR="003F386C" w:rsidRPr="00683D05" w:rsidRDefault="003F386C" w:rsidP="000306E6">
            <w:pPr>
              <w:jc w:val="center"/>
            </w:pPr>
            <w:r w:rsidRPr="00683D05">
              <w:t>Взаимопосещения</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30"/>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Посещение  музыкальными руководите</w:t>
            </w:r>
            <w:r w:rsidR="008A1DC3" w:rsidRPr="00683D05">
              <w:t xml:space="preserve">лями уроков в музыкальной </w:t>
            </w:r>
            <w:r w:rsidRPr="00683D05">
              <w:t xml:space="preserve"> школе</w:t>
            </w:r>
          </w:p>
        </w:tc>
        <w:tc>
          <w:tcPr>
            <w:tcW w:w="2160" w:type="dxa"/>
            <w:tcBorders>
              <w:top w:val="single" w:sz="4" w:space="0" w:color="000000"/>
              <w:left w:val="single" w:sz="4" w:space="0" w:color="000000"/>
              <w:bottom w:val="single" w:sz="4" w:space="0" w:color="000000"/>
              <w:right w:val="single" w:sz="4" w:space="0" w:color="auto"/>
            </w:tcBorders>
          </w:tcPr>
          <w:p w:rsidR="003F386C" w:rsidRPr="00683D05" w:rsidRDefault="003F386C" w:rsidP="000306E6">
            <w:pPr>
              <w:snapToGrid w:val="0"/>
            </w:pPr>
            <w:r w:rsidRPr="00683D05">
              <w:t>В течении учебного года</w:t>
            </w:r>
          </w:p>
        </w:tc>
        <w:tc>
          <w:tcPr>
            <w:tcW w:w="2207" w:type="dxa"/>
            <w:tcBorders>
              <w:top w:val="single" w:sz="4" w:space="0" w:color="000000"/>
              <w:left w:val="single" w:sz="4" w:space="0" w:color="auto"/>
              <w:bottom w:val="single" w:sz="4" w:space="0" w:color="auto"/>
              <w:right w:val="single" w:sz="4" w:space="0" w:color="000000"/>
            </w:tcBorders>
          </w:tcPr>
          <w:p w:rsidR="003F386C" w:rsidRPr="00683D05" w:rsidRDefault="003F386C" w:rsidP="003F386C">
            <w:pPr>
              <w:jc w:val="both"/>
            </w:pPr>
            <w:r w:rsidRPr="00683D05">
              <w:t xml:space="preserve"> Директор детской музыкальной школы №6</w:t>
            </w:r>
          </w:p>
          <w:p w:rsidR="003F386C" w:rsidRPr="00683D05" w:rsidRDefault="003F386C" w:rsidP="000306E6">
            <w:pPr>
              <w:jc w:val="both"/>
            </w:pPr>
            <w:r w:rsidRPr="00683D05">
              <w:t>Куракова Г.Р.</w:t>
            </w:r>
          </w:p>
          <w:p w:rsidR="003F386C" w:rsidRPr="00683D05" w:rsidRDefault="00C24642" w:rsidP="000306E6">
            <w:pPr>
              <w:jc w:val="both"/>
            </w:pPr>
            <w:r w:rsidRPr="00C24642">
              <w:t>Старший воспитатель</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30"/>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Экскурсия детей подготовите</w:t>
            </w:r>
            <w:r w:rsidR="008A1DC3" w:rsidRPr="00683D05">
              <w:t xml:space="preserve">льных групп в музыкальную </w:t>
            </w:r>
            <w:r w:rsidRPr="00683D05">
              <w:t xml:space="preserve"> школу</w:t>
            </w:r>
          </w:p>
        </w:tc>
        <w:tc>
          <w:tcPr>
            <w:tcW w:w="2160" w:type="dxa"/>
            <w:tcBorders>
              <w:top w:val="single" w:sz="4" w:space="0" w:color="000000"/>
              <w:left w:val="single" w:sz="4" w:space="0" w:color="000000"/>
              <w:bottom w:val="single" w:sz="4" w:space="0" w:color="000000"/>
              <w:right w:val="single" w:sz="4" w:space="0" w:color="auto"/>
            </w:tcBorders>
          </w:tcPr>
          <w:p w:rsidR="003F386C" w:rsidRPr="00683D05" w:rsidRDefault="003F386C" w:rsidP="000306E6">
            <w:pPr>
              <w:snapToGrid w:val="0"/>
            </w:pPr>
            <w:r w:rsidRPr="00683D05">
              <w:t>октябрь</w:t>
            </w:r>
          </w:p>
        </w:tc>
        <w:tc>
          <w:tcPr>
            <w:tcW w:w="2207" w:type="dxa"/>
            <w:tcBorders>
              <w:top w:val="single" w:sz="4" w:space="0" w:color="000000"/>
              <w:left w:val="single" w:sz="4" w:space="0" w:color="auto"/>
              <w:bottom w:val="single" w:sz="4" w:space="0" w:color="auto"/>
              <w:right w:val="single" w:sz="4" w:space="0" w:color="000000"/>
            </w:tcBorders>
          </w:tcPr>
          <w:p w:rsidR="003F386C" w:rsidRPr="00683D05" w:rsidRDefault="003F386C" w:rsidP="003F386C">
            <w:pPr>
              <w:jc w:val="both"/>
            </w:pPr>
            <w:r w:rsidRPr="00683D05">
              <w:t>Директор детской музыкальной школы №6</w:t>
            </w:r>
          </w:p>
          <w:p w:rsidR="003F386C" w:rsidRPr="00683D05" w:rsidRDefault="003F386C" w:rsidP="000306E6">
            <w:pPr>
              <w:jc w:val="both"/>
            </w:pPr>
            <w:r w:rsidRPr="00683D05">
              <w:t>Куракова Г.Р.</w:t>
            </w:r>
          </w:p>
          <w:p w:rsidR="003F386C" w:rsidRPr="00683D05" w:rsidRDefault="00C24642" w:rsidP="000306E6">
            <w:pPr>
              <w:jc w:val="both"/>
            </w:pPr>
            <w:r w:rsidRPr="00C24642">
              <w:t>Старший воспитатель</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30"/>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Посещения преподавателями школы  музыкальных занятий в подготовительных группах Посещение праздников и развлечений в  подготовительных группах, выпускного бала  конкурса в детском саду «Серебристый голосок»</w:t>
            </w:r>
          </w:p>
        </w:tc>
        <w:tc>
          <w:tcPr>
            <w:tcW w:w="2160" w:type="dxa"/>
            <w:tcBorders>
              <w:top w:val="single" w:sz="4" w:space="0" w:color="000000"/>
              <w:left w:val="single" w:sz="4" w:space="0" w:color="000000"/>
              <w:bottom w:val="single" w:sz="4" w:space="0" w:color="000000"/>
              <w:right w:val="single" w:sz="4" w:space="0" w:color="auto"/>
            </w:tcBorders>
          </w:tcPr>
          <w:p w:rsidR="003F386C" w:rsidRPr="00683D05" w:rsidRDefault="003F386C" w:rsidP="000306E6">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3F386C" w:rsidRPr="00683D05" w:rsidRDefault="003F386C" w:rsidP="003F386C">
            <w:pPr>
              <w:jc w:val="both"/>
            </w:pPr>
            <w:r w:rsidRPr="00683D05">
              <w:t>Директор детской музыкальной школы №6</w:t>
            </w:r>
          </w:p>
          <w:p w:rsidR="003F386C" w:rsidRPr="00683D05" w:rsidRDefault="003F386C" w:rsidP="000306E6">
            <w:pPr>
              <w:jc w:val="both"/>
            </w:pPr>
            <w:r w:rsidRPr="00683D05">
              <w:t>Куракова Г.Р.</w:t>
            </w:r>
          </w:p>
          <w:p w:rsidR="003F386C" w:rsidRPr="00683D05" w:rsidRDefault="00C24642" w:rsidP="000306E6">
            <w:pPr>
              <w:jc w:val="both"/>
            </w:pPr>
            <w:r w:rsidRPr="00C24642">
              <w:t>Старший воспитатель</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30"/>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Приглашение преподавателей школы на День открытых дверей, с полным показом жизни детского сада.</w:t>
            </w:r>
          </w:p>
        </w:tc>
        <w:tc>
          <w:tcPr>
            <w:tcW w:w="2160" w:type="dxa"/>
            <w:tcBorders>
              <w:top w:val="single" w:sz="4" w:space="0" w:color="000000"/>
              <w:left w:val="single" w:sz="4" w:space="0" w:color="000000"/>
              <w:bottom w:val="single" w:sz="4" w:space="0" w:color="000000"/>
              <w:right w:val="single" w:sz="4" w:space="0" w:color="auto"/>
            </w:tcBorders>
          </w:tcPr>
          <w:p w:rsidR="003F386C" w:rsidRPr="00683D05" w:rsidRDefault="003F386C" w:rsidP="000306E6">
            <w:pPr>
              <w:jc w:val="both"/>
            </w:pPr>
            <w:r w:rsidRPr="00683D05">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3F386C" w:rsidRPr="00683D05" w:rsidRDefault="00C24642" w:rsidP="000306E6">
            <w:pPr>
              <w:jc w:val="both"/>
            </w:pPr>
            <w:r w:rsidRPr="00C24642">
              <w:t>Старший воспитатель</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30"/>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День открытых дверей для учащихся старших классов школы с целью знакомства с профессией музыкального руководителя</w:t>
            </w:r>
          </w:p>
        </w:tc>
        <w:tc>
          <w:tcPr>
            <w:tcW w:w="2160" w:type="dxa"/>
            <w:tcBorders>
              <w:top w:val="single" w:sz="4" w:space="0" w:color="000000"/>
              <w:left w:val="single" w:sz="4" w:space="0" w:color="000000"/>
              <w:bottom w:val="single" w:sz="4" w:space="0" w:color="000000"/>
              <w:right w:val="single" w:sz="4" w:space="0" w:color="auto"/>
            </w:tcBorders>
          </w:tcPr>
          <w:p w:rsidR="003F386C" w:rsidRPr="00683D05" w:rsidRDefault="003F386C" w:rsidP="000306E6">
            <w:pPr>
              <w:jc w:val="both"/>
            </w:pPr>
            <w:r w:rsidRPr="00683D05">
              <w:t>апрель</w:t>
            </w:r>
          </w:p>
        </w:tc>
        <w:tc>
          <w:tcPr>
            <w:tcW w:w="2207" w:type="dxa"/>
            <w:tcBorders>
              <w:top w:val="single" w:sz="4" w:space="0" w:color="000000"/>
              <w:left w:val="single" w:sz="4" w:space="0" w:color="auto"/>
              <w:bottom w:val="single" w:sz="4" w:space="0" w:color="000000"/>
              <w:right w:val="single" w:sz="4" w:space="0" w:color="000000"/>
            </w:tcBorders>
          </w:tcPr>
          <w:p w:rsidR="003F386C" w:rsidRPr="00683D05" w:rsidRDefault="00C24642" w:rsidP="000306E6">
            <w:pPr>
              <w:jc w:val="both"/>
            </w:pPr>
            <w:r w:rsidRPr="00C24642">
              <w:t>Старший воспитатель</w:t>
            </w:r>
          </w:p>
        </w:tc>
      </w:tr>
      <w:tr w:rsidR="003F386C" w:rsidRPr="00683D05" w:rsidTr="00C24642">
        <w:tc>
          <w:tcPr>
            <w:tcW w:w="709" w:type="dxa"/>
            <w:tcBorders>
              <w:top w:val="single" w:sz="4" w:space="0" w:color="000000"/>
              <w:left w:val="single" w:sz="4" w:space="0" w:color="000000"/>
              <w:bottom w:val="single" w:sz="4" w:space="0" w:color="000000"/>
            </w:tcBorders>
          </w:tcPr>
          <w:p w:rsidR="003F386C" w:rsidRPr="00683D05" w:rsidRDefault="003F386C" w:rsidP="00C24642">
            <w:pPr>
              <w:pStyle w:val="afa"/>
              <w:numPr>
                <w:ilvl w:val="0"/>
                <w:numId w:val="30"/>
              </w:numPr>
              <w:snapToGrid w:val="0"/>
            </w:pPr>
          </w:p>
        </w:tc>
        <w:tc>
          <w:tcPr>
            <w:tcW w:w="4801" w:type="dxa"/>
            <w:tcBorders>
              <w:top w:val="single" w:sz="4" w:space="0" w:color="000000"/>
              <w:left w:val="single" w:sz="4" w:space="0" w:color="000000"/>
              <w:bottom w:val="single" w:sz="4" w:space="0" w:color="000000"/>
            </w:tcBorders>
          </w:tcPr>
          <w:p w:rsidR="003F386C" w:rsidRPr="00683D05" w:rsidRDefault="003F386C" w:rsidP="000306E6">
            <w:r w:rsidRPr="00683D05">
              <w:t>Концерты учащихся музыкальной школы для дошкольников</w:t>
            </w:r>
          </w:p>
        </w:tc>
        <w:tc>
          <w:tcPr>
            <w:tcW w:w="2160" w:type="dxa"/>
            <w:tcBorders>
              <w:top w:val="single" w:sz="4" w:space="0" w:color="000000"/>
              <w:left w:val="single" w:sz="4" w:space="0" w:color="000000"/>
              <w:bottom w:val="single" w:sz="4" w:space="0" w:color="000000"/>
              <w:right w:val="single" w:sz="4" w:space="0" w:color="auto"/>
            </w:tcBorders>
          </w:tcPr>
          <w:p w:rsidR="003F386C" w:rsidRPr="00683D05" w:rsidRDefault="003F386C" w:rsidP="000306E6">
            <w:pPr>
              <w:snapToGrid w:val="0"/>
            </w:pPr>
            <w:r w:rsidRPr="00683D05">
              <w:t>В течении учебного года</w:t>
            </w:r>
          </w:p>
        </w:tc>
        <w:tc>
          <w:tcPr>
            <w:tcW w:w="2207" w:type="dxa"/>
            <w:tcBorders>
              <w:top w:val="single" w:sz="4" w:space="0" w:color="000000"/>
              <w:left w:val="single" w:sz="4" w:space="0" w:color="auto"/>
              <w:bottom w:val="single" w:sz="4" w:space="0" w:color="auto"/>
              <w:right w:val="single" w:sz="4" w:space="0" w:color="000000"/>
            </w:tcBorders>
          </w:tcPr>
          <w:p w:rsidR="003F386C" w:rsidRPr="00683D05" w:rsidRDefault="003F386C" w:rsidP="003F386C">
            <w:pPr>
              <w:jc w:val="both"/>
            </w:pPr>
            <w:r w:rsidRPr="00683D05">
              <w:t>Директор детской музыкальной школы №6</w:t>
            </w:r>
          </w:p>
          <w:p w:rsidR="003F386C" w:rsidRPr="00683D05" w:rsidRDefault="003F386C" w:rsidP="003F386C">
            <w:pPr>
              <w:jc w:val="both"/>
            </w:pPr>
            <w:r w:rsidRPr="00683D05">
              <w:t>Куракова Г.Р.</w:t>
            </w:r>
          </w:p>
          <w:p w:rsidR="003F386C" w:rsidRPr="00683D05" w:rsidRDefault="00C24642" w:rsidP="000306E6">
            <w:pPr>
              <w:jc w:val="both"/>
            </w:pPr>
            <w:r w:rsidRPr="00C24642">
              <w:t>Старший воспитатель</w:t>
            </w:r>
          </w:p>
        </w:tc>
      </w:tr>
      <w:tr w:rsidR="003F386C" w:rsidRPr="00683D05" w:rsidTr="00C24642">
        <w:tc>
          <w:tcPr>
            <w:tcW w:w="9877" w:type="dxa"/>
            <w:gridSpan w:val="4"/>
            <w:tcBorders>
              <w:top w:val="single" w:sz="4" w:space="0" w:color="000000"/>
              <w:left w:val="single" w:sz="4" w:space="0" w:color="000000"/>
              <w:bottom w:val="single" w:sz="4" w:space="0" w:color="000000"/>
              <w:right w:val="single" w:sz="4" w:space="0" w:color="000000"/>
            </w:tcBorders>
          </w:tcPr>
          <w:p w:rsidR="003F386C" w:rsidRPr="00683D05" w:rsidRDefault="003F386C" w:rsidP="00C24642">
            <w:pPr>
              <w:jc w:val="center"/>
            </w:pPr>
            <w:r w:rsidRPr="00683D05">
              <w:t>Работа с родителями</w:t>
            </w:r>
          </w:p>
        </w:tc>
      </w:tr>
      <w:tr w:rsidR="003F386C" w:rsidRPr="00683D05" w:rsidTr="00C24642">
        <w:tc>
          <w:tcPr>
            <w:tcW w:w="709" w:type="dxa"/>
            <w:tcBorders>
              <w:top w:val="single" w:sz="4" w:space="0" w:color="000000"/>
              <w:left w:val="single" w:sz="4" w:space="0" w:color="000000"/>
              <w:bottom w:val="single" w:sz="4" w:space="0" w:color="000000"/>
              <w:right w:val="single" w:sz="4" w:space="0" w:color="auto"/>
            </w:tcBorders>
          </w:tcPr>
          <w:p w:rsidR="003F386C" w:rsidRPr="00683D05" w:rsidRDefault="003F386C" w:rsidP="00C24642">
            <w:pPr>
              <w:pStyle w:val="afa"/>
              <w:numPr>
                <w:ilvl w:val="0"/>
                <w:numId w:val="31"/>
              </w:numPr>
              <w:snapToGrid w:val="0"/>
            </w:pPr>
          </w:p>
        </w:tc>
        <w:tc>
          <w:tcPr>
            <w:tcW w:w="4801" w:type="dxa"/>
            <w:tcBorders>
              <w:top w:val="single" w:sz="4" w:space="0" w:color="000000"/>
              <w:left w:val="single" w:sz="4" w:space="0" w:color="auto"/>
              <w:bottom w:val="single" w:sz="4" w:space="0" w:color="000000"/>
              <w:right w:val="single" w:sz="4" w:space="0" w:color="auto"/>
            </w:tcBorders>
          </w:tcPr>
          <w:p w:rsidR="003F386C" w:rsidRPr="00683D05" w:rsidRDefault="003F386C" w:rsidP="000306E6">
            <w:r w:rsidRPr="00683D05">
              <w:t xml:space="preserve">Приглашение преподавателей школы  на общие  и групповые (подготовительные </w:t>
            </w:r>
            <w:r w:rsidRPr="00683D05">
              <w:lastRenderedPageBreak/>
              <w:t>группы) родительские собрания в детском саду.</w:t>
            </w:r>
          </w:p>
        </w:tc>
        <w:tc>
          <w:tcPr>
            <w:tcW w:w="2160" w:type="dxa"/>
            <w:tcBorders>
              <w:top w:val="single" w:sz="4" w:space="0" w:color="000000"/>
              <w:left w:val="single" w:sz="4" w:space="0" w:color="auto"/>
              <w:bottom w:val="single" w:sz="4" w:space="0" w:color="000000"/>
              <w:right w:val="single" w:sz="4" w:space="0" w:color="auto"/>
            </w:tcBorders>
          </w:tcPr>
          <w:p w:rsidR="003F386C" w:rsidRPr="00683D05" w:rsidRDefault="003F386C" w:rsidP="003F386C">
            <w:r w:rsidRPr="00683D05">
              <w:lastRenderedPageBreak/>
              <w:t>В течении учебного года</w:t>
            </w:r>
          </w:p>
        </w:tc>
        <w:tc>
          <w:tcPr>
            <w:tcW w:w="2207" w:type="dxa"/>
            <w:tcBorders>
              <w:top w:val="single" w:sz="4" w:space="0" w:color="000000"/>
              <w:left w:val="single" w:sz="4" w:space="0" w:color="auto"/>
              <w:bottom w:val="single" w:sz="4" w:space="0" w:color="000000"/>
              <w:right w:val="single" w:sz="4" w:space="0" w:color="000000"/>
            </w:tcBorders>
          </w:tcPr>
          <w:p w:rsidR="003F386C" w:rsidRPr="00683D05" w:rsidRDefault="00C24642" w:rsidP="000306E6">
            <w:pPr>
              <w:jc w:val="both"/>
            </w:pPr>
            <w:r w:rsidRPr="00C24642">
              <w:t>Старший воспитатель</w:t>
            </w:r>
          </w:p>
        </w:tc>
      </w:tr>
    </w:tbl>
    <w:p w:rsidR="00C24642" w:rsidRPr="00C24642" w:rsidRDefault="00C24642" w:rsidP="00C24642">
      <w:pPr>
        <w:jc w:val="center"/>
        <w:rPr>
          <w:b/>
        </w:rPr>
      </w:pPr>
      <w:r w:rsidRPr="00C24642">
        <w:rPr>
          <w:b/>
        </w:rPr>
        <w:lastRenderedPageBreak/>
        <w:t>5.8 План работы с Центром дополнительного образования для детей  «Велики»(Автогородок)</w:t>
      </w:r>
    </w:p>
    <w:p w:rsidR="00C24642" w:rsidRPr="00C24642" w:rsidRDefault="00C24642" w:rsidP="00C24642">
      <w:pPr>
        <w:jc w:val="center"/>
      </w:pPr>
    </w:p>
    <w:tbl>
      <w:tblPr>
        <w:tblW w:w="9923" w:type="dxa"/>
        <w:tblInd w:w="108" w:type="dxa"/>
        <w:tblLayout w:type="fixed"/>
        <w:tblLook w:val="0000"/>
      </w:tblPr>
      <w:tblGrid>
        <w:gridCol w:w="648"/>
        <w:gridCol w:w="4320"/>
        <w:gridCol w:w="2340"/>
        <w:gridCol w:w="2615"/>
      </w:tblGrid>
      <w:tr w:rsidR="00C24642" w:rsidRPr="00C24642" w:rsidTr="00C24642">
        <w:tc>
          <w:tcPr>
            <w:tcW w:w="648" w:type="dxa"/>
            <w:tcBorders>
              <w:top w:val="single" w:sz="4" w:space="0" w:color="000000"/>
              <w:left w:val="single" w:sz="4" w:space="0" w:color="000000"/>
              <w:bottom w:val="single" w:sz="4" w:space="0" w:color="000000"/>
            </w:tcBorders>
          </w:tcPr>
          <w:p w:rsidR="00C24642" w:rsidRPr="00C24642" w:rsidRDefault="00C24642" w:rsidP="00C24642">
            <w:pPr>
              <w:snapToGrid w:val="0"/>
              <w:jc w:val="center"/>
            </w:pPr>
            <w:r w:rsidRPr="00C24642">
              <w:t>№</w:t>
            </w:r>
          </w:p>
        </w:tc>
        <w:tc>
          <w:tcPr>
            <w:tcW w:w="4320" w:type="dxa"/>
            <w:tcBorders>
              <w:top w:val="single" w:sz="4" w:space="0" w:color="000000"/>
              <w:left w:val="single" w:sz="4" w:space="0" w:color="000000"/>
              <w:bottom w:val="single" w:sz="4" w:space="0" w:color="000000"/>
            </w:tcBorders>
          </w:tcPr>
          <w:p w:rsidR="00C24642" w:rsidRPr="00C24642" w:rsidRDefault="00C24642" w:rsidP="00C24642">
            <w:pPr>
              <w:snapToGrid w:val="0"/>
              <w:jc w:val="center"/>
            </w:pPr>
            <w:r w:rsidRPr="00C24642">
              <w:t>Содержание работы</w:t>
            </w:r>
          </w:p>
        </w:tc>
        <w:tc>
          <w:tcPr>
            <w:tcW w:w="2340" w:type="dxa"/>
            <w:tcBorders>
              <w:top w:val="single" w:sz="4" w:space="0" w:color="000000"/>
              <w:left w:val="single" w:sz="4" w:space="0" w:color="000000"/>
              <w:bottom w:val="single" w:sz="4" w:space="0" w:color="000000"/>
            </w:tcBorders>
          </w:tcPr>
          <w:p w:rsidR="00C24642" w:rsidRPr="00C24642" w:rsidRDefault="00C24642" w:rsidP="00C24642">
            <w:pPr>
              <w:snapToGrid w:val="0"/>
              <w:jc w:val="center"/>
            </w:pPr>
            <w:r w:rsidRPr="00C24642">
              <w:t>Срок</w:t>
            </w:r>
          </w:p>
        </w:tc>
        <w:tc>
          <w:tcPr>
            <w:tcW w:w="2615" w:type="dxa"/>
            <w:tcBorders>
              <w:top w:val="single" w:sz="4" w:space="0" w:color="000000"/>
              <w:left w:val="single" w:sz="4" w:space="0" w:color="000000"/>
              <w:bottom w:val="single" w:sz="4" w:space="0" w:color="000000"/>
              <w:right w:val="single" w:sz="4" w:space="0" w:color="000000"/>
            </w:tcBorders>
          </w:tcPr>
          <w:p w:rsidR="00C24642" w:rsidRPr="00C24642" w:rsidRDefault="00C24642" w:rsidP="00C24642">
            <w:pPr>
              <w:snapToGrid w:val="0"/>
              <w:jc w:val="center"/>
            </w:pPr>
            <w:r w:rsidRPr="00C24642">
              <w:t>Ответственные</w:t>
            </w:r>
          </w:p>
        </w:tc>
      </w:tr>
      <w:tr w:rsidR="00C24642" w:rsidRPr="00C24642" w:rsidTr="00C24642">
        <w:trPr>
          <w:trHeight w:val="10793"/>
        </w:trPr>
        <w:tc>
          <w:tcPr>
            <w:tcW w:w="648" w:type="dxa"/>
            <w:tcBorders>
              <w:top w:val="single" w:sz="4" w:space="0" w:color="000000"/>
              <w:left w:val="single" w:sz="4" w:space="0" w:color="000000"/>
              <w:bottom w:val="single" w:sz="4" w:space="0" w:color="000000"/>
            </w:tcBorders>
          </w:tcPr>
          <w:p w:rsidR="00C24642" w:rsidRPr="00C24642" w:rsidRDefault="00C24642" w:rsidP="00C24642">
            <w:pPr>
              <w:snapToGrid w:val="0"/>
            </w:pPr>
            <w:r w:rsidRPr="00C24642">
              <w:t>1.</w:t>
            </w:r>
          </w:p>
          <w:p w:rsidR="00C24642" w:rsidRPr="00C24642" w:rsidRDefault="00C24642" w:rsidP="00C24642"/>
          <w:p w:rsidR="00C24642" w:rsidRPr="00C24642" w:rsidRDefault="00C24642" w:rsidP="00C24642"/>
          <w:p w:rsidR="00C24642" w:rsidRPr="00C24642" w:rsidRDefault="00C24642" w:rsidP="00C24642"/>
          <w:p w:rsidR="00C24642" w:rsidRPr="00C24642" w:rsidRDefault="00C24642" w:rsidP="00C24642"/>
          <w:p w:rsidR="00C24642" w:rsidRPr="00C24642" w:rsidRDefault="00C24642" w:rsidP="00C24642"/>
          <w:p w:rsidR="00C24642" w:rsidRPr="00C24642" w:rsidRDefault="00C24642" w:rsidP="00C24642">
            <w:r w:rsidRPr="00C24642">
              <w:t>2.</w:t>
            </w:r>
          </w:p>
          <w:p w:rsidR="00C24642" w:rsidRDefault="00C24642" w:rsidP="00C24642"/>
          <w:p w:rsidR="00C24642" w:rsidRDefault="00C24642" w:rsidP="00C24642"/>
          <w:p w:rsidR="00C24642" w:rsidRPr="00C24642" w:rsidRDefault="00C24642" w:rsidP="00C24642"/>
          <w:p w:rsidR="00C24642" w:rsidRPr="00C24642" w:rsidRDefault="00C24642" w:rsidP="00C24642">
            <w:r w:rsidRPr="00C24642">
              <w:t>3.</w:t>
            </w:r>
          </w:p>
          <w:p w:rsidR="00C24642" w:rsidRPr="00C24642" w:rsidRDefault="00C24642" w:rsidP="00C24642"/>
          <w:p w:rsidR="00C24642" w:rsidRPr="00C24642" w:rsidRDefault="00C24642" w:rsidP="00C24642"/>
          <w:p w:rsidR="00C24642" w:rsidRPr="00C24642" w:rsidRDefault="00C24642" w:rsidP="00C24642">
            <w:r w:rsidRPr="00C24642">
              <w:t>4.</w:t>
            </w:r>
          </w:p>
          <w:p w:rsidR="00C24642" w:rsidRPr="00C24642" w:rsidRDefault="00C24642" w:rsidP="00C24642"/>
          <w:p w:rsidR="00C24642" w:rsidRPr="00C24642" w:rsidRDefault="00C24642" w:rsidP="00C24642"/>
          <w:p w:rsidR="00C24642" w:rsidRPr="00C24642" w:rsidRDefault="00C24642" w:rsidP="00C24642">
            <w:r w:rsidRPr="00C24642">
              <w:t>5.</w:t>
            </w:r>
          </w:p>
          <w:p w:rsidR="00C24642" w:rsidRPr="00C24642" w:rsidRDefault="00C24642" w:rsidP="00C24642"/>
          <w:p w:rsidR="00C24642" w:rsidRPr="00C24642" w:rsidRDefault="00C24642" w:rsidP="00C24642"/>
          <w:p w:rsidR="00C24642" w:rsidRPr="00C24642" w:rsidRDefault="00C24642" w:rsidP="00C24642">
            <w:r w:rsidRPr="00C24642">
              <w:t>6.</w:t>
            </w:r>
          </w:p>
          <w:p w:rsidR="00C24642" w:rsidRPr="00C24642" w:rsidRDefault="00C24642" w:rsidP="00C24642"/>
          <w:p w:rsidR="00C24642" w:rsidRPr="00C24642" w:rsidRDefault="00C24642" w:rsidP="00C24642"/>
          <w:p w:rsidR="00C24642" w:rsidRPr="00C24642" w:rsidRDefault="00C24642" w:rsidP="00C24642">
            <w:r w:rsidRPr="00C24642">
              <w:t>7.</w:t>
            </w:r>
          </w:p>
          <w:p w:rsidR="00C24642" w:rsidRPr="00C24642" w:rsidRDefault="00C24642" w:rsidP="00C24642"/>
          <w:p w:rsidR="00C24642" w:rsidRPr="00C24642" w:rsidRDefault="00C24642" w:rsidP="00C24642"/>
          <w:p w:rsidR="00C24642" w:rsidRPr="00C24642" w:rsidRDefault="00C24642" w:rsidP="00C24642">
            <w:r w:rsidRPr="00C24642">
              <w:t>8.</w:t>
            </w:r>
          </w:p>
          <w:p w:rsidR="00C24642" w:rsidRPr="00C24642" w:rsidRDefault="00C24642" w:rsidP="00C24642"/>
          <w:p w:rsidR="00C24642" w:rsidRPr="00C24642" w:rsidRDefault="00C24642" w:rsidP="00C24642"/>
          <w:p w:rsidR="00C24642" w:rsidRPr="00C24642" w:rsidRDefault="00C24642" w:rsidP="00C24642"/>
          <w:p w:rsidR="00C24642" w:rsidRPr="00C24642" w:rsidRDefault="00C24642" w:rsidP="00C24642">
            <w:r w:rsidRPr="00C24642">
              <w:t>9.</w:t>
            </w:r>
          </w:p>
          <w:p w:rsidR="00C24642" w:rsidRPr="00C24642" w:rsidRDefault="00C24642" w:rsidP="00C24642"/>
          <w:p w:rsidR="00C24642" w:rsidRPr="00C24642" w:rsidRDefault="00C24642" w:rsidP="00C24642"/>
          <w:p w:rsidR="00C24642" w:rsidRPr="00C24642" w:rsidRDefault="00C24642" w:rsidP="00C24642"/>
          <w:p w:rsidR="00C24642" w:rsidRPr="00C24642" w:rsidRDefault="00C24642" w:rsidP="00C24642">
            <w:r w:rsidRPr="00C24642">
              <w:t>10.</w:t>
            </w:r>
          </w:p>
          <w:p w:rsidR="00C24642" w:rsidRPr="00C24642" w:rsidRDefault="00C24642" w:rsidP="00C24642"/>
          <w:p w:rsidR="00C24642" w:rsidRPr="00C24642" w:rsidRDefault="00C24642" w:rsidP="00C24642"/>
          <w:p w:rsidR="00C24642" w:rsidRPr="00C24642" w:rsidRDefault="00C24642" w:rsidP="00C24642"/>
        </w:tc>
        <w:tc>
          <w:tcPr>
            <w:tcW w:w="4320" w:type="dxa"/>
            <w:tcBorders>
              <w:top w:val="single" w:sz="4" w:space="0" w:color="000000"/>
              <w:left w:val="single" w:sz="4" w:space="0" w:color="000000"/>
              <w:bottom w:val="single" w:sz="4" w:space="0" w:color="000000"/>
            </w:tcBorders>
          </w:tcPr>
          <w:p w:rsidR="00C24642" w:rsidRPr="00C24642" w:rsidRDefault="00C24642" w:rsidP="00C24642">
            <w:pPr>
              <w:snapToGrid w:val="0"/>
            </w:pPr>
            <w:r w:rsidRPr="00C24642">
              <w:t>Планирование совместной работы по составлению и обсуждению совместного плана работы центра дополнительного образования (А</w:t>
            </w:r>
            <w:r>
              <w:t>втогородок) и детского сада №33</w:t>
            </w:r>
          </w:p>
          <w:p w:rsidR="00C24642" w:rsidRPr="00C24642" w:rsidRDefault="00C24642" w:rsidP="00C24642"/>
          <w:p w:rsidR="00C24642" w:rsidRDefault="00C24642" w:rsidP="00C24642">
            <w:r w:rsidRPr="00C24642">
              <w:t>Посещение детьми старших, подготовительных групп заня</w:t>
            </w:r>
            <w:r>
              <w:t>тии и экскурсий в «Автогородке»</w:t>
            </w:r>
          </w:p>
          <w:p w:rsidR="00C24642" w:rsidRPr="00C24642" w:rsidRDefault="00C24642" w:rsidP="00C24642"/>
          <w:p w:rsidR="00C24642" w:rsidRPr="00C24642" w:rsidRDefault="00C24642" w:rsidP="00C24642">
            <w:r w:rsidRPr="00C24642">
              <w:t xml:space="preserve">Организация совместных </w:t>
            </w:r>
            <w:r>
              <w:t>праздников и развлечений по ПДД</w:t>
            </w:r>
          </w:p>
          <w:p w:rsidR="00C24642" w:rsidRPr="00C24642" w:rsidRDefault="00C24642" w:rsidP="00C24642"/>
          <w:p w:rsidR="00C24642" w:rsidRPr="00C24642" w:rsidRDefault="00C24642" w:rsidP="00C24642">
            <w:r w:rsidRPr="00C24642">
              <w:t>Организация экскурсий по городу с детьми  старшего возраста</w:t>
            </w:r>
          </w:p>
          <w:p w:rsidR="00C24642" w:rsidRPr="00C24642" w:rsidRDefault="00C24642" w:rsidP="00C24642"/>
          <w:p w:rsidR="00C24642" w:rsidRPr="00C24642" w:rsidRDefault="00C24642" w:rsidP="00C24642">
            <w:r w:rsidRPr="00C24642">
              <w:t>Оснащение кабинета по ПДД в детском саду методическими пособи</w:t>
            </w:r>
            <w:r>
              <w:t>ями и атрибутами</w:t>
            </w:r>
          </w:p>
          <w:p w:rsidR="00C24642" w:rsidRPr="00C24642" w:rsidRDefault="00C24642" w:rsidP="00C24642">
            <w:r w:rsidRPr="00C24642">
              <w:t>Обновление наглядной</w:t>
            </w:r>
            <w:r>
              <w:t xml:space="preserve"> агитации по ПДД в детском саду</w:t>
            </w:r>
          </w:p>
          <w:p w:rsidR="00C24642" w:rsidRPr="00C24642" w:rsidRDefault="00C24642" w:rsidP="00C24642"/>
          <w:p w:rsidR="00C24642" w:rsidRPr="00C24642" w:rsidRDefault="00C24642" w:rsidP="00C24642">
            <w:r w:rsidRPr="00C24642">
              <w:t>Совместные выставки рису</w:t>
            </w:r>
            <w:r>
              <w:t>нков по ПДД в д/с и микрорайоне</w:t>
            </w:r>
          </w:p>
          <w:p w:rsidR="00C24642" w:rsidRPr="00C24642" w:rsidRDefault="00C24642" w:rsidP="00C24642"/>
          <w:p w:rsidR="00C24642" w:rsidRPr="00C24642" w:rsidRDefault="00C24642" w:rsidP="00C24642">
            <w:r w:rsidRPr="00C24642">
              <w:t>Приглашение представителей Автогородка на общие и групповые родительские собрания в детский сад</w:t>
            </w:r>
          </w:p>
          <w:p w:rsidR="00C24642" w:rsidRPr="00C24642" w:rsidRDefault="00C24642" w:rsidP="00C24642"/>
          <w:p w:rsidR="00C24642" w:rsidRPr="00C24642" w:rsidRDefault="00C24642" w:rsidP="00C24642">
            <w:r w:rsidRPr="00C24642">
              <w:t>Участие в городских мероприятиях по ПДД среди детских садов</w:t>
            </w:r>
          </w:p>
          <w:p w:rsidR="00C24642" w:rsidRPr="00C24642" w:rsidRDefault="00C24642" w:rsidP="00C24642">
            <w:r w:rsidRPr="00C24642">
              <w:t xml:space="preserve"> г. Нижнекамска</w:t>
            </w:r>
          </w:p>
          <w:p w:rsidR="00C24642" w:rsidRPr="00C24642" w:rsidRDefault="00C24642" w:rsidP="00C24642"/>
          <w:p w:rsidR="00C24642" w:rsidRPr="00C24642" w:rsidRDefault="00C24642" w:rsidP="00C24642">
            <w:r w:rsidRPr="00C24642">
              <w:t>Участие педагогического коллектива во Всероссийских конкурсах по ПДД</w:t>
            </w:r>
          </w:p>
        </w:tc>
        <w:tc>
          <w:tcPr>
            <w:tcW w:w="2340" w:type="dxa"/>
            <w:tcBorders>
              <w:top w:val="single" w:sz="4" w:space="0" w:color="000000"/>
              <w:left w:val="single" w:sz="4" w:space="0" w:color="000000"/>
              <w:bottom w:val="single" w:sz="4" w:space="0" w:color="000000"/>
            </w:tcBorders>
          </w:tcPr>
          <w:p w:rsidR="00C24642" w:rsidRPr="00C24642" w:rsidRDefault="00C24642" w:rsidP="00C24642">
            <w:pPr>
              <w:snapToGrid w:val="0"/>
              <w:jc w:val="center"/>
            </w:pPr>
            <w:r w:rsidRPr="00C24642">
              <w:t>август</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Default="00C24642" w:rsidP="00C24642">
            <w:pPr>
              <w:jc w:val="center"/>
            </w:pPr>
          </w:p>
          <w:p w:rsidR="005D3031" w:rsidRPr="00C24642" w:rsidRDefault="005D3031"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r w:rsidRPr="00C24642">
              <w:t>в течение года</w:t>
            </w:r>
          </w:p>
          <w:p w:rsidR="00C24642" w:rsidRPr="00C24642" w:rsidRDefault="00C24642" w:rsidP="00C24642">
            <w:pPr>
              <w:jc w:val="center"/>
            </w:pPr>
          </w:p>
          <w:p w:rsidR="00C24642" w:rsidRDefault="00C24642" w:rsidP="00C24642">
            <w:pPr>
              <w:jc w:val="center"/>
            </w:pPr>
          </w:p>
          <w:p w:rsidR="005D3031" w:rsidRPr="00C24642" w:rsidRDefault="005D3031" w:rsidP="00C24642">
            <w:pPr>
              <w:jc w:val="center"/>
            </w:pPr>
          </w:p>
          <w:p w:rsidR="00C24642" w:rsidRPr="00C24642" w:rsidRDefault="00C24642" w:rsidP="00C24642">
            <w:pPr>
              <w:jc w:val="center"/>
            </w:pPr>
            <w:r>
              <w:t>в</w:t>
            </w:r>
            <w:r w:rsidRPr="00C24642">
              <w:t xml:space="preserve"> течение года</w:t>
            </w: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pPr>
              <w:jc w:val="center"/>
            </w:pPr>
          </w:p>
          <w:p w:rsidR="00C24642" w:rsidRPr="00C24642" w:rsidRDefault="00C24642" w:rsidP="00C24642"/>
        </w:tc>
        <w:tc>
          <w:tcPr>
            <w:tcW w:w="2615" w:type="dxa"/>
            <w:tcBorders>
              <w:top w:val="single" w:sz="4" w:space="0" w:color="000000"/>
              <w:left w:val="single" w:sz="4" w:space="0" w:color="000000"/>
              <w:bottom w:val="single" w:sz="4" w:space="0" w:color="000000"/>
              <w:right w:val="single" w:sz="4" w:space="0" w:color="000000"/>
            </w:tcBorders>
          </w:tcPr>
          <w:p w:rsidR="00C24642" w:rsidRPr="00C24642" w:rsidRDefault="00C24642" w:rsidP="00C24642">
            <w:pPr>
              <w:snapToGrid w:val="0"/>
            </w:pPr>
            <w:r w:rsidRPr="00C24642">
              <w:t>Директор Автогородка.</w:t>
            </w:r>
          </w:p>
          <w:p w:rsidR="00C24642" w:rsidRPr="00C24642" w:rsidRDefault="00C24642" w:rsidP="00C24642">
            <w:r w:rsidRPr="00C24642">
              <w:t>Заведующий д/с №33 Салахова Р.З.</w:t>
            </w:r>
          </w:p>
          <w:p w:rsidR="00C24642" w:rsidRPr="00C24642" w:rsidRDefault="00C24642" w:rsidP="00C24642"/>
          <w:p w:rsidR="00C24642" w:rsidRPr="00C24642" w:rsidRDefault="00C24642" w:rsidP="00C24642">
            <w:r w:rsidRPr="00C24642">
              <w:t>Воспитатели, педагоги Автогородка</w:t>
            </w:r>
          </w:p>
          <w:p w:rsidR="00C24642" w:rsidRPr="00C24642" w:rsidRDefault="00C24642" w:rsidP="00C24642">
            <w:r w:rsidRPr="00C24642">
              <w:t>Ст. воспитатель</w:t>
            </w:r>
          </w:p>
          <w:p w:rsidR="00C24642" w:rsidRDefault="00C24642" w:rsidP="00C24642"/>
          <w:p w:rsidR="00C24642" w:rsidRPr="00C24642" w:rsidRDefault="00C24642" w:rsidP="00C24642"/>
          <w:p w:rsidR="00C24642" w:rsidRPr="00C24642" w:rsidRDefault="00C24642" w:rsidP="00C24642">
            <w:r>
              <w:t>С</w:t>
            </w:r>
            <w:r w:rsidRPr="00C24642">
              <w:t>т. воспитатель</w:t>
            </w:r>
            <w:r>
              <w:t>,</w:t>
            </w:r>
          </w:p>
          <w:p w:rsidR="00C24642" w:rsidRPr="00C24642" w:rsidRDefault="00C24642" w:rsidP="00C24642">
            <w:r w:rsidRPr="00C24642">
              <w:t>педагоги,</w:t>
            </w:r>
          </w:p>
          <w:p w:rsidR="00C24642" w:rsidRPr="00C24642" w:rsidRDefault="00C24642" w:rsidP="00C24642">
            <w:r w:rsidRPr="00C24642">
              <w:t>педагоги Автогородка</w:t>
            </w:r>
          </w:p>
          <w:p w:rsidR="00C24642" w:rsidRPr="00C24642" w:rsidRDefault="00C24642" w:rsidP="00C24642">
            <w:r>
              <w:t>С</w:t>
            </w:r>
            <w:r w:rsidRPr="00C24642">
              <w:t>т. воспитатель</w:t>
            </w:r>
          </w:p>
          <w:p w:rsidR="00C24642" w:rsidRDefault="00C24642" w:rsidP="00C24642"/>
          <w:p w:rsidR="005D3031" w:rsidRPr="00C24642" w:rsidRDefault="005D3031" w:rsidP="00C24642"/>
          <w:p w:rsidR="00C24642" w:rsidRPr="00C24642" w:rsidRDefault="005D3031" w:rsidP="00C24642">
            <w:r>
              <w:t>С</w:t>
            </w:r>
            <w:r w:rsidR="00C24642" w:rsidRPr="00C24642">
              <w:t>т. воспитатель</w:t>
            </w:r>
          </w:p>
          <w:p w:rsidR="00C24642" w:rsidRDefault="00C24642" w:rsidP="00C24642"/>
          <w:p w:rsidR="005D3031" w:rsidRPr="00C24642" w:rsidRDefault="005D3031" w:rsidP="00C24642"/>
          <w:p w:rsidR="00C24642" w:rsidRPr="00C24642" w:rsidRDefault="005D3031" w:rsidP="00C24642">
            <w:r>
              <w:t>С</w:t>
            </w:r>
            <w:r w:rsidR="00C24642" w:rsidRPr="00C24642">
              <w:t>т. воспитатель</w:t>
            </w:r>
          </w:p>
          <w:p w:rsidR="00C24642" w:rsidRDefault="00C24642" w:rsidP="00C24642"/>
          <w:p w:rsidR="005D3031" w:rsidRPr="00C24642" w:rsidRDefault="005D3031" w:rsidP="00C24642"/>
          <w:p w:rsidR="00C24642" w:rsidRPr="00C24642" w:rsidRDefault="00C24642" w:rsidP="00C24642"/>
          <w:p w:rsidR="00C24642" w:rsidRPr="00C24642" w:rsidRDefault="005D3031" w:rsidP="00C24642">
            <w:r>
              <w:t>П</w:t>
            </w:r>
            <w:r w:rsidR="00C24642" w:rsidRPr="00C24642">
              <w:t>едаг</w:t>
            </w:r>
            <w:r>
              <w:t>оги детского сада</w:t>
            </w:r>
          </w:p>
          <w:p w:rsidR="00C24642" w:rsidRPr="00C24642" w:rsidRDefault="00C24642" w:rsidP="00C24642"/>
          <w:p w:rsidR="00C24642" w:rsidRPr="00C24642" w:rsidRDefault="005D3031" w:rsidP="00C24642">
            <w:r w:rsidRPr="005D3031">
              <w:t>Ст. воспитатель</w:t>
            </w:r>
          </w:p>
          <w:p w:rsidR="00C24642" w:rsidRDefault="00C24642" w:rsidP="00C24642"/>
          <w:p w:rsidR="005D3031" w:rsidRPr="00C24642" w:rsidRDefault="005D3031" w:rsidP="00C24642"/>
          <w:p w:rsidR="00C24642" w:rsidRPr="00C24642" w:rsidRDefault="005D3031" w:rsidP="00C24642">
            <w:r w:rsidRPr="005D3031">
              <w:t>Ст. воспитатель</w:t>
            </w:r>
          </w:p>
          <w:p w:rsidR="00C24642" w:rsidRPr="00C24642" w:rsidRDefault="00C24642" w:rsidP="00C24642"/>
          <w:p w:rsidR="00C24642" w:rsidRDefault="00C24642" w:rsidP="00C24642"/>
          <w:p w:rsidR="005D3031" w:rsidRPr="00C24642" w:rsidRDefault="005D3031" w:rsidP="00C24642"/>
          <w:p w:rsidR="00C24642" w:rsidRPr="00C24642" w:rsidRDefault="005D3031" w:rsidP="00C24642">
            <w:r w:rsidRPr="005D3031">
              <w:t>Ст. воспитатель</w:t>
            </w:r>
          </w:p>
          <w:p w:rsidR="00C24642" w:rsidRPr="00C24642" w:rsidRDefault="00C24642" w:rsidP="00C24642"/>
        </w:tc>
      </w:tr>
    </w:tbl>
    <w:p w:rsidR="008A1DC3" w:rsidRPr="00683D05" w:rsidRDefault="008A1DC3" w:rsidP="00091A99"/>
    <w:p w:rsidR="000F58EA" w:rsidRPr="00683D05" w:rsidRDefault="000F58EA" w:rsidP="00441C6F"/>
    <w:p w:rsidR="000F58EA" w:rsidRPr="00683D05" w:rsidRDefault="000F58EA" w:rsidP="00441C6F"/>
    <w:p w:rsidR="000F58EA" w:rsidRPr="00683D05" w:rsidRDefault="000F58EA" w:rsidP="00441C6F"/>
    <w:p w:rsidR="000F58EA" w:rsidRDefault="000F58EA" w:rsidP="00441C6F"/>
    <w:p w:rsidR="00C24642" w:rsidRDefault="00C24642" w:rsidP="00441C6F"/>
    <w:p w:rsidR="005D3031" w:rsidRDefault="005D3031" w:rsidP="00441C6F"/>
    <w:p w:rsidR="00C24642" w:rsidRPr="00683D05" w:rsidRDefault="00C24642" w:rsidP="00441C6F"/>
    <w:p w:rsidR="004F42C0" w:rsidRDefault="005D3031" w:rsidP="00234A7F">
      <w:pPr>
        <w:jc w:val="center"/>
        <w:rPr>
          <w:b/>
        </w:rPr>
      </w:pPr>
      <w:r w:rsidRPr="005D3031">
        <w:rPr>
          <w:b/>
        </w:rPr>
        <w:t>5.9 План совместной работы с Центром диагностики и консультирования</w:t>
      </w:r>
    </w:p>
    <w:p w:rsidR="005D3031" w:rsidRPr="005D3031" w:rsidRDefault="005D3031" w:rsidP="00234A7F">
      <w:pPr>
        <w:jc w:val="center"/>
        <w:rPr>
          <w:b/>
        </w:rPr>
      </w:pPr>
    </w:p>
    <w:tbl>
      <w:tblPr>
        <w:tblW w:w="9781" w:type="dxa"/>
        <w:tblInd w:w="108" w:type="dxa"/>
        <w:tblLayout w:type="fixed"/>
        <w:tblLook w:val="0000"/>
      </w:tblPr>
      <w:tblGrid>
        <w:gridCol w:w="648"/>
        <w:gridCol w:w="5040"/>
        <w:gridCol w:w="1800"/>
        <w:gridCol w:w="2293"/>
      </w:tblGrid>
      <w:tr w:rsidR="004F42C0" w:rsidRPr="00683D05" w:rsidTr="005D3031">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п/п</w:t>
            </w:r>
          </w:p>
        </w:tc>
        <w:tc>
          <w:tcPr>
            <w:tcW w:w="5040"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Содержание работы</w:t>
            </w:r>
          </w:p>
        </w:tc>
        <w:tc>
          <w:tcPr>
            <w:tcW w:w="1800"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xml:space="preserve">Срок </w:t>
            </w:r>
          </w:p>
        </w:tc>
        <w:tc>
          <w:tcPr>
            <w:tcW w:w="2293"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 xml:space="preserve">Ответственные </w:t>
            </w:r>
          </w:p>
        </w:tc>
      </w:tr>
      <w:tr w:rsidR="004F42C0" w:rsidRPr="00683D05" w:rsidTr="005D3031">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1</w:t>
            </w: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r w:rsidRPr="00683D05">
              <w:t>2</w:t>
            </w:r>
          </w:p>
          <w:p w:rsidR="004F42C0" w:rsidRPr="00683D05" w:rsidRDefault="004F42C0" w:rsidP="00234A7F">
            <w:pPr>
              <w:jc w:val="center"/>
            </w:pPr>
          </w:p>
          <w:p w:rsidR="004F42C0" w:rsidRPr="00683D05" w:rsidRDefault="004F42C0" w:rsidP="00234A7F">
            <w:pPr>
              <w:jc w:val="center"/>
            </w:pPr>
          </w:p>
          <w:p w:rsidR="004F42C0" w:rsidRPr="00683D05" w:rsidRDefault="004F42C0" w:rsidP="00234A7F"/>
          <w:p w:rsidR="004F42C0" w:rsidRPr="00683D05" w:rsidRDefault="004F42C0" w:rsidP="00234A7F">
            <w:pPr>
              <w:jc w:val="center"/>
            </w:pPr>
            <w:r w:rsidRPr="00683D05">
              <w:t>3</w:t>
            </w: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r w:rsidRPr="00683D05">
              <w:t>4</w:t>
            </w: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r w:rsidRPr="00683D05">
              <w:t>5</w:t>
            </w: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r w:rsidRPr="00683D05">
              <w:t>6</w:t>
            </w:r>
          </w:p>
          <w:p w:rsidR="004F42C0" w:rsidRPr="00683D05" w:rsidRDefault="004F42C0" w:rsidP="00234A7F">
            <w:pPr>
              <w:jc w:val="center"/>
            </w:pPr>
          </w:p>
          <w:p w:rsidR="004F42C0" w:rsidRPr="00683D05" w:rsidRDefault="004F42C0" w:rsidP="00234A7F"/>
          <w:p w:rsidR="004F42C0" w:rsidRPr="00683D05" w:rsidRDefault="004F42C0" w:rsidP="00234A7F">
            <w:pPr>
              <w:jc w:val="center"/>
            </w:pPr>
          </w:p>
        </w:tc>
        <w:tc>
          <w:tcPr>
            <w:tcW w:w="504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Составление и утверждение плана совместной работы детского сада №33 с Центром диагностики и консультирования города Нижнекамска</w:t>
            </w:r>
          </w:p>
          <w:p w:rsidR="004F42C0" w:rsidRPr="00683D05" w:rsidRDefault="004F42C0" w:rsidP="00234A7F"/>
          <w:p w:rsidR="004F42C0" w:rsidRPr="00683D05" w:rsidRDefault="004F42C0" w:rsidP="00234A7F">
            <w:r w:rsidRPr="00683D05">
              <w:t xml:space="preserve">Проведение первичного обследования с целью выявления </w:t>
            </w:r>
            <w:r w:rsidR="005D3031">
              <w:t>детей с отклонениями в развитии</w:t>
            </w:r>
          </w:p>
          <w:p w:rsidR="004F42C0" w:rsidRPr="00683D05" w:rsidRDefault="004F42C0" w:rsidP="00234A7F"/>
          <w:p w:rsidR="004F42C0" w:rsidRPr="00683D05" w:rsidRDefault="004F42C0" w:rsidP="00234A7F"/>
          <w:p w:rsidR="004F42C0" w:rsidRPr="00683D05" w:rsidRDefault="004F42C0" w:rsidP="00234A7F">
            <w:r w:rsidRPr="00683D05">
              <w:t>Проведение коллегиональн</w:t>
            </w:r>
            <w:r w:rsidR="005D3031">
              <w:t>ого обследования детей МБДОУ № 33</w:t>
            </w:r>
          </w:p>
          <w:p w:rsidR="004F42C0" w:rsidRPr="00683D05" w:rsidRDefault="004F42C0" w:rsidP="00234A7F"/>
          <w:p w:rsidR="004F42C0" w:rsidRPr="00683D05" w:rsidRDefault="004F42C0" w:rsidP="00234A7F">
            <w:r w:rsidRPr="00683D05">
              <w:t>Выступление на педагогическом совете в д/с №33 педагога-психолога ЦД и К на тему: «Диаг</w:t>
            </w:r>
            <w:r w:rsidR="005D3031">
              <w:t>ностика и коррекция речи детей»</w:t>
            </w:r>
          </w:p>
          <w:p w:rsidR="004F42C0" w:rsidRPr="00683D05" w:rsidRDefault="004F42C0" w:rsidP="00234A7F"/>
          <w:p w:rsidR="004F42C0" w:rsidRPr="00683D05" w:rsidRDefault="004F42C0" w:rsidP="00234A7F"/>
          <w:p w:rsidR="004F42C0" w:rsidRPr="00683D05" w:rsidRDefault="004F42C0" w:rsidP="00234A7F">
            <w:r w:rsidRPr="00683D05">
              <w:t>Выступление на общем родительском собрании в д/с №33 педагога-психолога ЦД и К на тему: «Центр диагностики и консультирования. Цел</w:t>
            </w:r>
            <w:r w:rsidR="005D3031">
              <w:t>и, задачи и направления работы»</w:t>
            </w:r>
          </w:p>
          <w:p w:rsidR="004F42C0" w:rsidRPr="00683D05" w:rsidRDefault="004F42C0" w:rsidP="00234A7F"/>
          <w:p w:rsidR="004F42C0" w:rsidRPr="00683D05" w:rsidRDefault="004F42C0" w:rsidP="00234A7F">
            <w:r w:rsidRPr="00683D05">
              <w:t>Сост</w:t>
            </w:r>
            <w:r w:rsidR="005D3031">
              <w:t>авление акта о завершении работ</w:t>
            </w:r>
          </w:p>
        </w:tc>
        <w:tc>
          <w:tcPr>
            <w:tcW w:w="1800" w:type="dxa"/>
            <w:tcBorders>
              <w:top w:val="single" w:sz="4" w:space="0" w:color="000000"/>
              <w:left w:val="single" w:sz="4" w:space="0" w:color="000000"/>
              <w:bottom w:val="single" w:sz="4" w:space="0" w:color="000000"/>
            </w:tcBorders>
          </w:tcPr>
          <w:p w:rsidR="004F42C0" w:rsidRPr="00683D05" w:rsidRDefault="004F42C0" w:rsidP="005D3031">
            <w:pPr>
              <w:snapToGrid w:val="0"/>
              <w:jc w:val="center"/>
            </w:pPr>
            <w:r w:rsidRPr="00683D05">
              <w:t>Август</w:t>
            </w: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r w:rsidRPr="00683D05">
              <w:t>Сентябрь</w:t>
            </w: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r w:rsidRPr="00683D05">
              <w:t>Октябрь</w:t>
            </w: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r w:rsidRPr="00683D05">
              <w:t>Январь</w:t>
            </w: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r w:rsidRPr="00683D05">
              <w:t>Апрель</w:t>
            </w: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p>
          <w:p w:rsidR="004F42C0" w:rsidRPr="00683D05" w:rsidRDefault="004F42C0" w:rsidP="005D3031">
            <w:pPr>
              <w:jc w:val="center"/>
            </w:pPr>
            <w:r w:rsidRPr="00683D05">
              <w:t>Май</w:t>
            </w:r>
          </w:p>
        </w:tc>
        <w:tc>
          <w:tcPr>
            <w:tcW w:w="2293" w:type="dxa"/>
            <w:tcBorders>
              <w:top w:val="single" w:sz="4" w:space="0" w:color="000000"/>
              <w:left w:val="single" w:sz="4" w:space="0" w:color="000000"/>
              <w:bottom w:val="single" w:sz="4" w:space="0" w:color="000000"/>
              <w:right w:val="single" w:sz="4" w:space="0" w:color="000000"/>
            </w:tcBorders>
          </w:tcPr>
          <w:p w:rsidR="004F42C0" w:rsidRPr="00683D05" w:rsidRDefault="005D3031" w:rsidP="00234A7F">
            <w:pPr>
              <w:snapToGrid w:val="0"/>
            </w:pPr>
            <w:r>
              <w:t xml:space="preserve">Заведующий </w:t>
            </w:r>
            <w:r w:rsidR="004F42C0" w:rsidRPr="00683D05">
              <w:t xml:space="preserve"> Салахова Р.З.</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5D3031">
            <w:r w:rsidRPr="00683D05">
              <w:t xml:space="preserve">Ст. воспитатель </w:t>
            </w:r>
          </w:p>
          <w:p w:rsidR="004F42C0" w:rsidRPr="00683D05" w:rsidRDefault="004F42C0" w:rsidP="00234A7F"/>
          <w:p w:rsidR="004F42C0" w:rsidRDefault="004F42C0" w:rsidP="00234A7F"/>
          <w:p w:rsidR="005D3031" w:rsidRPr="00683D05" w:rsidRDefault="005D3031" w:rsidP="00234A7F"/>
          <w:p w:rsidR="004F42C0" w:rsidRPr="00683D05" w:rsidRDefault="004F42C0" w:rsidP="00234A7F">
            <w:r w:rsidRPr="00683D05">
              <w:t>Специалисты ЦДиК</w:t>
            </w:r>
          </w:p>
          <w:p w:rsidR="004F42C0" w:rsidRPr="00683D05" w:rsidRDefault="004F42C0" w:rsidP="00234A7F"/>
          <w:p w:rsidR="004F42C0" w:rsidRPr="00683D05" w:rsidRDefault="004F42C0" w:rsidP="00234A7F"/>
          <w:p w:rsidR="004F42C0" w:rsidRPr="00683D05" w:rsidRDefault="004F42C0" w:rsidP="005D3031">
            <w:r w:rsidRPr="00683D05">
              <w:t xml:space="preserve">Ст. воспитатель </w:t>
            </w:r>
          </w:p>
          <w:p w:rsidR="004F42C0" w:rsidRPr="00683D05" w:rsidRDefault="004F42C0" w:rsidP="00234A7F">
            <w:r w:rsidRPr="00683D05">
              <w:t xml:space="preserve">Педагог-психолог </w:t>
            </w:r>
          </w:p>
          <w:p w:rsidR="004F42C0" w:rsidRPr="00683D05" w:rsidRDefault="004F42C0" w:rsidP="00234A7F">
            <w:r w:rsidRPr="00683D05">
              <w:t xml:space="preserve">ЦД и К </w:t>
            </w:r>
          </w:p>
          <w:p w:rsidR="004F42C0" w:rsidRDefault="004F42C0" w:rsidP="00234A7F"/>
          <w:p w:rsidR="005D3031" w:rsidRPr="00683D05" w:rsidRDefault="005D3031" w:rsidP="00234A7F"/>
          <w:p w:rsidR="004F42C0" w:rsidRPr="00683D05" w:rsidRDefault="005D3031" w:rsidP="00234A7F">
            <w:r>
              <w:t xml:space="preserve">Заведующий </w:t>
            </w:r>
            <w:r w:rsidR="004F42C0" w:rsidRPr="00683D05">
              <w:t>Салахова Р.З.</w:t>
            </w:r>
          </w:p>
          <w:p w:rsidR="004F42C0" w:rsidRPr="00683D05" w:rsidRDefault="004F42C0" w:rsidP="00234A7F">
            <w:r w:rsidRPr="00683D05">
              <w:t xml:space="preserve">Педагог-психолог </w:t>
            </w:r>
          </w:p>
          <w:p w:rsidR="004F42C0" w:rsidRPr="00683D05" w:rsidRDefault="004F42C0" w:rsidP="00234A7F">
            <w:r w:rsidRPr="00683D05">
              <w:t xml:space="preserve">ЦД и К </w:t>
            </w:r>
          </w:p>
          <w:p w:rsidR="004F42C0" w:rsidRPr="00683D05" w:rsidRDefault="004F42C0" w:rsidP="00234A7F"/>
          <w:p w:rsidR="004F42C0" w:rsidRPr="00683D05" w:rsidRDefault="004F42C0" w:rsidP="00234A7F"/>
          <w:p w:rsidR="005D3031" w:rsidRPr="00683D05" w:rsidRDefault="004F42C0" w:rsidP="005D3031">
            <w:r w:rsidRPr="00683D05">
              <w:t xml:space="preserve">Ст. воспитатель </w:t>
            </w:r>
          </w:p>
          <w:p w:rsidR="004F42C0" w:rsidRPr="00683D05" w:rsidRDefault="004F42C0" w:rsidP="00234A7F"/>
        </w:tc>
      </w:tr>
    </w:tbl>
    <w:p w:rsidR="004F42C0" w:rsidRPr="00683D05" w:rsidRDefault="004F42C0" w:rsidP="00234A7F">
      <w:pPr>
        <w:jc w:val="center"/>
      </w:pPr>
    </w:p>
    <w:p w:rsidR="004F42C0" w:rsidRPr="00683D05" w:rsidRDefault="004F42C0" w:rsidP="00742769"/>
    <w:p w:rsidR="004F42C0" w:rsidRPr="00683D05" w:rsidRDefault="004F42C0" w:rsidP="00742769"/>
    <w:p w:rsidR="004F42C0" w:rsidRPr="00683D05" w:rsidRDefault="004F42C0" w:rsidP="00742769"/>
    <w:p w:rsidR="004F42C0" w:rsidRPr="00683D05" w:rsidRDefault="004F42C0" w:rsidP="00742769"/>
    <w:p w:rsidR="004F42C0" w:rsidRPr="00683D05" w:rsidRDefault="004F42C0" w:rsidP="00742769"/>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8A1DC3">
      <w:pPr>
        <w:jc w:val="center"/>
      </w:pPr>
    </w:p>
    <w:p w:rsidR="008A1DC3" w:rsidRPr="00683D05" w:rsidRDefault="008A1DC3" w:rsidP="00483E5E"/>
    <w:p w:rsidR="004F42C0" w:rsidRPr="00483E5E" w:rsidRDefault="00483E5E" w:rsidP="008A1DC3">
      <w:pPr>
        <w:jc w:val="center"/>
        <w:rPr>
          <w:b/>
        </w:rPr>
      </w:pPr>
      <w:r w:rsidRPr="00483E5E">
        <w:rPr>
          <w:b/>
        </w:rPr>
        <w:t xml:space="preserve">5.10 </w:t>
      </w:r>
      <w:r w:rsidR="004F42C0" w:rsidRPr="00483E5E">
        <w:rPr>
          <w:b/>
        </w:rPr>
        <w:t>П</w:t>
      </w:r>
      <w:r w:rsidRPr="00483E5E">
        <w:rPr>
          <w:b/>
        </w:rPr>
        <w:t>лан совместной работы детского сада №33</w:t>
      </w:r>
    </w:p>
    <w:p w:rsidR="004F42C0" w:rsidRPr="00483E5E" w:rsidRDefault="00483E5E" w:rsidP="007A1E77">
      <w:pPr>
        <w:jc w:val="center"/>
        <w:rPr>
          <w:b/>
        </w:rPr>
      </w:pPr>
      <w:r>
        <w:rPr>
          <w:b/>
        </w:rPr>
        <w:t>и СТОС</w:t>
      </w:r>
      <w:r w:rsidR="004F42C0" w:rsidRPr="00483E5E">
        <w:rPr>
          <w:b/>
        </w:rPr>
        <w:t>микрорайон</w:t>
      </w:r>
      <w:r w:rsidRPr="00483E5E">
        <w:rPr>
          <w:b/>
        </w:rPr>
        <w:t>ов № 36, 37</w:t>
      </w:r>
    </w:p>
    <w:p w:rsidR="004F42C0" w:rsidRPr="00483E5E" w:rsidRDefault="00483E5E" w:rsidP="007A1E77">
      <w:pPr>
        <w:jc w:val="center"/>
        <w:rPr>
          <w:b/>
        </w:rPr>
      </w:pPr>
      <w:r>
        <w:rPr>
          <w:b/>
        </w:rPr>
        <w:t>н</w:t>
      </w:r>
      <w:r w:rsidRPr="00483E5E">
        <w:rPr>
          <w:b/>
        </w:rPr>
        <w:t>а 201</w:t>
      </w:r>
      <w:r>
        <w:rPr>
          <w:b/>
        </w:rPr>
        <w:t>9</w:t>
      </w:r>
      <w:r w:rsidRPr="00483E5E">
        <w:rPr>
          <w:b/>
        </w:rPr>
        <w:t>-</w:t>
      </w:r>
      <w:r>
        <w:rPr>
          <w:b/>
        </w:rPr>
        <w:t>2020</w:t>
      </w:r>
      <w:r w:rsidRPr="00483E5E">
        <w:rPr>
          <w:b/>
        </w:rPr>
        <w:t xml:space="preserve"> учебный год</w:t>
      </w:r>
    </w:p>
    <w:p w:rsidR="004F42C0" w:rsidRPr="00683D05" w:rsidRDefault="004F42C0" w:rsidP="007A1E77">
      <w:pPr>
        <w:jc w:val="center"/>
      </w:pPr>
    </w:p>
    <w:tbl>
      <w:tblPr>
        <w:tblW w:w="9877" w:type="dxa"/>
        <w:tblInd w:w="108" w:type="dxa"/>
        <w:tblLayout w:type="fixed"/>
        <w:tblLook w:val="0100"/>
      </w:tblPr>
      <w:tblGrid>
        <w:gridCol w:w="645"/>
        <w:gridCol w:w="4865"/>
        <w:gridCol w:w="1436"/>
        <w:gridCol w:w="2931"/>
      </w:tblGrid>
      <w:tr w:rsidR="004F42C0" w:rsidRPr="00683D05" w:rsidTr="008A1DC3">
        <w:tc>
          <w:tcPr>
            <w:tcW w:w="645" w:type="dxa"/>
            <w:tcBorders>
              <w:top w:val="single" w:sz="4" w:space="0" w:color="000000"/>
              <w:left w:val="single" w:sz="4" w:space="0" w:color="000000"/>
              <w:bottom w:val="single" w:sz="4" w:space="0" w:color="000000"/>
            </w:tcBorders>
          </w:tcPr>
          <w:p w:rsidR="004F42C0" w:rsidRPr="00683D05" w:rsidRDefault="004F42C0" w:rsidP="007A1E77">
            <w:pPr>
              <w:snapToGrid w:val="0"/>
            </w:pPr>
            <w:r w:rsidRPr="00683D05">
              <w:t>№</w:t>
            </w:r>
          </w:p>
        </w:tc>
        <w:tc>
          <w:tcPr>
            <w:tcW w:w="4865" w:type="dxa"/>
            <w:tcBorders>
              <w:top w:val="single" w:sz="4" w:space="0" w:color="000000"/>
              <w:left w:val="single" w:sz="4" w:space="0" w:color="000000"/>
              <w:bottom w:val="single" w:sz="4" w:space="0" w:color="000000"/>
            </w:tcBorders>
          </w:tcPr>
          <w:p w:rsidR="004F42C0" w:rsidRPr="00683D05" w:rsidRDefault="00483E5E" w:rsidP="00483E5E">
            <w:pPr>
              <w:snapToGrid w:val="0"/>
              <w:jc w:val="center"/>
            </w:pPr>
            <w:r>
              <w:t>С</w:t>
            </w:r>
            <w:r w:rsidR="004F42C0" w:rsidRPr="00683D05">
              <w:t>одержание работы</w:t>
            </w:r>
          </w:p>
        </w:tc>
        <w:tc>
          <w:tcPr>
            <w:tcW w:w="1436" w:type="dxa"/>
            <w:tcBorders>
              <w:top w:val="single" w:sz="4" w:space="0" w:color="000000"/>
              <w:left w:val="single" w:sz="4" w:space="0" w:color="000000"/>
              <w:bottom w:val="single" w:sz="4" w:space="0" w:color="000000"/>
            </w:tcBorders>
          </w:tcPr>
          <w:p w:rsidR="004F42C0" w:rsidRPr="00683D05" w:rsidRDefault="00483E5E" w:rsidP="00483E5E">
            <w:pPr>
              <w:snapToGrid w:val="0"/>
              <w:jc w:val="center"/>
            </w:pPr>
            <w:r>
              <w:t>Д</w:t>
            </w:r>
            <w:r w:rsidR="004F42C0" w:rsidRPr="00683D05">
              <w:t>ата проведения</w:t>
            </w:r>
          </w:p>
        </w:tc>
        <w:tc>
          <w:tcPr>
            <w:tcW w:w="2931" w:type="dxa"/>
            <w:tcBorders>
              <w:top w:val="single" w:sz="4" w:space="0" w:color="000000"/>
              <w:left w:val="single" w:sz="4" w:space="0" w:color="000000"/>
              <w:bottom w:val="single" w:sz="4" w:space="0" w:color="auto"/>
              <w:right w:val="single" w:sz="4" w:space="0" w:color="000000"/>
            </w:tcBorders>
          </w:tcPr>
          <w:p w:rsidR="004F42C0" w:rsidRPr="00683D05" w:rsidRDefault="00483E5E" w:rsidP="00483E5E">
            <w:pPr>
              <w:snapToGrid w:val="0"/>
              <w:jc w:val="center"/>
            </w:pPr>
            <w:r>
              <w:t>О</w:t>
            </w:r>
            <w:r w:rsidR="004F42C0" w:rsidRPr="00683D05">
              <w:t>тветственные</w:t>
            </w:r>
          </w:p>
        </w:tc>
      </w:tr>
      <w:tr w:rsidR="004F42C0" w:rsidRPr="00683D05" w:rsidTr="008A1DC3">
        <w:tc>
          <w:tcPr>
            <w:tcW w:w="645" w:type="dxa"/>
            <w:tcBorders>
              <w:top w:val="single" w:sz="4" w:space="0" w:color="000000"/>
              <w:left w:val="single" w:sz="4" w:space="0" w:color="000000"/>
              <w:bottom w:val="single" w:sz="4" w:space="0" w:color="000000"/>
            </w:tcBorders>
          </w:tcPr>
          <w:p w:rsidR="004F42C0" w:rsidRPr="00683D05" w:rsidRDefault="004F42C0" w:rsidP="00483E5E">
            <w:pPr>
              <w:pStyle w:val="afa"/>
              <w:numPr>
                <w:ilvl w:val="0"/>
                <w:numId w:val="31"/>
              </w:numPr>
              <w:snapToGrid w:val="0"/>
            </w:pPr>
          </w:p>
        </w:tc>
        <w:tc>
          <w:tcPr>
            <w:tcW w:w="4865" w:type="dxa"/>
            <w:tcBorders>
              <w:top w:val="single" w:sz="4" w:space="0" w:color="000000"/>
              <w:left w:val="single" w:sz="4" w:space="0" w:color="000000"/>
              <w:bottom w:val="single" w:sz="4" w:space="0" w:color="000000"/>
            </w:tcBorders>
          </w:tcPr>
          <w:p w:rsidR="004F42C0" w:rsidRPr="00683D05" w:rsidRDefault="004F42C0" w:rsidP="007A1E77">
            <w:r w:rsidRPr="00683D05">
              <w:t>Составление совместного плана работы по вопросам  сотрудничества ДОУ и СТОС</w:t>
            </w:r>
          </w:p>
          <w:p w:rsidR="004F42C0" w:rsidRPr="00683D05" w:rsidRDefault="004F42C0" w:rsidP="007A1E77">
            <w:pPr>
              <w:snapToGrid w:val="0"/>
              <w:jc w:val="center"/>
            </w:pPr>
          </w:p>
        </w:tc>
        <w:tc>
          <w:tcPr>
            <w:tcW w:w="1436" w:type="dxa"/>
            <w:tcBorders>
              <w:top w:val="single" w:sz="4" w:space="0" w:color="000000"/>
              <w:left w:val="single" w:sz="4" w:space="0" w:color="000000"/>
              <w:bottom w:val="single" w:sz="4" w:space="0" w:color="000000"/>
            </w:tcBorders>
          </w:tcPr>
          <w:p w:rsidR="004F42C0" w:rsidRPr="00683D05" w:rsidRDefault="004F42C0" w:rsidP="00483E5E">
            <w:pPr>
              <w:snapToGrid w:val="0"/>
              <w:jc w:val="center"/>
            </w:pPr>
            <w:r w:rsidRPr="00683D05">
              <w:t>август</w:t>
            </w:r>
          </w:p>
        </w:tc>
        <w:tc>
          <w:tcPr>
            <w:tcW w:w="2931" w:type="dxa"/>
            <w:tcBorders>
              <w:top w:val="single" w:sz="4" w:space="0" w:color="000000"/>
              <w:left w:val="single" w:sz="4" w:space="0" w:color="000000"/>
              <w:bottom w:val="single" w:sz="4" w:space="0" w:color="auto"/>
              <w:right w:val="single" w:sz="4" w:space="0" w:color="000000"/>
            </w:tcBorders>
          </w:tcPr>
          <w:p w:rsidR="004F42C0" w:rsidRPr="00683D05" w:rsidRDefault="004F42C0" w:rsidP="007A1E77">
            <w:pPr>
              <w:jc w:val="both"/>
            </w:pPr>
            <w:r w:rsidRPr="00683D05">
              <w:t>Председатель СТОС Кленкова Ж.</w:t>
            </w:r>
            <w:r w:rsidR="008A1DC3" w:rsidRPr="00683D05">
              <w:t>А.</w:t>
            </w:r>
          </w:p>
          <w:p w:rsidR="004F42C0" w:rsidRPr="00683D05" w:rsidRDefault="004F42C0" w:rsidP="007A1E77">
            <w:pPr>
              <w:jc w:val="both"/>
            </w:pPr>
            <w:r w:rsidRPr="00683D05">
              <w:t>ст. воспит</w:t>
            </w:r>
            <w:r w:rsidR="00483E5E">
              <w:t xml:space="preserve">атель детского сада </w:t>
            </w:r>
          </w:p>
          <w:p w:rsidR="004F42C0" w:rsidRPr="00683D05" w:rsidRDefault="004F42C0" w:rsidP="007A1E77">
            <w:pPr>
              <w:snapToGrid w:val="0"/>
            </w:pPr>
          </w:p>
        </w:tc>
      </w:tr>
      <w:tr w:rsidR="004F42C0" w:rsidRPr="00683D05" w:rsidTr="008A1DC3">
        <w:tc>
          <w:tcPr>
            <w:tcW w:w="645" w:type="dxa"/>
            <w:tcBorders>
              <w:top w:val="single" w:sz="4" w:space="0" w:color="000000"/>
              <w:left w:val="single" w:sz="4" w:space="0" w:color="000000"/>
              <w:bottom w:val="single" w:sz="4" w:space="0" w:color="000000"/>
            </w:tcBorders>
          </w:tcPr>
          <w:p w:rsidR="004F42C0" w:rsidRPr="00683D05" w:rsidRDefault="004F42C0" w:rsidP="00483E5E">
            <w:pPr>
              <w:pStyle w:val="afa"/>
              <w:numPr>
                <w:ilvl w:val="0"/>
                <w:numId w:val="31"/>
              </w:numPr>
              <w:snapToGrid w:val="0"/>
            </w:pPr>
          </w:p>
        </w:tc>
        <w:tc>
          <w:tcPr>
            <w:tcW w:w="4865" w:type="dxa"/>
            <w:tcBorders>
              <w:top w:val="single" w:sz="4" w:space="0" w:color="000000"/>
              <w:left w:val="single" w:sz="4" w:space="0" w:color="000000"/>
              <w:bottom w:val="single" w:sz="4" w:space="0" w:color="000000"/>
            </w:tcBorders>
          </w:tcPr>
          <w:p w:rsidR="004F42C0" w:rsidRPr="00683D05" w:rsidRDefault="004F42C0" w:rsidP="007A1E77">
            <w:r w:rsidRPr="00683D05">
              <w:t>Проведение совместной благот</w:t>
            </w:r>
            <w:r w:rsidR="00E13A88" w:rsidRPr="00683D05">
              <w:t>во</w:t>
            </w:r>
            <w:r w:rsidRPr="00683D05">
              <w:t>рительной акции «Помоги собраться в школу»</w:t>
            </w:r>
          </w:p>
        </w:tc>
        <w:tc>
          <w:tcPr>
            <w:tcW w:w="1436" w:type="dxa"/>
            <w:tcBorders>
              <w:top w:val="single" w:sz="4" w:space="0" w:color="000000"/>
              <w:left w:val="single" w:sz="4" w:space="0" w:color="000000"/>
              <w:bottom w:val="single" w:sz="4" w:space="0" w:color="000000"/>
            </w:tcBorders>
          </w:tcPr>
          <w:p w:rsidR="004F42C0" w:rsidRPr="00683D05" w:rsidRDefault="004F42C0" w:rsidP="00483E5E">
            <w:pPr>
              <w:snapToGrid w:val="0"/>
              <w:jc w:val="center"/>
            </w:pPr>
            <w:r w:rsidRPr="00683D05">
              <w:t>Июль-август</w:t>
            </w:r>
          </w:p>
        </w:tc>
        <w:tc>
          <w:tcPr>
            <w:tcW w:w="2931" w:type="dxa"/>
            <w:tcBorders>
              <w:top w:val="single" w:sz="4" w:space="0" w:color="000000"/>
              <w:left w:val="single" w:sz="4" w:space="0" w:color="000000"/>
              <w:bottom w:val="single" w:sz="4" w:space="0" w:color="auto"/>
              <w:right w:val="single" w:sz="4" w:space="0" w:color="000000"/>
            </w:tcBorders>
          </w:tcPr>
          <w:p w:rsidR="004F42C0" w:rsidRPr="00683D05" w:rsidRDefault="004F42C0" w:rsidP="00E9201E">
            <w:pPr>
              <w:jc w:val="both"/>
            </w:pPr>
            <w:r w:rsidRPr="00683D05">
              <w:t>Председатель СТОС Кленкова Ж.</w:t>
            </w:r>
            <w:r w:rsidR="008A1DC3" w:rsidRPr="00683D05">
              <w:t>А.</w:t>
            </w:r>
          </w:p>
          <w:p w:rsidR="004F42C0" w:rsidRPr="00683D05" w:rsidRDefault="004F42C0" w:rsidP="00E9201E">
            <w:pPr>
              <w:jc w:val="both"/>
            </w:pPr>
            <w:r w:rsidRPr="00683D05">
              <w:t>ст. воспит</w:t>
            </w:r>
            <w:r w:rsidR="00483E5E">
              <w:t xml:space="preserve">атель детского сада </w:t>
            </w:r>
          </w:p>
          <w:p w:rsidR="004F42C0" w:rsidRPr="00683D05" w:rsidRDefault="004F42C0" w:rsidP="007A1E77">
            <w:pPr>
              <w:jc w:val="both"/>
            </w:pPr>
          </w:p>
        </w:tc>
      </w:tr>
      <w:tr w:rsidR="004F42C0" w:rsidRPr="00683D05" w:rsidTr="008A1DC3">
        <w:tc>
          <w:tcPr>
            <w:tcW w:w="645" w:type="dxa"/>
            <w:tcBorders>
              <w:top w:val="single" w:sz="4" w:space="0" w:color="000000"/>
              <w:left w:val="single" w:sz="4" w:space="0" w:color="000000"/>
              <w:bottom w:val="single" w:sz="4" w:space="0" w:color="000000"/>
            </w:tcBorders>
          </w:tcPr>
          <w:p w:rsidR="004F42C0" w:rsidRPr="00683D05" w:rsidRDefault="004F42C0" w:rsidP="00483E5E">
            <w:pPr>
              <w:pStyle w:val="afa"/>
              <w:numPr>
                <w:ilvl w:val="0"/>
                <w:numId w:val="31"/>
              </w:numPr>
              <w:snapToGrid w:val="0"/>
            </w:pPr>
          </w:p>
        </w:tc>
        <w:tc>
          <w:tcPr>
            <w:tcW w:w="4865" w:type="dxa"/>
            <w:tcBorders>
              <w:top w:val="single" w:sz="4" w:space="0" w:color="000000"/>
              <w:left w:val="single" w:sz="4" w:space="0" w:color="000000"/>
              <w:bottom w:val="single" w:sz="4" w:space="0" w:color="000000"/>
            </w:tcBorders>
          </w:tcPr>
          <w:p w:rsidR="004F42C0" w:rsidRPr="00683D05" w:rsidRDefault="004F42C0" w:rsidP="007A1E77">
            <w:r w:rsidRPr="00683D05">
              <w:t>Приглашение председателя СТОС на День открытых дверей в детский сад</w:t>
            </w:r>
          </w:p>
          <w:p w:rsidR="004F42C0" w:rsidRPr="00683D05" w:rsidRDefault="004F42C0" w:rsidP="007A1E77"/>
        </w:tc>
        <w:tc>
          <w:tcPr>
            <w:tcW w:w="1436" w:type="dxa"/>
            <w:tcBorders>
              <w:top w:val="single" w:sz="4" w:space="0" w:color="000000"/>
              <w:left w:val="single" w:sz="4" w:space="0" w:color="000000"/>
              <w:bottom w:val="single" w:sz="4" w:space="0" w:color="000000"/>
              <w:right w:val="single" w:sz="4" w:space="0" w:color="auto"/>
            </w:tcBorders>
          </w:tcPr>
          <w:p w:rsidR="004F42C0" w:rsidRPr="00683D05" w:rsidRDefault="004F42C0" w:rsidP="00483E5E">
            <w:pPr>
              <w:jc w:val="center"/>
            </w:pPr>
            <w:r w:rsidRPr="00683D05">
              <w:t>В течении учебного года</w:t>
            </w:r>
          </w:p>
        </w:tc>
        <w:tc>
          <w:tcPr>
            <w:tcW w:w="2931" w:type="dxa"/>
            <w:tcBorders>
              <w:top w:val="single" w:sz="4" w:space="0" w:color="000000"/>
              <w:left w:val="single" w:sz="4" w:space="0" w:color="auto"/>
              <w:bottom w:val="single" w:sz="4" w:space="0" w:color="000000"/>
              <w:right w:val="single" w:sz="4" w:space="0" w:color="000000"/>
            </w:tcBorders>
          </w:tcPr>
          <w:p w:rsidR="004F42C0" w:rsidRPr="00683D05" w:rsidRDefault="00483E5E" w:rsidP="007A1E77">
            <w:pPr>
              <w:jc w:val="both"/>
            </w:pPr>
            <w:r>
              <w:t>Ст</w:t>
            </w:r>
            <w:r w:rsidR="004F42C0" w:rsidRPr="00683D05">
              <w:t>. воспита</w:t>
            </w:r>
            <w:r>
              <w:t xml:space="preserve">тель детского сада  </w:t>
            </w:r>
          </w:p>
          <w:p w:rsidR="004F42C0" w:rsidRPr="00683D05" w:rsidRDefault="004F42C0" w:rsidP="007A1E77">
            <w:pPr>
              <w:jc w:val="both"/>
            </w:pPr>
          </w:p>
        </w:tc>
      </w:tr>
      <w:tr w:rsidR="004F42C0" w:rsidRPr="00683D05" w:rsidTr="008A1DC3">
        <w:tc>
          <w:tcPr>
            <w:tcW w:w="645" w:type="dxa"/>
            <w:tcBorders>
              <w:top w:val="single" w:sz="4" w:space="0" w:color="000000"/>
              <w:left w:val="single" w:sz="4" w:space="0" w:color="000000"/>
              <w:bottom w:val="single" w:sz="4" w:space="0" w:color="000000"/>
              <w:right w:val="single" w:sz="4" w:space="0" w:color="auto"/>
            </w:tcBorders>
          </w:tcPr>
          <w:p w:rsidR="004F42C0" w:rsidRPr="00683D05" w:rsidRDefault="004F42C0" w:rsidP="00483E5E">
            <w:pPr>
              <w:pStyle w:val="afa"/>
              <w:numPr>
                <w:ilvl w:val="0"/>
                <w:numId w:val="31"/>
              </w:numPr>
              <w:snapToGrid w:val="0"/>
            </w:pPr>
          </w:p>
        </w:tc>
        <w:tc>
          <w:tcPr>
            <w:tcW w:w="4865" w:type="dxa"/>
            <w:tcBorders>
              <w:top w:val="single" w:sz="4" w:space="0" w:color="000000"/>
              <w:left w:val="single" w:sz="4" w:space="0" w:color="auto"/>
              <w:bottom w:val="single" w:sz="4" w:space="0" w:color="000000"/>
              <w:right w:val="single" w:sz="4" w:space="0" w:color="auto"/>
            </w:tcBorders>
          </w:tcPr>
          <w:p w:rsidR="004F42C0" w:rsidRPr="00683D05" w:rsidRDefault="004F42C0" w:rsidP="007A1E77">
            <w:r w:rsidRPr="00683D05">
              <w:t>Приглашение председателя СТОС на общие   родительские собрания в детском саду.</w:t>
            </w:r>
          </w:p>
          <w:p w:rsidR="004F42C0" w:rsidRPr="00683D05" w:rsidRDefault="004F42C0" w:rsidP="007A1E77"/>
        </w:tc>
        <w:tc>
          <w:tcPr>
            <w:tcW w:w="1436" w:type="dxa"/>
            <w:tcBorders>
              <w:top w:val="single" w:sz="4" w:space="0" w:color="000000"/>
              <w:left w:val="single" w:sz="4" w:space="0" w:color="auto"/>
              <w:bottom w:val="single" w:sz="4" w:space="0" w:color="000000"/>
              <w:right w:val="single" w:sz="4" w:space="0" w:color="auto"/>
            </w:tcBorders>
          </w:tcPr>
          <w:p w:rsidR="004F42C0" w:rsidRPr="00683D05" w:rsidRDefault="004F42C0" w:rsidP="00483E5E">
            <w:pPr>
              <w:jc w:val="center"/>
            </w:pPr>
            <w:r w:rsidRPr="00683D05">
              <w:t>В течении учебного года</w:t>
            </w:r>
          </w:p>
        </w:tc>
        <w:tc>
          <w:tcPr>
            <w:tcW w:w="2931" w:type="dxa"/>
            <w:tcBorders>
              <w:top w:val="single" w:sz="4" w:space="0" w:color="000000"/>
              <w:left w:val="single" w:sz="4" w:space="0" w:color="auto"/>
              <w:bottom w:val="single" w:sz="4" w:space="0" w:color="000000"/>
              <w:right w:val="single" w:sz="4" w:space="0" w:color="000000"/>
            </w:tcBorders>
          </w:tcPr>
          <w:p w:rsidR="004F42C0" w:rsidRPr="00683D05" w:rsidRDefault="00483E5E" w:rsidP="007A1E77">
            <w:pPr>
              <w:jc w:val="both"/>
            </w:pPr>
            <w:r w:rsidRPr="00483E5E">
              <w:t xml:space="preserve">Ст. воспитатель детского сада  </w:t>
            </w:r>
          </w:p>
        </w:tc>
      </w:tr>
      <w:tr w:rsidR="004F42C0" w:rsidRPr="00683D05" w:rsidTr="008A1DC3">
        <w:tc>
          <w:tcPr>
            <w:tcW w:w="645" w:type="dxa"/>
            <w:tcBorders>
              <w:top w:val="single" w:sz="4" w:space="0" w:color="000000"/>
              <w:left w:val="single" w:sz="4" w:space="0" w:color="000000"/>
              <w:bottom w:val="single" w:sz="4" w:space="0" w:color="000000"/>
              <w:right w:val="single" w:sz="4" w:space="0" w:color="auto"/>
            </w:tcBorders>
          </w:tcPr>
          <w:p w:rsidR="004F42C0" w:rsidRPr="00683D05" w:rsidRDefault="004F42C0" w:rsidP="00483E5E">
            <w:pPr>
              <w:pStyle w:val="afa"/>
              <w:numPr>
                <w:ilvl w:val="0"/>
                <w:numId w:val="31"/>
              </w:numPr>
              <w:jc w:val="center"/>
            </w:pPr>
          </w:p>
        </w:tc>
        <w:tc>
          <w:tcPr>
            <w:tcW w:w="4865" w:type="dxa"/>
            <w:tcBorders>
              <w:top w:val="single" w:sz="4" w:space="0" w:color="000000"/>
              <w:left w:val="single" w:sz="4" w:space="0" w:color="auto"/>
              <w:bottom w:val="single" w:sz="4" w:space="0" w:color="000000"/>
              <w:right w:val="single" w:sz="4" w:space="0" w:color="auto"/>
            </w:tcBorders>
          </w:tcPr>
          <w:p w:rsidR="004F42C0" w:rsidRPr="00683D05" w:rsidRDefault="004F42C0" w:rsidP="007A1E77">
            <w:r w:rsidRPr="00683D05">
              <w:t>Проводить в микрорайоне совместные акции:</w:t>
            </w:r>
          </w:p>
          <w:p w:rsidR="004F42C0" w:rsidRPr="00683D05" w:rsidRDefault="004F42C0" w:rsidP="007A1E77">
            <w:r w:rsidRPr="00683D05">
              <w:t>- «Чтоб расти и закаляться надо спортом заниматься»- флеш-моп</w:t>
            </w:r>
          </w:p>
          <w:p w:rsidR="004F42C0" w:rsidRPr="00683D05" w:rsidRDefault="004F42C0" w:rsidP="007A1E77">
            <w:r w:rsidRPr="00683D05">
              <w:t xml:space="preserve"> «Нет-наркотикам»,  и праздники  ко Дню рождения республики, ко Дню города, ко Дню рождения Г.Тукая и  М.Джалиля ,</w:t>
            </w:r>
          </w:p>
          <w:p w:rsidR="004F42C0" w:rsidRPr="00683D05" w:rsidRDefault="00483E5E" w:rsidP="007A1E77">
            <w:r>
              <w:t>Мероприятия к 9 М</w:t>
            </w:r>
            <w:r w:rsidR="004F42C0" w:rsidRPr="00683D05">
              <w:t>ая</w:t>
            </w:r>
          </w:p>
          <w:p w:rsidR="004F42C0" w:rsidRPr="00683D05" w:rsidRDefault="004F42C0" w:rsidP="007A1E77"/>
        </w:tc>
        <w:tc>
          <w:tcPr>
            <w:tcW w:w="1436" w:type="dxa"/>
            <w:tcBorders>
              <w:top w:val="single" w:sz="4" w:space="0" w:color="000000"/>
              <w:left w:val="single" w:sz="4" w:space="0" w:color="auto"/>
              <w:bottom w:val="single" w:sz="4" w:space="0" w:color="000000"/>
              <w:right w:val="single" w:sz="4" w:space="0" w:color="auto"/>
            </w:tcBorders>
          </w:tcPr>
          <w:p w:rsidR="004F42C0" w:rsidRPr="00683D05" w:rsidRDefault="004F42C0" w:rsidP="00483E5E">
            <w:pPr>
              <w:jc w:val="center"/>
            </w:pPr>
          </w:p>
          <w:p w:rsidR="004F42C0" w:rsidRPr="00683D05" w:rsidRDefault="004F42C0" w:rsidP="00483E5E">
            <w:pPr>
              <w:jc w:val="center"/>
            </w:pPr>
          </w:p>
          <w:p w:rsidR="004F42C0" w:rsidRPr="00683D05" w:rsidRDefault="004F42C0" w:rsidP="00483E5E">
            <w:pPr>
              <w:jc w:val="center"/>
            </w:pPr>
            <w:r w:rsidRPr="00683D05">
              <w:t>4.09; 20.04</w:t>
            </w:r>
          </w:p>
          <w:p w:rsidR="004F42C0" w:rsidRPr="00683D05" w:rsidRDefault="004F42C0" w:rsidP="00483E5E">
            <w:pPr>
              <w:jc w:val="center"/>
            </w:pPr>
          </w:p>
          <w:p w:rsidR="004F42C0" w:rsidRPr="00683D05" w:rsidRDefault="004F42C0" w:rsidP="00483E5E">
            <w:pPr>
              <w:jc w:val="center"/>
            </w:pPr>
            <w:r w:rsidRPr="00683D05">
              <w:t>В течении учебного года</w:t>
            </w:r>
          </w:p>
        </w:tc>
        <w:tc>
          <w:tcPr>
            <w:tcW w:w="2931" w:type="dxa"/>
            <w:tcBorders>
              <w:top w:val="single" w:sz="4" w:space="0" w:color="000000"/>
              <w:left w:val="single" w:sz="4" w:space="0" w:color="auto"/>
              <w:bottom w:val="single" w:sz="4" w:space="0" w:color="000000"/>
              <w:right w:val="single" w:sz="4" w:space="0" w:color="000000"/>
            </w:tcBorders>
          </w:tcPr>
          <w:p w:rsidR="004F42C0" w:rsidRPr="00683D05" w:rsidRDefault="004F42C0" w:rsidP="00E9201E">
            <w:pPr>
              <w:jc w:val="both"/>
            </w:pPr>
            <w:r w:rsidRPr="00683D05">
              <w:t>Председатель СТОС Кленкова Ж.</w:t>
            </w:r>
            <w:r w:rsidR="008A1DC3" w:rsidRPr="00683D05">
              <w:t>А.</w:t>
            </w:r>
          </w:p>
          <w:p w:rsidR="004F42C0" w:rsidRPr="00683D05" w:rsidRDefault="00483E5E" w:rsidP="00E9201E">
            <w:pPr>
              <w:jc w:val="both"/>
            </w:pPr>
            <w:r w:rsidRPr="00483E5E">
              <w:t xml:space="preserve">Ст. воспитатель детского сада  </w:t>
            </w:r>
          </w:p>
          <w:p w:rsidR="004F42C0" w:rsidRPr="00683D05" w:rsidRDefault="004F42C0" w:rsidP="007A1E77">
            <w:pPr>
              <w:jc w:val="center"/>
            </w:pPr>
          </w:p>
        </w:tc>
      </w:tr>
      <w:tr w:rsidR="004F42C0" w:rsidRPr="00683D05" w:rsidTr="008A1DC3">
        <w:tc>
          <w:tcPr>
            <w:tcW w:w="645" w:type="dxa"/>
            <w:tcBorders>
              <w:top w:val="single" w:sz="4" w:space="0" w:color="000000"/>
              <w:left w:val="single" w:sz="4" w:space="0" w:color="000000"/>
              <w:bottom w:val="single" w:sz="4" w:space="0" w:color="000000"/>
              <w:right w:val="single" w:sz="4" w:space="0" w:color="auto"/>
            </w:tcBorders>
          </w:tcPr>
          <w:p w:rsidR="004F42C0" w:rsidRPr="00683D05" w:rsidRDefault="004F42C0" w:rsidP="00483E5E">
            <w:pPr>
              <w:pStyle w:val="afa"/>
              <w:numPr>
                <w:ilvl w:val="0"/>
                <w:numId w:val="31"/>
              </w:numPr>
              <w:jc w:val="center"/>
            </w:pPr>
          </w:p>
        </w:tc>
        <w:tc>
          <w:tcPr>
            <w:tcW w:w="4865" w:type="dxa"/>
            <w:tcBorders>
              <w:top w:val="single" w:sz="4" w:space="0" w:color="000000"/>
              <w:left w:val="single" w:sz="4" w:space="0" w:color="auto"/>
              <w:bottom w:val="single" w:sz="4" w:space="0" w:color="000000"/>
              <w:right w:val="single" w:sz="4" w:space="0" w:color="auto"/>
            </w:tcBorders>
          </w:tcPr>
          <w:p w:rsidR="004F42C0" w:rsidRPr="00683D05" w:rsidRDefault="004F42C0" w:rsidP="007A1E77">
            <w:r w:rsidRPr="00683D05">
              <w:t>Совместное проведение декады инвалидов в микрорайоне «Поделись улыбкою своей»</w:t>
            </w:r>
          </w:p>
        </w:tc>
        <w:tc>
          <w:tcPr>
            <w:tcW w:w="1436" w:type="dxa"/>
            <w:tcBorders>
              <w:top w:val="single" w:sz="4" w:space="0" w:color="000000"/>
              <w:left w:val="single" w:sz="4" w:space="0" w:color="auto"/>
              <w:bottom w:val="single" w:sz="4" w:space="0" w:color="000000"/>
              <w:right w:val="single" w:sz="4" w:space="0" w:color="auto"/>
            </w:tcBorders>
          </w:tcPr>
          <w:p w:rsidR="004F42C0" w:rsidRPr="00683D05" w:rsidRDefault="004F42C0" w:rsidP="00483E5E">
            <w:pPr>
              <w:jc w:val="center"/>
            </w:pPr>
            <w:r w:rsidRPr="00683D05">
              <w:t>декабрь</w:t>
            </w:r>
          </w:p>
        </w:tc>
        <w:tc>
          <w:tcPr>
            <w:tcW w:w="2931" w:type="dxa"/>
            <w:tcBorders>
              <w:top w:val="single" w:sz="4" w:space="0" w:color="000000"/>
              <w:left w:val="single" w:sz="4" w:space="0" w:color="auto"/>
              <w:bottom w:val="single" w:sz="4" w:space="0" w:color="000000"/>
              <w:right w:val="single" w:sz="4" w:space="0" w:color="000000"/>
            </w:tcBorders>
          </w:tcPr>
          <w:p w:rsidR="004F42C0" w:rsidRPr="00683D05" w:rsidRDefault="004F42C0" w:rsidP="00E9201E">
            <w:pPr>
              <w:jc w:val="both"/>
            </w:pPr>
            <w:r w:rsidRPr="00683D05">
              <w:t>Председатель СТОС Кленкова Ж.</w:t>
            </w:r>
            <w:r w:rsidR="008A1DC3" w:rsidRPr="00683D05">
              <w:t>А.</w:t>
            </w:r>
          </w:p>
          <w:p w:rsidR="004F42C0" w:rsidRPr="00683D05" w:rsidRDefault="00483E5E" w:rsidP="007A1E77">
            <w:pPr>
              <w:jc w:val="both"/>
            </w:pPr>
            <w:r w:rsidRPr="00483E5E">
              <w:t xml:space="preserve">Ст. воспитатель детского сада  </w:t>
            </w:r>
          </w:p>
        </w:tc>
      </w:tr>
      <w:tr w:rsidR="004F42C0" w:rsidRPr="00683D05" w:rsidTr="00E13A88">
        <w:trPr>
          <w:trHeight w:val="1741"/>
        </w:trPr>
        <w:tc>
          <w:tcPr>
            <w:tcW w:w="645" w:type="dxa"/>
            <w:tcBorders>
              <w:top w:val="single" w:sz="4" w:space="0" w:color="000000"/>
              <w:left w:val="single" w:sz="4" w:space="0" w:color="000000"/>
              <w:bottom w:val="single" w:sz="4" w:space="0" w:color="000000"/>
              <w:right w:val="single" w:sz="4" w:space="0" w:color="auto"/>
            </w:tcBorders>
          </w:tcPr>
          <w:p w:rsidR="004F42C0" w:rsidRPr="00683D05" w:rsidRDefault="004F42C0" w:rsidP="00483E5E">
            <w:pPr>
              <w:pStyle w:val="afa"/>
              <w:numPr>
                <w:ilvl w:val="0"/>
                <w:numId w:val="31"/>
              </w:numPr>
              <w:jc w:val="center"/>
            </w:pPr>
          </w:p>
        </w:tc>
        <w:tc>
          <w:tcPr>
            <w:tcW w:w="4865" w:type="dxa"/>
            <w:tcBorders>
              <w:top w:val="single" w:sz="4" w:space="0" w:color="000000"/>
              <w:left w:val="single" w:sz="4" w:space="0" w:color="auto"/>
              <w:bottom w:val="single" w:sz="4" w:space="0" w:color="000000"/>
              <w:right w:val="single" w:sz="4" w:space="0" w:color="auto"/>
            </w:tcBorders>
          </w:tcPr>
          <w:p w:rsidR="004F42C0" w:rsidRPr="00683D05" w:rsidRDefault="004F42C0" w:rsidP="007A1E77">
            <w:r w:rsidRPr="00683D05">
              <w:t>Работа с трудными семьями.  Обновить списки и составить план работы с неблагопрлучными семьямиПрофилактика безнадзорности детей. Посещения семей в зоне риска</w:t>
            </w:r>
          </w:p>
        </w:tc>
        <w:tc>
          <w:tcPr>
            <w:tcW w:w="1436" w:type="dxa"/>
            <w:tcBorders>
              <w:top w:val="single" w:sz="4" w:space="0" w:color="000000"/>
              <w:left w:val="single" w:sz="4" w:space="0" w:color="auto"/>
              <w:bottom w:val="single" w:sz="4" w:space="0" w:color="000000"/>
              <w:right w:val="single" w:sz="4" w:space="0" w:color="auto"/>
            </w:tcBorders>
          </w:tcPr>
          <w:p w:rsidR="004F42C0" w:rsidRPr="00683D05" w:rsidRDefault="004F42C0" w:rsidP="00483E5E">
            <w:pPr>
              <w:jc w:val="center"/>
            </w:pPr>
            <w:r w:rsidRPr="00683D05">
              <w:t>В течении учебного года</w:t>
            </w:r>
          </w:p>
        </w:tc>
        <w:tc>
          <w:tcPr>
            <w:tcW w:w="2931" w:type="dxa"/>
            <w:tcBorders>
              <w:top w:val="single" w:sz="4" w:space="0" w:color="000000"/>
              <w:left w:val="single" w:sz="4" w:space="0" w:color="auto"/>
              <w:bottom w:val="single" w:sz="4" w:space="0" w:color="000000"/>
              <w:right w:val="single" w:sz="4" w:space="0" w:color="000000"/>
            </w:tcBorders>
          </w:tcPr>
          <w:p w:rsidR="004F42C0" w:rsidRPr="00683D05" w:rsidRDefault="004F42C0" w:rsidP="00E9201E">
            <w:pPr>
              <w:jc w:val="both"/>
            </w:pPr>
            <w:r w:rsidRPr="00683D05">
              <w:t>Председатель СТОС Кленкова Ж.</w:t>
            </w:r>
            <w:r w:rsidR="008A1DC3" w:rsidRPr="00683D05">
              <w:t>А.</w:t>
            </w:r>
          </w:p>
          <w:p w:rsidR="004F42C0" w:rsidRPr="00683D05" w:rsidRDefault="00483E5E" w:rsidP="00E9201E">
            <w:pPr>
              <w:jc w:val="both"/>
            </w:pPr>
            <w:r w:rsidRPr="00483E5E">
              <w:t xml:space="preserve">Ст. воспитатель детского сада  </w:t>
            </w:r>
          </w:p>
          <w:p w:rsidR="004F42C0" w:rsidRPr="00683D05" w:rsidRDefault="004F42C0" w:rsidP="007A1E77">
            <w:pPr>
              <w:jc w:val="both"/>
            </w:pPr>
          </w:p>
        </w:tc>
      </w:tr>
      <w:tr w:rsidR="00E13A88" w:rsidRPr="00683D05" w:rsidTr="008A1DC3">
        <w:tc>
          <w:tcPr>
            <w:tcW w:w="645" w:type="dxa"/>
            <w:tcBorders>
              <w:top w:val="single" w:sz="4" w:space="0" w:color="000000"/>
              <w:left w:val="single" w:sz="4" w:space="0" w:color="000000"/>
              <w:bottom w:val="single" w:sz="4" w:space="0" w:color="000000"/>
              <w:right w:val="single" w:sz="4" w:space="0" w:color="auto"/>
            </w:tcBorders>
          </w:tcPr>
          <w:p w:rsidR="00E13A88" w:rsidRPr="00683D05" w:rsidRDefault="00E13A88" w:rsidP="00483E5E">
            <w:pPr>
              <w:pStyle w:val="afa"/>
              <w:numPr>
                <w:ilvl w:val="0"/>
                <w:numId w:val="31"/>
              </w:numPr>
              <w:jc w:val="center"/>
            </w:pPr>
          </w:p>
        </w:tc>
        <w:tc>
          <w:tcPr>
            <w:tcW w:w="4865" w:type="dxa"/>
            <w:tcBorders>
              <w:top w:val="single" w:sz="4" w:space="0" w:color="000000"/>
              <w:left w:val="single" w:sz="4" w:space="0" w:color="auto"/>
              <w:bottom w:val="single" w:sz="4" w:space="0" w:color="000000"/>
              <w:right w:val="single" w:sz="4" w:space="0" w:color="auto"/>
            </w:tcBorders>
          </w:tcPr>
          <w:p w:rsidR="00E13A88" w:rsidRPr="00683D05" w:rsidRDefault="00E13A88" w:rsidP="007A1E77">
            <w:r w:rsidRPr="00683D05">
              <w:t>Праздник микрорайона</w:t>
            </w:r>
          </w:p>
        </w:tc>
        <w:tc>
          <w:tcPr>
            <w:tcW w:w="1436" w:type="dxa"/>
            <w:tcBorders>
              <w:top w:val="single" w:sz="4" w:space="0" w:color="000000"/>
              <w:left w:val="single" w:sz="4" w:space="0" w:color="auto"/>
              <w:bottom w:val="single" w:sz="4" w:space="0" w:color="000000"/>
              <w:right w:val="single" w:sz="4" w:space="0" w:color="auto"/>
            </w:tcBorders>
          </w:tcPr>
          <w:p w:rsidR="00E13A88" w:rsidRPr="00683D05" w:rsidRDefault="00E13A88" w:rsidP="00483E5E">
            <w:pPr>
              <w:jc w:val="center"/>
            </w:pPr>
            <w:r w:rsidRPr="00683D05">
              <w:t>май</w:t>
            </w:r>
          </w:p>
        </w:tc>
        <w:tc>
          <w:tcPr>
            <w:tcW w:w="2931" w:type="dxa"/>
            <w:tcBorders>
              <w:top w:val="single" w:sz="4" w:space="0" w:color="000000"/>
              <w:left w:val="single" w:sz="4" w:space="0" w:color="auto"/>
              <w:bottom w:val="single" w:sz="4" w:space="0" w:color="000000"/>
              <w:right w:val="single" w:sz="4" w:space="0" w:color="000000"/>
            </w:tcBorders>
          </w:tcPr>
          <w:p w:rsidR="008246E2" w:rsidRPr="00683D05" w:rsidRDefault="008246E2" w:rsidP="008246E2">
            <w:pPr>
              <w:jc w:val="both"/>
            </w:pPr>
            <w:r w:rsidRPr="00683D05">
              <w:t>Председатель СТОС Кленкова Ж.А.</w:t>
            </w:r>
          </w:p>
          <w:p w:rsidR="00E13A88" w:rsidRPr="00683D05" w:rsidRDefault="00483E5E" w:rsidP="00E9201E">
            <w:pPr>
              <w:jc w:val="both"/>
            </w:pPr>
            <w:r w:rsidRPr="00483E5E">
              <w:t xml:space="preserve">Ст. воспитатель детского сада  </w:t>
            </w:r>
          </w:p>
        </w:tc>
      </w:tr>
    </w:tbl>
    <w:p w:rsidR="004F42C0" w:rsidRPr="00683D05" w:rsidRDefault="004F42C0" w:rsidP="007A1E77">
      <w:pPr>
        <w:jc w:val="center"/>
      </w:pPr>
    </w:p>
    <w:p w:rsidR="006211AA" w:rsidRPr="00683D05" w:rsidRDefault="006211AA" w:rsidP="007A1E77"/>
    <w:p w:rsidR="004F42C0" w:rsidRPr="00683D05" w:rsidRDefault="004F42C0" w:rsidP="007A1E77"/>
    <w:p w:rsidR="004F42C0" w:rsidRDefault="004F42C0" w:rsidP="00E9201E"/>
    <w:p w:rsidR="00483E5E" w:rsidRPr="00683D05" w:rsidRDefault="00483E5E" w:rsidP="00E9201E"/>
    <w:p w:rsidR="00F4795A" w:rsidRPr="00683D05" w:rsidRDefault="00F4795A" w:rsidP="00E9201E"/>
    <w:p w:rsidR="004F42C0" w:rsidRPr="00683D05" w:rsidRDefault="004F42C0" w:rsidP="007B0CDC">
      <w:pPr>
        <w:jc w:val="center"/>
      </w:pPr>
      <w:r w:rsidRPr="00683D05">
        <w:t>6. АДМИНИСТРАТИВНО-ХОЗЯЙСТВЕННАЯ РАБОТА</w:t>
      </w:r>
    </w:p>
    <w:p w:rsidR="004F42C0" w:rsidRPr="00683D05" w:rsidRDefault="004F42C0" w:rsidP="00742769">
      <w:pPr>
        <w:jc w:val="center"/>
      </w:pPr>
    </w:p>
    <w:p w:rsidR="004F42C0" w:rsidRPr="00FB19CC" w:rsidRDefault="00FB19CC" w:rsidP="00234A7F">
      <w:pPr>
        <w:jc w:val="center"/>
        <w:rPr>
          <w:b/>
        </w:rPr>
      </w:pPr>
      <w:r w:rsidRPr="00FB19CC">
        <w:rPr>
          <w:b/>
        </w:rPr>
        <w:t>6.1 Укрепление материално-технической базы</w:t>
      </w:r>
    </w:p>
    <w:p w:rsidR="00FB19CC" w:rsidRPr="00FB19CC" w:rsidRDefault="00FB19CC" w:rsidP="00234A7F">
      <w:pPr>
        <w:jc w:val="center"/>
        <w:rPr>
          <w:b/>
        </w:rPr>
      </w:pPr>
    </w:p>
    <w:tbl>
      <w:tblPr>
        <w:tblW w:w="9781" w:type="dxa"/>
        <w:tblInd w:w="108" w:type="dxa"/>
        <w:tblLayout w:type="fixed"/>
        <w:tblLook w:val="0000"/>
      </w:tblPr>
      <w:tblGrid>
        <w:gridCol w:w="851"/>
        <w:gridCol w:w="4261"/>
        <w:gridCol w:w="2536"/>
        <w:gridCol w:w="2133"/>
      </w:tblGrid>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p w:rsidR="004F42C0" w:rsidRPr="00683D05" w:rsidRDefault="004F42C0" w:rsidP="00234A7F">
            <w:pPr>
              <w:jc w:val="center"/>
            </w:pPr>
            <w:r w:rsidRPr="00683D05">
              <w:t>п/п</w:t>
            </w:r>
          </w:p>
        </w:tc>
        <w:tc>
          <w:tcPr>
            <w:tcW w:w="6797" w:type="dxa"/>
            <w:gridSpan w:val="2"/>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xml:space="preserve">Мероприятия </w:t>
            </w:r>
            <w:r w:rsidR="00FB19CC">
              <w:t xml:space="preserve">                                       Срок</w:t>
            </w:r>
          </w:p>
          <w:p w:rsidR="004F42C0" w:rsidRPr="00683D05" w:rsidRDefault="004F42C0" w:rsidP="00234A7F">
            <w:pPr>
              <w:snapToGrid w:val="0"/>
              <w:jc w:val="center"/>
            </w:pP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 xml:space="preserve">Ответственные </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FB19CC">
            <w:pPr>
              <w:snapToGrid w:val="0"/>
              <w:jc w:val="both"/>
            </w:pPr>
            <w:r w:rsidRPr="00683D05">
              <w:t>Работа в ДОУ п</w:t>
            </w:r>
            <w:r w:rsidR="00FB19CC">
              <w:t>о эстетике оформления помещений</w:t>
            </w:r>
          </w:p>
        </w:tc>
        <w:tc>
          <w:tcPr>
            <w:tcW w:w="2536" w:type="dxa"/>
            <w:tcBorders>
              <w:top w:val="single" w:sz="4" w:space="0" w:color="000000"/>
              <w:left w:val="single" w:sz="4" w:space="0" w:color="000000"/>
              <w:bottom w:val="single" w:sz="4" w:space="0" w:color="000000"/>
            </w:tcBorders>
          </w:tcPr>
          <w:p w:rsidR="004F42C0" w:rsidRPr="00683D05" w:rsidRDefault="004F42C0" w:rsidP="00FB19CC">
            <w:pPr>
              <w:snapToGrid w:val="0"/>
              <w:jc w:val="center"/>
            </w:pPr>
            <w:r w:rsidRPr="00683D05">
              <w:t>Сентябрь</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Заведующий д/с Салахова Р.З.</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FB19CC">
            <w:pPr>
              <w:snapToGrid w:val="0"/>
              <w:jc w:val="both"/>
            </w:pPr>
            <w:r w:rsidRPr="00683D05">
              <w:t>Работа по составлению новой нормативной доку</w:t>
            </w:r>
            <w:r w:rsidR="00FB19CC">
              <w:t>ментации</w:t>
            </w:r>
          </w:p>
        </w:tc>
        <w:tc>
          <w:tcPr>
            <w:tcW w:w="2536" w:type="dxa"/>
            <w:tcBorders>
              <w:top w:val="single" w:sz="4" w:space="0" w:color="000000"/>
              <w:left w:val="single" w:sz="4" w:space="0" w:color="000000"/>
              <w:bottom w:val="single" w:sz="4" w:space="0" w:color="000000"/>
            </w:tcBorders>
          </w:tcPr>
          <w:p w:rsidR="004F42C0" w:rsidRPr="00683D05" w:rsidRDefault="004F42C0"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Заведующий д/с Салахова Р.З.</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FB19CC">
            <w:pPr>
              <w:snapToGrid w:val="0"/>
              <w:jc w:val="both"/>
            </w:pPr>
            <w:r w:rsidRPr="00683D05">
              <w:t xml:space="preserve">Рейд комиссии по ОТ по </w:t>
            </w:r>
            <w:r w:rsidR="00FB19CC">
              <w:t>группам, на пищеблок, прачечная</w:t>
            </w:r>
          </w:p>
        </w:tc>
        <w:tc>
          <w:tcPr>
            <w:tcW w:w="2536" w:type="dxa"/>
            <w:tcBorders>
              <w:top w:val="single" w:sz="4" w:space="0" w:color="000000"/>
              <w:left w:val="single" w:sz="4" w:space="0" w:color="000000"/>
              <w:bottom w:val="single" w:sz="4" w:space="0" w:color="000000"/>
            </w:tcBorders>
          </w:tcPr>
          <w:p w:rsidR="004F42C0" w:rsidRPr="00683D05" w:rsidRDefault="004F42C0"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Заведующий д/с Салахова Р.З.</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FB19CC" w:rsidP="00FB19CC">
            <w:pPr>
              <w:snapToGrid w:val="0"/>
              <w:jc w:val="both"/>
            </w:pPr>
            <w:r>
              <w:t>Проверка освещения ДОУ</w:t>
            </w:r>
          </w:p>
        </w:tc>
        <w:tc>
          <w:tcPr>
            <w:tcW w:w="2536" w:type="dxa"/>
            <w:tcBorders>
              <w:top w:val="single" w:sz="4" w:space="0" w:color="000000"/>
              <w:left w:val="single" w:sz="4" w:space="0" w:color="000000"/>
              <w:bottom w:val="single" w:sz="4" w:space="0" w:color="000000"/>
            </w:tcBorders>
          </w:tcPr>
          <w:p w:rsidR="004F42C0" w:rsidRPr="00683D05" w:rsidRDefault="004F42C0"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Завхоз</w:t>
            </w:r>
          </w:p>
          <w:p w:rsidR="004F42C0" w:rsidRPr="00683D05" w:rsidRDefault="004F42C0" w:rsidP="00FB19CC">
            <w:pPr>
              <w:jc w:val="both"/>
            </w:pPr>
            <w:r w:rsidRPr="00683D05">
              <w:t xml:space="preserve"> Садыкова М.М.</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FB19CC">
            <w:pPr>
              <w:snapToGrid w:val="0"/>
              <w:jc w:val="both"/>
            </w:pPr>
            <w:r w:rsidRPr="00683D05">
              <w:t>Разработка плана профилактически</w:t>
            </w:r>
            <w:r w:rsidR="00FB19CC">
              <w:t>х мероприятий по ОРЗ и гриппу</w:t>
            </w:r>
          </w:p>
        </w:tc>
        <w:tc>
          <w:tcPr>
            <w:tcW w:w="2536" w:type="dxa"/>
            <w:tcBorders>
              <w:top w:val="single" w:sz="4" w:space="0" w:color="000000"/>
              <w:left w:val="single" w:sz="4" w:space="0" w:color="000000"/>
              <w:bottom w:val="single" w:sz="4" w:space="0" w:color="000000"/>
            </w:tcBorders>
          </w:tcPr>
          <w:p w:rsidR="004F42C0" w:rsidRPr="00683D05" w:rsidRDefault="004F42C0" w:rsidP="00FB19CC">
            <w:pPr>
              <w:snapToGrid w:val="0"/>
              <w:jc w:val="center"/>
            </w:pPr>
            <w:r w:rsidRPr="00683D05">
              <w:t>Декабрь</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0F58EA" w:rsidP="00FB19CC">
            <w:pPr>
              <w:snapToGrid w:val="0"/>
              <w:jc w:val="both"/>
            </w:pPr>
            <w:r w:rsidRPr="00683D05">
              <w:t>Ст. медсестра Захарова Л.Р.</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FB19CC">
            <w:pPr>
              <w:snapToGrid w:val="0"/>
              <w:jc w:val="both"/>
            </w:pPr>
            <w:r w:rsidRPr="00683D05">
              <w:t>Анализ маркировки  мебели</w:t>
            </w:r>
            <w:r w:rsidR="00FB19CC">
              <w:t xml:space="preserve"> и подбора мебели в группах ДОУ</w:t>
            </w:r>
          </w:p>
        </w:tc>
        <w:tc>
          <w:tcPr>
            <w:tcW w:w="2536" w:type="dxa"/>
            <w:tcBorders>
              <w:top w:val="single" w:sz="4" w:space="0" w:color="000000"/>
              <w:left w:val="single" w:sz="4" w:space="0" w:color="000000"/>
              <w:bottom w:val="single" w:sz="4" w:space="0" w:color="000000"/>
            </w:tcBorders>
          </w:tcPr>
          <w:p w:rsidR="004F42C0" w:rsidRPr="00683D05" w:rsidRDefault="007068B2" w:rsidP="00FB19CC">
            <w:pPr>
              <w:snapToGrid w:val="0"/>
              <w:jc w:val="center"/>
            </w:pPr>
            <w:r w:rsidRPr="00683D05">
              <w:t>август</w:t>
            </w:r>
            <w:r w:rsidR="000F58EA" w:rsidRPr="00683D05">
              <w:t>-февраль</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Заведующий д/с Салахова Р.З.</w:t>
            </w:r>
          </w:p>
          <w:p w:rsidR="004F42C0" w:rsidRPr="00683D05" w:rsidRDefault="000F58EA" w:rsidP="00FB19CC">
            <w:pPr>
              <w:jc w:val="both"/>
            </w:pPr>
            <w:r w:rsidRPr="00683D05">
              <w:t>Ст. медсестра ЗахароваЛ.Р.</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2"/>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FB19CC">
            <w:pPr>
              <w:snapToGrid w:val="0"/>
              <w:jc w:val="both"/>
            </w:pPr>
            <w:r w:rsidRPr="00683D05">
              <w:t>Работа</w:t>
            </w:r>
            <w:r w:rsidR="00FB19CC">
              <w:t xml:space="preserve"> по благоустройству территории</w:t>
            </w:r>
          </w:p>
        </w:tc>
        <w:tc>
          <w:tcPr>
            <w:tcW w:w="2536" w:type="dxa"/>
            <w:tcBorders>
              <w:top w:val="single" w:sz="4" w:space="0" w:color="000000"/>
              <w:left w:val="single" w:sz="4" w:space="0" w:color="000000"/>
              <w:bottom w:val="single" w:sz="4" w:space="0" w:color="000000"/>
            </w:tcBorders>
          </w:tcPr>
          <w:p w:rsidR="004F42C0" w:rsidRPr="00683D05" w:rsidRDefault="007068B2" w:rsidP="00FB19CC">
            <w:pPr>
              <w:snapToGrid w:val="0"/>
              <w:jc w:val="center"/>
            </w:pPr>
            <w:r w:rsidRPr="00683D05">
              <w:t>В течении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Заведующий д/с Салахова Р.З.</w:t>
            </w:r>
          </w:p>
          <w:p w:rsidR="004F42C0" w:rsidRPr="00683D05" w:rsidRDefault="004F42C0" w:rsidP="00FB19CC">
            <w:pPr>
              <w:jc w:val="both"/>
            </w:pPr>
            <w:r w:rsidRPr="00683D05">
              <w:t xml:space="preserve">Завхоз </w:t>
            </w:r>
          </w:p>
          <w:p w:rsidR="004F42C0" w:rsidRPr="00683D05" w:rsidRDefault="004F42C0" w:rsidP="00FB19CC">
            <w:pPr>
              <w:jc w:val="both"/>
            </w:pPr>
            <w:r w:rsidRPr="00683D05">
              <w:t>Садыкова М.М.</w:t>
            </w:r>
          </w:p>
        </w:tc>
      </w:tr>
    </w:tbl>
    <w:p w:rsidR="004F42C0" w:rsidRPr="00683D05" w:rsidRDefault="004F42C0" w:rsidP="00FB19CC"/>
    <w:p w:rsidR="004F42C0" w:rsidRPr="00FB19CC" w:rsidRDefault="00FB19CC" w:rsidP="00FB19CC">
      <w:pPr>
        <w:jc w:val="center"/>
        <w:rPr>
          <w:b/>
        </w:rPr>
      </w:pPr>
      <w:r>
        <w:rPr>
          <w:b/>
        </w:rPr>
        <w:t xml:space="preserve">         6.2 </w:t>
      </w:r>
      <w:r w:rsidRPr="00FB19CC">
        <w:rPr>
          <w:b/>
        </w:rPr>
        <w:t>Материально-техническое и методическое обеспечение</w:t>
      </w:r>
    </w:p>
    <w:p w:rsidR="004F42C0" w:rsidRPr="00683D05" w:rsidRDefault="004F42C0" w:rsidP="00234A7F">
      <w:pPr>
        <w:jc w:val="center"/>
      </w:pPr>
    </w:p>
    <w:tbl>
      <w:tblPr>
        <w:tblW w:w="9781" w:type="dxa"/>
        <w:tblInd w:w="108" w:type="dxa"/>
        <w:tblLayout w:type="fixed"/>
        <w:tblLook w:val="0000"/>
      </w:tblPr>
      <w:tblGrid>
        <w:gridCol w:w="851"/>
        <w:gridCol w:w="4261"/>
        <w:gridCol w:w="2536"/>
        <w:gridCol w:w="2133"/>
      </w:tblGrid>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p w:rsidR="004F42C0" w:rsidRPr="00683D05" w:rsidRDefault="004F42C0" w:rsidP="00234A7F">
            <w:pPr>
              <w:jc w:val="center"/>
            </w:pPr>
            <w:r w:rsidRPr="00683D05">
              <w:t>п/п</w:t>
            </w:r>
          </w:p>
        </w:tc>
        <w:tc>
          <w:tcPr>
            <w:tcW w:w="4261"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Кабинеты, залы</w:t>
            </w:r>
          </w:p>
        </w:tc>
        <w:tc>
          <w:tcPr>
            <w:tcW w:w="253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xml:space="preserve">Срок </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 xml:space="preserve">Ответственные </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Методический кабинет</w:t>
            </w:r>
          </w:p>
          <w:p w:rsidR="00FB19CC" w:rsidRDefault="004F42C0" w:rsidP="008246E2">
            <w:r w:rsidRPr="00683D05">
              <w:t>- приобретение наглядно- демонстрационного материала к занятиям;</w:t>
            </w:r>
          </w:p>
          <w:p w:rsidR="00FB19CC" w:rsidRDefault="004F42C0" w:rsidP="008246E2">
            <w:r w:rsidRPr="00683D05">
              <w:t>- приобретение учебно-методической литературы по УМК</w:t>
            </w:r>
            <w:r w:rsidR="00FB19CC">
              <w:t xml:space="preserve"> «Говорим по-татарски», «Говорим на родном языке»</w:t>
            </w:r>
            <w:r w:rsidRPr="00683D05">
              <w:t>,</w:t>
            </w:r>
            <w:r w:rsidR="008246E2" w:rsidRPr="00683D05">
              <w:t>и ФГОС</w:t>
            </w:r>
            <w:r w:rsidR="00FB19CC">
              <w:t>;</w:t>
            </w:r>
          </w:p>
          <w:p w:rsidR="004F42C0" w:rsidRPr="00683D05" w:rsidRDefault="00FB19CC" w:rsidP="008246E2">
            <w:r>
              <w:t xml:space="preserve">- </w:t>
            </w:r>
            <w:r w:rsidR="001C01EF" w:rsidRPr="00683D05">
              <w:t>приобрести брошуратор</w:t>
            </w:r>
          </w:p>
        </w:tc>
        <w:tc>
          <w:tcPr>
            <w:tcW w:w="253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 xml:space="preserve">Ст. воспитатель </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F4795A" w:rsidRPr="00683D05" w:rsidRDefault="008246E2" w:rsidP="008246E2">
            <w:r w:rsidRPr="00683D05">
              <w:t>Пополнение РППС собственными силами</w:t>
            </w:r>
          </w:p>
        </w:tc>
        <w:tc>
          <w:tcPr>
            <w:tcW w:w="253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Воспитатель по обучению татарскому и русскому языкам Егорова Р.А.</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A55F03" w:rsidP="00234A7F">
            <w:r w:rsidRPr="00683D05">
              <w:t>Пополнение РППС собственными силами, приобрести ноутбук</w:t>
            </w:r>
          </w:p>
        </w:tc>
        <w:tc>
          <w:tcPr>
            <w:tcW w:w="2536"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4F42C0" w:rsidP="00FB19CC">
            <w:pPr>
              <w:snapToGrid w:val="0"/>
              <w:jc w:val="both"/>
            </w:pPr>
            <w:r w:rsidRPr="00683D05">
              <w:t xml:space="preserve">Педагог-психолог Утробина Е.Ф. </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Музыкальный зал</w:t>
            </w:r>
          </w:p>
          <w:p w:rsidR="004F42C0" w:rsidRPr="00683D05" w:rsidRDefault="00A55F03" w:rsidP="00234A7F">
            <w:pPr>
              <w:snapToGrid w:val="0"/>
            </w:pPr>
            <w:r w:rsidRPr="00683D05">
              <w:t>Пополнение РППС собственными силами</w:t>
            </w:r>
          </w:p>
          <w:p w:rsidR="004F42C0" w:rsidRPr="00683D05" w:rsidRDefault="004F42C0" w:rsidP="00234A7F"/>
        </w:tc>
        <w:tc>
          <w:tcPr>
            <w:tcW w:w="2536" w:type="dxa"/>
            <w:tcBorders>
              <w:top w:val="single" w:sz="4" w:space="0" w:color="000000"/>
              <w:left w:val="single" w:sz="4" w:space="0" w:color="000000"/>
              <w:bottom w:val="single" w:sz="4" w:space="0" w:color="000000"/>
            </w:tcBorders>
          </w:tcPr>
          <w:p w:rsidR="004F42C0" w:rsidRPr="00683D05" w:rsidRDefault="004F42C0" w:rsidP="00FB19CC">
            <w:pPr>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4F42C0" w:rsidRPr="00683D05" w:rsidRDefault="00FB19CC" w:rsidP="00FB19CC">
            <w:pPr>
              <w:snapToGrid w:val="0"/>
              <w:jc w:val="both"/>
            </w:pPr>
            <w:r>
              <w:t>Муз. р</w:t>
            </w:r>
            <w:r w:rsidR="004F42C0" w:rsidRPr="00683D05">
              <w:t xml:space="preserve">уководители  </w:t>
            </w:r>
          </w:p>
        </w:tc>
      </w:tr>
      <w:tr w:rsidR="004F42C0" w:rsidRPr="00683D05" w:rsidTr="00FB19CC">
        <w:tc>
          <w:tcPr>
            <w:tcW w:w="851" w:type="dxa"/>
            <w:tcBorders>
              <w:top w:val="single" w:sz="4" w:space="0" w:color="000000"/>
              <w:left w:val="single" w:sz="4" w:space="0" w:color="000000"/>
              <w:bottom w:val="single" w:sz="4" w:space="0" w:color="000000"/>
            </w:tcBorders>
          </w:tcPr>
          <w:p w:rsidR="004F42C0" w:rsidRPr="00683D05" w:rsidRDefault="004F42C0"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4F42C0" w:rsidRPr="00683D05" w:rsidRDefault="002B1DF8" w:rsidP="00234A7F">
            <w:pPr>
              <w:snapToGrid w:val="0"/>
            </w:pPr>
            <w:r w:rsidRPr="00683D05">
              <w:t>Для кастелянши приобрести оверло</w:t>
            </w:r>
            <w:r w:rsidR="00FB19CC">
              <w:t>к</w:t>
            </w:r>
          </w:p>
          <w:p w:rsidR="004F42C0" w:rsidRPr="00683D05" w:rsidRDefault="004F42C0" w:rsidP="00234A7F">
            <w:pPr>
              <w:snapToGrid w:val="0"/>
            </w:pPr>
          </w:p>
        </w:tc>
        <w:tc>
          <w:tcPr>
            <w:tcW w:w="2536" w:type="dxa"/>
            <w:tcBorders>
              <w:top w:val="single" w:sz="4" w:space="0" w:color="000000"/>
              <w:left w:val="single" w:sz="4" w:space="0" w:color="000000"/>
              <w:bottom w:val="single" w:sz="4" w:space="0" w:color="000000"/>
            </w:tcBorders>
          </w:tcPr>
          <w:p w:rsidR="004F42C0" w:rsidRPr="00683D05" w:rsidRDefault="004F42C0"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FB19CC" w:rsidRDefault="00FB19CC" w:rsidP="00FB19CC">
            <w:pPr>
              <w:snapToGrid w:val="0"/>
              <w:jc w:val="both"/>
            </w:pPr>
            <w:r>
              <w:t>Заведующий</w:t>
            </w:r>
          </w:p>
          <w:p w:rsidR="004F42C0" w:rsidRPr="00683D05" w:rsidRDefault="004F42C0" w:rsidP="00FB19CC">
            <w:pPr>
              <w:snapToGrid w:val="0"/>
              <w:jc w:val="both"/>
            </w:pPr>
            <w:r w:rsidRPr="00683D05">
              <w:t>Салахова Р.З.</w:t>
            </w:r>
          </w:p>
        </w:tc>
      </w:tr>
      <w:tr w:rsidR="00FB19CC" w:rsidRPr="00683D05" w:rsidTr="00FB19CC">
        <w:tc>
          <w:tcPr>
            <w:tcW w:w="851" w:type="dxa"/>
            <w:tcBorders>
              <w:top w:val="single" w:sz="4" w:space="0" w:color="000000"/>
              <w:left w:val="single" w:sz="4" w:space="0" w:color="000000"/>
              <w:bottom w:val="single" w:sz="4" w:space="0" w:color="000000"/>
            </w:tcBorders>
          </w:tcPr>
          <w:p w:rsidR="00FB19CC" w:rsidRPr="00683D05" w:rsidRDefault="00FB19CC"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FB19CC" w:rsidRPr="00683D05" w:rsidRDefault="00FB19CC" w:rsidP="00234A7F">
            <w:pPr>
              <w:snapToGrid w:val="0"/>
            </w:pPr>
            <w:r w:rsidRPr="00683D05">
              <w:t>Приобретение оргтехники</w:t>
            </w:r>
          </w:p>
          <w:p w:rsidR="00FB19CC" w:rsidRPr="00683D05" w:rsidRDefault="00FB19CC" w:rsidP="00234A7F">
            <w:pPr>
              <w:snapToGrid w:val="0"/>
            </w:pPr>
            <w:r w:rsidRPr="00683D05">
              <w:t>Проекторы и ноутбуки</w:t>
            </w:r>
          </w:p>
        </w:tc>
        <w:tc>
          <w:tcPr>
            <w:tcW w:w="2536" w:type="dxa"/>
            <w:tcBorders>
              <w:top w:val="single" w:sz="4" w:space="0" w:color="000000"/>
              <w:left w:val="single" w:sz="4" w:space="0" w:color="000000"/>
              <w:bottom w:val="single" w:sz="4" w:space="0" w:color="000000"/>
            </w:tcBorders>
          </w:tcPr>
          <w:p w:rsidR="00FB19CC" w:rsidRPr="00683D05" w:rsidRDefault="00FB19CC"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FB19CC" w:rsidRPr="0061522A" w:rsidRDefault="00FB19CC" w:rsidP="00A657EC">
            <w:pPr>
              <w:snapToGrid w:val="0"/>
              <w:jc w:val="both"/>
            </w:pPr>
            <w:r w:rsidRPr="0061522A">
              <w:t>Заведующий</w:t>
            </w:r>
          </w:p>
        </w:tc>
      </w:tr>
      <w:tr w:rsidR="00FB19CC" w:rsidRPr="00683D05" w:rsidTr="00FB19CC">
        <w:tc>
          <w:tcPr>
            <w:tcW w:w="851" w:type="dxa"/>
            <w:tcBorders>
              <w:top w:val="single" w:sz="4" w:space="0" w:color="000000"/>
              <w:left w:val="single" w:sz="4" w:space="0" w:color="000000"/>
              <w:bottom w:val="single" w:sz="4" w:space="0" w:color="000000"/>
            </w:tcBorders>
          </w:tcPr>
          <w:p w:rsidR="00FB19CC" w:rsidRPr="00683D05" w:rsidRDefault="00FB19CC"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FB19CC" w:rsidRPr="00683D05" w:rsidRDefault="00493EBF" w:rsidP="00AC2979">
            <w:pPr>
              <w:snapToGrid w:val="0"/>
            </w:pPr>
            <w:r>
              <w:t>к</w:t>
            </w:r>
            <w:r w:rsidR="00FB19CC" w:rsidRPr="00683D05">
              <w:t>варцевые лампы для групп : 4,5,6,7,8,9,10</w:t>
            </w:r>
          </w:p>
        </w:tc>
        <w:tc>
          <w:tcPr>
            <w:tcW w:w="2536" w:type="dxa"/>
            <w:tcBorders>
              <w:top w:val="single" w:sz="4" w:space="0" w:color="000000"/>
              <w:left w:val="single" w:sz="4" w:space="0" w:color="000000"/>
              <w:bottom w:val="single" w:sz="4" w:space="0" w:color="000000"/>
            </w:tcBorders>
          </w:tcPr>
          <w:p w:rsidR="00FB19CC" w:rsidRPr="00683D05" w:rsidRDefault="00FB19CC"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FB19CC" w:rsidRPr="0061522A" w:rsidRDefault="00FB19CC" w:rsidP="00A657EC">
            <w:pPr>
              <w:snapToGrid w:val="0"/>
              <w:jc w:val="both"/>
            </w:pPr>
            <w:r w:rsidRPr="0061522A">
              <w:t>Заведующий</w:t>
            </w:r>
          </w:p>
        </w:tc>
      </w:tr>
      <w:tr w:rsidR="00FB19CC" w:rsidRPr="00683D05" w:rsidTr="00FB19CC">
        <w:tc>
          <w:tcPr>
            <w:tcW w:w="851" w:type="dxa"/>
            <w:tcBorders>
              <w:top w:val="single" w:sz="4" w:space="0" w:color="000000"/>
              <w:left w:val="single" w:sz="4" w:space="0" w:color="000000"/>
              <w:bottom w:val="single" w:sz="4" w:space="0" w:color="000000"/>
            </w:tcBorders>
          </w:tcPr>
          <w:p w:rsidR="00FB19CC" w:rsidRPr="00683D05" w:rsidRDefault="00FB19CC"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FB19CC" w:rsidRPr="00683D05" w:rsidRDefault="00FB19CC" w:rsidP="00234A7F">
            <w:pPr>
              <w:snapToGrid w:val="0"/>
            </w:pPr>
            <w:r w:rsidRPr="00683D05">
              <w:t>Пополнение жесткого и мягкого инвентаря:</w:t>
            </w:r>
          </w:p>
          <w:p w:rsidR="00FB19CC" w:rsidRPr="00683D05" w:rsidRDefault="00FB19CC" w:rsidP="00234A7F">
            <w:pPr>
              <w:snapToGrid w:val="0"/>
            </w:pPr>
            <w:r w:rsidRPr="00683D05">
              <w:t>-кровати в ясельные группы;</w:t>
            </w:r>
          </w:p>
          <w:p w:rsidR="00FB19CC" w:rsidRPr="00683D05" w:rsidRDefault="00FB19CC" w:rsidP="00493EBF">
            <w:pPr>
              <w:snapToGrid w:val="0"/>
            </w:pPr>
            <w:r w:rsidRPr="00683D05">
              <w:t>Столы и стулья для группы №</w:t>
            </w:r>
            <w:r w:rsidR="00493EBF">
              <w:t xml:space="preserve"> 3, 8, </w:t>
            </w:r>
            <w:r w:rsidRPr="00683D05">
              <w:t>1</w:t>
            </w:r>
            <w:r w:rsidR="00493EBF">
              <w:t>1</w:t>
            </w:r>
          </w:p>
        </w:tc>
        <w:tc>
          <w:tcPr>
            <w:tcW w:w="2536" w:type="dxa"/>
            <w:tcBorders>
              <w:top w:val="single" w:sz="4" w:space="0" w:color="000000"/>
              <w:left w:val="single" w:sz="4" w:space="0" w:color="000000"/>
              <w:bottom w:val="single" w:sz="4" w:space="0" w:color="000000"/>
            </w:tcBorders>
          </w:tcPr>
          <w:p w:rsidR="00FB19CC" w:rsidRPr="00683D05" w:rsidRDefault="00FB19CC" w:rsidP="00FB19CC">
            <w:pPr>
              <w:snapToGrid w:val="0"/>
              <w:jc w:val="center"/>
            </w:pPr>
            <w:r w:rsidRPr="00683D05">
              <w:t>В течение года</w:t>
            </w:r>
          </w:p>
        </w:tc>
        <w:tc>
          <w:tcPr>
            <w:tcW w:w="2133" w:type="dxa"/>
            <w:tcBorders>
              <w:top w:val="single" w:sz="4" w:space="0" w:color="000000"/>
              <w:left w:val="single" w:sz="4" w:space="0" w:color="000000"/>
              <w:bottom w:val="single" w:sz="4" w:space="0" w:color="000000"/>
              <w:right w:val="single" w:sz="4" w:space="0" w:color="000000"/>
            </w:tcBorders>
          </w:tcPr>
          <w:p w:rsidR="00FB19CC" w:rsidRDefault="00FB19CC" w:rsidP="00A657EC">
            <w:r w:rsidRPr="0061522A">
              <w:t>Салахова Р.З.</w:t>
            </w:r>
          </w:p>
        </w:tc>
      </w:tr>
      <w:tr w:rsidR="00FB19CC" w:rsidRPr="00683D05" w:rsidTr="00FB19CC">
        <w:tc>
          <w:tcPr>
            <w:tcW w:w="851" w:type="dxa"/>
            <w:tcBorders>
              <w:top w:val="single" w:sz="4" w:space="0" w:color="000000"/>
              <w:left w:val="single" w:sz="4" w:space="0" w:color="000000"/>
              <w:bottom w:val="single" w:sz="4" w:space="0" w:color="000000"/>
            </w:tcBorders>
          </w:tcPr>
          <w:p w:rsidR="00FB19CC" w:rsidRPr="00683D05" w:rsidRDefault="00FB19CC" w:rsidP="00FB19CC">
            <w:pPr>
              <w:pStyle w:val="afa"/>
              <w:numPr>
                <w:ilvl w:val="0"/>
                <w:numId w:val="33"/>
              </w:numPr>
              <w:snapToGrid w:val="0"/>
              <w:jc w:val="center"/>
            </w:pPr>
          </w:p>
        </w:tc>
        <w:tc>
          <w:tcPr>
            <w:tcW w:w="4261" w:type="dxa"/>
            <w:tcBorders>
              <w:top w:val="single" w:sz="4" w:space="0" w:color="000000"/>
              <w:left w:val="single" w:sz="4" w:space="0" w:color="000000"/>
              <w:bottom w:val="single" w:sz="4" w:space="0" w:color="000000"/>
            </w:tcBorders>
          </w:tcPr>
          <w:p w:rsidR="00FB19CC" w:rsidRPr="00683D05" w:rsidRDefault="00FB19CC" w:rsidP="00234A7F">
            <w:pPr>
              <w:snapToGrid w:val="0"/>
            </w:pPr>
            <w:r w:rsidRPr="00683D05">
              <w:t>Ремонт кровли</w:t>
            </w:r>
          </w:p>
        </w:tc>
        <w:tc>
          <w:tcPr>
            <w:tcW w:w="2536" w:type="dxa"/>
            <w:tcBorders>
              <w:top w:val="single" w:sz="4" w:space="0" w:color="000000"/>
              <w:left w:val="single" w:sz="4" w:space="0" w:color="000000"/>
              <w:bottom w:val="single" w:sz="4" w:space="0" w:color="000000"/>
            </w:tcBorders>
          </w:tcPr>
          <w:p w:rsidR="00FB19CC" w:rsidRPr="00683D05" w:rsidRDefault="00FB19CC" w:rsidP="00FB19CC">
            <w:pPr>
              <w:snapToGrid w:val="0"/>
              <w:jc w:val="center"/>
            </w:pPr>
            <w:r>
              <w:t>С</w:t>
            </w:r>
            <w:r w:rsidRPr="00683D05">
              <w:t>ентябрь</w:t>
            </w:r>
          </w:p>
        </w:tc>
        <w:tc>
          <w:tcPr>
            <w:tcW w:w="2133" w:type="dxa"/>
            <w:tcBorders>
              <w:top w:val="single" w:sz="4" w:space="0" w:color="000000"/>
              <w:left w:val="single" w:sz="4" w:space="0" w:color="000000"/>
              <w:bottom w:val="single" w:sz="4" w:space="0" w:color="000000"/>
              <w:right w:val="single" w:sz="4" w:space="0" w:color="000000"/>
            </w:tcBorders>
          </w:tcPr>
          <w:p w:rsidR="00FB19CC" w:rsidRPr="0061522A" w:rsidRDefault="00FB19CC" w:rsidP="00A657EC">
            <w:pPr>
              <w:snapToGrid w:val="0"/>
              <w:jc w:val="both"/>
            </w:pPr>
            <w:r w:rsidRPr="0061522A">
              <w:t>Заведующий</w:t>
            </w:r>
          </w:p>
        </w:tc>
      </w:tr>
    </w:tbl>
    <w:p w:rsidR="004F42C0" w:rsidRPr="00683D05" w:rsidRDefault="004F42C0" w:rsidP="00234A7F">
      <w:pPr>
        <w:jc w:val="center"/>
      </w:pPr>
    </w:p>
    <w:p w:rsidR="00E1559D" w:rsidRPr="00683D05" w:rsidRDefault="00E1559D" w:rsidP="00FB19CC"/>
    <w:p w:rsidR="004F42C0" w:rsidRPr="00683D05" w:rsidRDefault="00FB19CC" w:rsidP="00AE24B1">
      <w:pPr>
        <w:jc w:val="center"/>
      </w:pPr>
      <w:r w:rsidRPr="00FB19CC">
        <w:rPr>
          <w:b/>
        </w:rPr>
        <w:t xml:space="preserve">6.3 </w:t>
      </w:r>
      <w:r w:rsidR="004F42C0" w:rsidRPr="00FB19CC">
        <w:rPr>
          <w:b/>
        </w:rPr>
        <w:t>С</w:t>
      </w:r>
      <w:r w:rsidRPr="00FB19CC">
        <w:rPr>
          <w:b/>
        </w:rPr>
        <w:t xml:space="preserve">овещания при заведующей </w:t>
      </w:r>
    </w:p>
    <w:tbl>
      <w:tblPr>
        <w:tblpPr w:leftFromText="180" w:rightFromText="180" w:vertAnchor="text" w:horzAnchor="margin" w:tblpY="243"/>
        <w:tblW w:w="9889" w:type="dxa"/>
        <w:tblLayout w:type="fixed"/>
        <w:tblLook w:val="0000"/>
      </w:tblPr>
      <w:tblGrid>
        <w:gridCol w:w="638"/>
        <w:gridCol w:w="10"/>
        <w:gridCol w:w="5839"/>
        <w:gridCol w:w="1276"/>
        <w:gridCol w:w="2126"/>
      </w:tblGrid>
      <w:tr w:rsidR="00FB19CC" w:rsidRPr="00683D05" w:rsidTr="00385EA4">
        <w:tc>
          <w:tcPr>
            <w:tcW w:w="638" w:type="dxa"/>
            <w:tcBorders>
              <w:top w:val="single" w:sz="4" w:space="0" w:color="000000"/>
              <w:left w:val="single" w:sz="4" w:space="0" w:color="000000"/>
              <w:bottom w:val="single" w:sz="4" w:space="0" w:color="000000"/>
            </w:tcBorders>
          </w:tcPr>
          <w:p w:rsidR="00FB19CC" w:rsidRPr="00683D05" w:rsidRDefault="00FB19CC" w:rsidP="00385EA4">
            <w:pPr>
              <w:tabs>
                <w:tab w:val="left" w:pos="540"/>
              </w:tabs>
              <w:snapToGrid w:val="0"/>
              <w:jc w:val="center"/>
            </w:pPr>
            <w:r w:rsidRPr="00683D05">
              <w:t>№</w:t>
            </w:r>
          </w:p>
        </w:tc>
        <w:tc>
          <w:tcPr>
            <w:tcW w:w="5849" w:type="dxa"/>
            <w:gridSpan w:val="2"/>
            <w:tcBorders>
              <w:top w:val="single" w:sz="4" w:space="0" w:color="000000"/>
              <w:left w:val="single" w:sz="4" w:space="0" w:color="000000"/>
              <w:bottom w:val="single" w:sz="4" w:space="0" w:color="000000"/>
            </w:tcBorders>
          </w:tcPr>
          <w:p w:rsidR="00FB19CC" w:rsidRPr="00683D05" w:rsidRDefault="00385EA4" w:rsidP="00385EA4">
            <w:pPr>
              <w:tabs>
                <w:tab w:val="left" w:pos="540"/>
              </w:tabs>
              <w:snapToGrid w:val="0"/>
              <w:jc w:val="center"/>
            </w:pPr>
            <w:r>
              <w:t>С</w:t>
            </w:r>
            <w:r w:rsidR="00FB19CC" w:rsidRPr="00683D05">
              <w:t>одержание работы</w:t>
            </w:r>
          </w:p>
        </w:tc>
        <w:tc>
          <w:tcPr>
            <w:tcW w:w="1276" w:type="dxa"/>
            <w:tcBorders>
              <w:top w:val="single" w:sz="4" w:space="0" w:color="000000"/>
              <w:left w:val="single" w:sz="4" w:space="0" w:color="000000"/>
              <w:bottom w:val="single" w:sz="4" w:space="0" w:color="000000"/>
            </w:tcBorders>
          </w:tcPr>
          <w:p w:rsidR="00FB19CC" w:rsidRPr="00683D05" w:rsidRDefault="00385EA4" w:rsidP="00385EA4">
            <w:pPr>
              <w:tabs>
                <w:tab w:val="left" w:pos="540"/>
              </w:tabs>
              <w:snapToGrid w:val="0"/>
              <w:jc w:val="center"/>
            </w:pPr>
            <w:r>
              <w:t>С</w:t>
            </w:r>
            <w:r w:rsidR="00FB19CC" w:rsidRPr="00683D05">
              <w:t>рок</w:t>
            </w:r>
          </w:p>
        </w:tc>
        <w:tc>
          <w:tcPr>
            <w:tcW w:w="2126" w:type="dxa"/>
            <w:tcBorders>
              <w:top w:val="single" w:sz="4" w:space="0" w:color="000000"/>
              <w:left w:val="single" w:sz="4" w:space="0" w:color="000000"/>
              <w:bottom w:val="single" w:sz="4" w:space="0" w:color="000000"/>
              <w:right w:val="single" w:sz="4" w:space="0" w:color="000000"/>
            </w:tcBorders>
          </w:tcPr>
          <w:p w:rsidR="00FB19CC" w:rsidRPr="00683D05" w:rsidRDefault="00385EA4" w:rsidP="00385EA4">
            <w:pPr>
              <w:tabs>
                <w:tab w:val="left" w:pos="540"/>
              </w:tabs>
              <w:snapToGrid w:val="0"/>
              <w:jc w:val="center"/>
            </w:pPr>
            <w:r>
              <w:t>О</w:t>
            </w:r>
            <w:r w:rsidR="00FB19CC" w:rsidRPr="00683D05">
              <w:t>тветственный</w:t>
            </w:r>
          </w:p>
        </w:tc>
      </w:tr>
      <w:tr w:rsidR="00FB19CC" w:rsidRPr="00683D05" w:rsidTr="00385EA4">
        <w:tc>
          <w:tcPr>
            <w:tcW w:w="648" w:type="dxa"/>
            <w:gridSpan w:val="2"/>
            <w:tcBorders>
              <w:top w:val="single" w:sz="4" w:space="0" w:color="000000"/>
              <w:left w:val="single" w:sz="4" w:space="0" w:color="000000"/>
              <w:bottom w:val="single" w:sz="4" w:space="0" w:color="000000"/>
            </w:tcBorders>
          </w:tcPr>
          <w:p w:rsidR="00FB19CC" w:rsidRPr="00683D05" w:rsidRDefault="00FB19CC" w:rsidP="00385EA4">
            <w:pPr>
              <w:snapToGrid w:val="0"/>
            </w:pPr>
            <w:r w:rsidRPr="00683D05">
              <w:t>1.</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2</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3.</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4</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5.</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Default="00FB19CC" w:rsidP="00385EA4"/>
          <w:p w:rsidR="00385EA4" w:rsidRDefault="00385EA4" w:rsidP="00385EA4"/>
          <w:p w:rsidR="00385EA4" w:rsidRPr="00683D05" w:rsidRDefault="00385EA4" w:rsidP="00385EA4"/>
          <w:p w:rsidR="00FB19CC" w:rsidRPr="00683D05" w:rsidRDefault="00FB19CC" w:rsidP="00385EA4">
            <w:r w:rsidRPr="00683D05">
              <w:t>6.</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7.</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8.</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 xml:space="preserve">9.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tc>
        <w:tc>
          <w:tcPr>
            <w:tcW w:w="5839" w:type="dxa"/>
            <w:tcBorders>
              <w:top w:val="single" w:sz="4" w:space="0" w:color="000000"/>
              <w:left w:val="single" w:sz="4" w:space="0" w:color="000000"/>
              <w:bottom w:val="single" w:sz="4" w:space="0" w:color="000000"/>
            </w:tcBorders>
          </w:tcPr>
          <w:p w:rsidR="00385EA4" w:rsidRDefault="00FB19CC" w:rsidP="00385EA4">
            <w:pPr>
              <w:pStyle w:val="afa"/>
              <w:numPr>
                <w:ilvl w:val="0"/>
                <w:numId w:val="34"/>
              </w:numPr>
              <w:ind w:left="0" w:right="105" w:firstLine="61"/>
              <w:jc w:val="both"/>
              <w:textAlignment w:val="top"/>
              <w:rPr>
                <w:lang w:eastAsia="ru-RU"/>
              </w:rPr>
            </w:pPr>
            <w:r w:rsidRPr="00683D05">
              <w:rPr>
                <w:lang w:eastAsia="ru-RU"/>
              </w:rPr>
              <w:lastRenderedPageBreak/>
              <w:t>Обсуждение и утверж</w:t>
            </w:r>
            <w:r w:rsidR="00385EA4">
              <w:rPr>
                <w:lang w:eastAsia="ru-RU"/>
              </w:rPr>
              <w:t>дение плана работы на месяц.</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Результативность контрольной деятельности. Результаты диагностических исследований педагогов на начало учебного года</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Анализ выполнен</w:t>
            </w:r>
            <w:r w:rsidR="00385EA4">
              <w:rPr>
                <w:lang w:eastAsia="ru-RU"/>
              </w:rPr>
              <w:t>ия натуральных норм питания.</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Подготовка к осе</w:t>
            </w:r>
            <w:r w:rsidR="00385EA4">
              <w:rPr>
                <w:lang w:eastAsia="ru-RU"/>
              </w:rPr>
              <w:t>нним праздникам.</w:t>
            </w:r>
          </w:p>
          <w:p w:rsidR="00385EA4" w:rsidRDefault="00385EA4" w:rsidP="00385EA4">
            <w:pPr>
              <w:pStyle w:val="afa"/>
              <w:numPr>
                <w:ilvl w:val="0"/>
                <w:numId w:val="34"/>
              </w:numPr>
              <w:ind w:left="0" w:right="105" w:firstLine="61"/>
              <w:jc w:val="both"/>
              <w:textAlignment w:val="top"/>
              <w:rPr>
                <w:lang w:eastAsia="ru-RU"/>
              </w:rPr>
            </w:pPr>
            <w:r>
              <w:rPr>
                <w:lang w:eastAsia="ru-RU"/>
              </w:rPr>
              <w:t>Уборка территории.</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Организация работы по защите прав воспитанников в ДОУ и семье. Работа с социально неблагополучными семьями.</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Подготовка документации педагогов к аттестации.</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Разм</w:t>
            </w:r>
            <w:r w:rsidR="00385EA4">
              <w:rPr>
                <w:lang w:eastAsia="ru-RU"/>
              </w:rPr>
              <w:t>ещение информации на сайте ДОУ.</w:t>
            </w:r>
          </w:p>
          <w:p w:rsidR="00385EA4" w:rsidRDefault="00FB19CC" w:rsidP="00385EA4">
            <w:pPr>
              <w:pStyle w:val="afa"/>
              <w:numPr>
                <w:ilvl w:val="0"/>
                <w:numId w:val="34"/>
              </w:numPr>
              <w:ind w:left="0" w:right="105" w:firstLine="61"/>
              <w:jc w:val="both"/>
              <w:textAlignment w:val="top"/>
              <w:rPr>
                <w:lang w:eastAsia="ru-RU"/>
              </w:rPr>
            </w:pPr>
            <w:r w:rsidRPr="00683D05">
              <w:rPr>
                <w:lang w:eastAsia="ru-RU"/>
              </w:rPr>
              <w:t>Взаимодействие с СМИ микрорайона.</w:t>
            </w:r>
          </w:p>
          <w:p w:rsidR="00FB19CC" w:rsidRPr="00683D05" w:rsidRDefault="00FB19CC" w:rsidP="00385EA4">
            <w:pPr>
              <w:pStyle w:val="afa"/>
              <w:numPr>
                <w:ilvl w:val="0"/>
                <w:numId w:val="34"/>
              </w:numPr>
              <w:ind w:left="0" w:right="105" w:firstLine="61"/>
              <w:jc w:val="both"/>
              <w:textAlignment w:val="top"/>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ind w:right="105"/>
              <w:jc w:val="both"/>
              <w:textAlignment w:val="top"/>
              <w:rPr>
                <w:lang w:eastAsia="ru-RU"/>
              </w:rPr>
            </w:pPr>
          </w:p>
          <w:p w:rsidR="00385EA4" w:rsidRDefault="00FB19CC" w:rsidP="00385EA4">
            <w:pPr>
              <w:pStyle w:val="afa"/>
              <w:numPr>
                <w:ilvl w:val="0"/>
                <w:numId w:val="35"/>
              </w:numPr>
              <w:ind w:left="0" w:right="105" w:firstLine="0"/>
              <w:jc w:val="both"/>
              <w:textAlignment w:val="top"/>
              <w:rPr>
                <w:lang w:eastAsia="ru-RU"/>
              </w:rPr>
            </w:pPr>
            <w:r w:rsidRPr="00683D05">
              <w:rPr>
                <w:lang w:eastAsia="ru-RU"/>
              </w:rPr>
              <w:t>Обсуждение и утверждение плана р</w:t>
            </w:r>
            <w:r w:rsidR="00385EA4">
              <w:rPr>
                <w:lang w:eastAsia="ru-RU"/>
              </w:rPr>
              <w:t>аботы на месяц.</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Результативнос</w:t>
            </w:r>
            <w:r w:rsidR="00385EA4">
              <w:rPr>
                <w:lang w:eastAsia="ru-RU"/>
              </w:rPr>
              <w:t>ть контрольной деятельности.</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Ана</w:t>
            </w:r>
            <w:r w:rsidR="00385EA4">
              <w:rPr>
                <w:lang w:eastAsia="ru-RU"/>
              </w:rPr>
              <w:t>лиз заболеваемости за месяц.</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Анализ выполнен</w:t>
            </w:r>
            <w:r w:rsidR="00385EA4">
              <w:rPr>
                <w:lang w:eastAsia="ru-RU"/>
              </w:rPr>
              <w:t>ия натуральных норм питания.</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Итоги инвентаризации в М</w:t>
            </w:r>
            <w:r w:rsidR="00385EA4">
              <w:rPr>
                <w:lang w:eastAsia="ru-RU"/>
              </w:rPr>
              <w:t>Б</w:t>
            </w:r>
            <w:r w:rsidRPr="00683D05">
              <w:rPr>
                <w:lang w:eastAsia="ru-RU"/>
              </w:rPr>
              <w:t>ДОУ.</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Результаты конкурсного движения.</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Разм</w:t>
            </w:r>
            <w:r w:rsidR="00385EA4">
              <w:rPr>
                <w:lang w:eastAsia="ru-RU"/>
              </w:rPr>
              <w:t>ещение информации на сайте ДОУ.</w:t>
            </w:r>
          </w:p>
          <w:p w:rsidR="00385EA4" w:rsidRDefault="00FB19CC" w:rsidP="00385EA4">
            <w:pPr>
              <w:pStyle w:val="afa"/>
              <w:numPr>
                <w:ilvl w:val="0"/>
                <w:numId w:val="35"/>
              </w:numPr>
              <w:ind w:left="0" w:right="105" w:firstLine="0"/>
              <w:jc w:val="both"/>
              <w:textAlignment w:val="top"/>
              <w:rPr>
                <w:lang w:eastAsia="ru-RU"/>
              </w:rPr>
            </w:pPr>
            <w:r w:rsidRPr="00683D05">
              <w:rPr>
                <w:lang w:eastAsia="ru-RU"/>
              </w:rPr>
              <w:t>Взаимодействие с СМИ микрорайона</w:t>
            </w:r>
          </w:p>
          <w:p w:rsidR="00FB19CC" w:rsidRPr="00683D05" w:rsidRDefault="00FB19CC" w:rsidP="00385EA4">
            <w:pPr>
              <w:pStyle w:val="afa"/>
              <w:numPr>
                <w:ilvl w:val="0"/>
                <w:numId w:val="35"/>
              </w:numPr>
              <w:ind w:left="0" w:right="105" w:firstLine="0"/>
              <w:jc w:val="both"/>
              <w:textAlignment w:val="top"/>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snapToGrid w:val="0"/>
              <w:jc w:val="both"/>
            </w:pPr>
          </w:p>
          <w:p w:rsidR="00FB19CC" w:rsidRPr="00683D05" w:rsidRDefault="00FB19CC" w:rsidP="00385EA4">
            <w:pPr>
              <w:ind w:right="105"/>
              <w:jc w:val="both"/>
              <w:textAlignment w:val="top"/>
              <w:rPr>
                <w:lang w:eastAsia="ru-RU"/>
              </w:rPr>
            </w:pPr>
            <w:r w:rsidRPr="00683D05">
              <w:rPr>
                <w:lang w:eastAsia="ru-RU"/>
              </w:rPr>
              <w:t>1.Обсуждение и утверждение плана работы на месяц.</w:t>
            </w:r>
            <w:r w:rsidRPr="00683D05">
              <w:rPr>
                <w:lang w:eastAsia="ru-RU"/>
              </w:rPr>
              <w:br/>
              <w:t>2. Результативность контрольной деятельности </w:t>
            </w:r>
            <w:r w:rsidRPr="00683D05">
              <w:rPr>
                <w:lang w:eastAsia="ru-RU"/>
              </w:rPr>
              <w:br/>
              <w:t>3. Анализ заболеваемости.</w:t>
            </w:r>
            <w:r w:rsidRPr="00683D05">
              <w:rPr>
                <w:lang w:eastAsia="ru-RU"/>
              </w:rPr>
              <w:br/>
              <w:t xml:space="preserve">4.Анализ выполнения натуральных норм питания за </w:t>
            </w:r>
            <w:r w:rsidRPr="00683D05">
              <w:rPr>
                <w:lang w:eastAsia="ru-RU"/>
              </w:rPr>
              <w:lastRenderedPageBreak/>
              <w:t>год.</w:t>
            </w:r>
            <w:r w:rsidRPr="00683D05">
              <w:rPr>
                <w:lang w:eastAsia="ru-RU"/>
              </w:rPr>
              <w:br/>
              <w:t>5.утверждение сценариев и графиков новогодних утренников;</w:t>
            </w:r>
            <w:r w:rsidRPr="00683D05">
              <w:rPr>
                <w:lang w:eastAsia="ru-RU"/>
              </w:rPr>
              <w:br/>
              <w:t>- обеспечение безопасности при проведении.</w:t>
            </w:r>
            <w:r w:rsidRPr="00683D05">
              <w:rPr>
                <w:lang w:eastAsia="ru-RU"/>
              </w:rPr>
              <w:br/>
              <w:t>6. Подготовка изменений и дополнений в Коллективный договор.</w:t>
            </w:r>
          </w:p>
          <w:p w:rsidR="00FB19CC" w:rsidRPr="00683D05" w:rsidRDefault="00FB19CC" w:rsidP="00385EA4">
            <w:pPr>
              <w:jc w:val="both"/>
              <w:rPr>
                <w:lang w:eastAsia="ru-RU"/>
              </w:rPr>
            </w:pPr>
            <w:r w:rsidRPr="00683D05">
              <w:rPr>
                <w:lang w:eastAsia="ru-RU"/>
              </w:rPr>
              <w:t>7.Размещение информации на сайте ДОУ. Взаимодействие с СМИ микрорайона.</w:t>
            </w:r>
          </w:p>
          <w:p w:rsidR="00FB19CC" w:rsidRPr="00683D05" w:rsidRDefault="00FB19CC" w:rsidP="00385EA4">
            <w:pPr>
              <w:jc w:val="both"/>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jc w:val="both"/>
            </w:pPr>
          </w:p>
          <w:p w:rsidR="00FB19CC" w:rsidRPr="00683D05" w:rsidRDefault="00FB19CC" w:rsidP="00385EA4">
            <w:pPr>
              <w:snapToGrid w:val="0"/>
              <w:jc w:val="both"/>
            </w:pPr>
          </w:p>
          <w:p w:rsidR="00FB19CC" w:rsidRPr="00683D05" w:rsidRDefault="00FB19CC" w:rsidP="00385EA4">
            <w:pPr>
              <w:ind w:right="105"/>
              <w:jc w:val="both"/>
              <w:textAlignment w:val="top"/>
              <w:rPr>
                <w:lang w:eastAsia="ru-RU"/>
              </w:rPr>
            </w:pPr>
            <w:r w:rsidRPr="00683D05">
              <w:rPr>
                <w:lang w:eastAsia="ru-RU"/>
              </w:rPr>
              <w:t>1.Утверждение плана работы на месяц.</w:t>
            </w:r>
            <w:r w:rsidRPr="00683D05">
              <w:rPr>
                <w:lang w:eastAsia="ru-RU"/>
              </w:rPr>
              <w:br/>
              <w:t>2. Результативность контрольной деятельности.</w:t>
            </w:r>
            <w:r w:rsidRPr="00683D05">
              <w:rPr>
                <w:lang w:eastAsia="ru-RU"/>
              </w:rPr>
              <w:br/>
              <w:t xml:space="preserve">3. Результаты административно-общественного контроля </w:t>
            </w:r>
            <w:r w:rsidRPr="00683D05">
              <w:rPr>
                <w:lang w:eastAsia="ru-RU"/>
              </w:rPr>
              <w:br/>
              <w:t>4. Анализ заболеваемости детей и сотрудников ДОУ за прошедший год. </w:t>
            </w:r>
            <w:r w:rsidRPr="00683D05">
              <w:rPr>
                <w:lang w:eastAsia="ru-RU"/>
              </w:rPr>
              <w:br/>
              <w:t>5. Подготовка к собранию трудового коллектива.</w:t>
            </w:r>
            <w:r w:rsidRPr="00683D05">
              <w:rPr>
                <w:lang w:eastAsia="ru-RU"/>
              </w:rPr>
              <w:br/>
              <w:t>6. Организация работы по обеспечению безопасности всех участников образовательного процесса, ОТ.</w:t>
            </w:r>
          </w:p>
          <w:p w:rsidR="00FB19CC" w:rsidRPr="00683D05" w:rsidRDefault="00FB19CC" w:rsidP="00385EA4">
            <w:pPr>
              <w:ind w:right="105"/>
              <w:jc w:val="both"/>
              <w:textAlignment w:val="top"/>
              <w:rPr>
                <w:lang w:eastAsia="ru-RU"/>
              </w:rPr>
            </w:pPr>
            <w:r w:rsidRPr="00683D05">
              <w:rPr>
                <w:lang w:eastAsia="ru-RU"/>
              </w:rPr>
              <w:t xml:space="preserve">7.Деятельность ПМП консилиума. </w:t>
            </w:r>
          </w:p>
          <w:p w:rsidR="00FB19CC" w:rsidRPr="00683D05" w:rsidRDefault="00FB19CC" w:rsidP="00385EA4">
            <w:pPr>
              <w:ind w:right="105"/>
              <w:jc w:val="both"/>
              <w:textAlignment w:val="top"/>
              <w:rPr>
                <w:lang w:eastAsia="ru-RU"/>
              </w:rPr>
            </w:pPr>
            <w:r w:rsidRPr="00683D05">
              <w:rPr>
                <w:lang w:eastAsia="ru-RU"/>
              </w:rPr>
              <w:t>8.Результаты конкурсного движения.</w:t>
            </w:r>
          </w:p>
          <w:p w:rsidR="00FB19CC" w:rsidRPr="00683D05" w:rsidRDefault="00FB19CC" w:rsidP="00385EA4">
            <w:pPr>
              <w:jc w:val="both"/>
              <w:rPr>
                <w:lang w:eastAsia="ru-RU"/>
              </w:rPr>
            </w:pPr>
            <w:r w:rsidRPr="00683D05">
              <w:rPr>
                <w:lang w:eastAsia="ru-RU"/>
              </w:rPr>
              <w:t>9.Размещение информации на сайте ДОУ. Взаимодействие с СМИ микрорайона.</w:t>
            </w:r>
          </w:p>
          <w:p w:rsidR="00FB19CC" w:rsidRPr="00683D05" w:rsidRDefault="00FB19CC" w:rsidP="00385EA4">
            <w:pPr>
              <w:jc w:val="both"/>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jc w:val="both"/>
            </w:pPr>
          </w:p>
          <w:p w:rsidR="00FB19CC" w:rsidRPr="00683D05" w:rsidRDefault="00FB19CC" w:rsidP="00385EA4">
            <w:pPr>
              <w:snapToGrid w:val="0"/>
              <w:jc w:val="both"/>
            </w:pPr>
          </w:p>
          <w:p w:rsidR="00FB19CC" w:rsidRPr="00683D05" w:rsidRDefault="00FB19CC" w:rsidP="00385EA4">
            <w:pPr>
              <w:ind w:right="105"/>
              <w:jc w:val="both"/>
              <w:textAlignment w:val="top"/>
              <w:rPr>
                <w:lang w:eastAsia="ru-RU"/>
              </w:rPr>
            </w:pPr>
            <w:r w:rsidRPr="00683D05">
              <w:rPr>
                <w:lang w:eastAsia="ru-RU"/>
              </w:rPr>
              <w:t>1.Утверждение плана работы на месяц.</w:t>
            </w:r>
            <w:r w:rsidRPr="00683D05">
              <w:rPr>
                <w:lang w:eastAsia="ru-RU"/>
              </w:rPr>
              <w:br/>
              <w:t>2.Результативность контрольной деятельности.</w:t>
            </w:r>
            <w:r w:rsidRPr="00683D05">
              <w:rPr>
                <w:lang w:eastAsia="ru-RU"/>
              </w:rPr>
              <w:br/>
              <w:t>3.Анализ заболеваемости. </w:t>
            </w:r>
            <w:r w:rsidRPr="00683D05">
              <w:rPr>
                <w:lang w:eastAsia="ru-RU"/>
              </w:rPr>
              <w:br/>
              <w:t>4.Анализ выполнения натуральных норм питания.</w:t>
            </w:r>
            <w:r w:rsidRPr="00683D05">
              <w:rPr>
                <w:lang w:eastAsia="ru-RU"/>
              </w:rPr>
              <w:br/>
              <w:t>5.Взаимодействие ДОУ с социумом, с «неорганизованными» детьми  микрорайона, с «неблагополучными» семьями . </w:t>
            </w:r>
          </w:p>
          <w:p w:rsidR="00385EA4" w:rsidRDefault="00FB19CC" w:rsidP="00385EA4">
            <w:pPr>
              <w:ind w:right="105"/>
              <w:jc w:val="both"/>
              <w:textAlignment w:val="top"/>
              <w:rPr>
                <w:lang w:eastAsia="ru-RU"/>
              </w:rPr>
            </w:pPr>
            <w:r w:rsidRPr="00683D05">
              <w:rPr>
                <w:lang w:eastAsia="ru-RU"/>
              </w:rPr>
              <w:t xml:space="preserve">6.Количество детей с логопедическим диагнозом, направленных на ПМПК. </w:t>
            </w:r>
          </w:p>
          <w:p w:rsidR="00FB19CC" w:rsidRPr="00683D05" w:rsidRDefault="00FB19CC" w:rsidP="00385EA4">
            <w:pPr>
              <w:ind w:right="105"/>
              <w:jc w:val="both"/>
              <w:textAlignment w:val="top"/>
              <w:rPr>
                <w:lang w:eastAsia="ru-RU"/>
              </w:rPr>
            </w:pPr>
            <w:r w:rsidRPr="00683D05">
              <w:rPr>
                <w:lang w:eastAsia="ru-RU"/>
              </w:rPr>
              <w:t>7.Результаты конкурсного движения.</w:t>
            </w:r>
          </w:p>
          <w:p w:rsidR="00FB19CC" w:rsidRPr="00683D05" w:rsidRDefault="00FB19CC" w:rsidP="00385EA4">
            <w:pPr>
              <w:jc w:val="both"/>
            </w:pPr>
            <w:r w:rsidRPr="00683D05">
              <w:rPr>
                <w:lang w:eastAsia="ru-RU"/>
              </w:rPr>
              <w:t>8.Размещение информации на сайте ДОУ. Взаимодействие с СМИ микрорайона.</w:t>
            </w:r>
          </w:p>
          <w:p w:rsidR="00FB19CC" w:rsidRPr="00683D05" w:rsidRDefault="00FB19CC" w:rsidP="00385EA4">
            <w:pPr>
              <w:jc w:val="both"/>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jc w:val="both"/>
              <w:rPr>
                <w:lang w:eastAsia="ru-RU"/>
              </w:rPr>
            </w:pPr>
            <w:r w:rsidRPr="00683D05">
              <w:rPr>
                <w:lang w:eastAsia="ru-RU"/>
              </w:rPr>
              <w:t>9.Обсуждение сценариев утренников ко Дню защитников Отечества</w:t>
            </w:r>
          </w:p>
          <w:p w:rsidR="00FB19CC" w:rsidRPr="00683D05" w:rsidRDefault="00FB19CC" w:rsidP="00385EA4">
            <w:pPr>
              <w:snapToGrid w:val="0"/>
              <w:jc w:val="both"/>
            </w:pPr>
          </w:p>
          <w:p w:rsidR="00FB19CC" w:rsidRPr="00683D05" w:rsidRDefault="00FB19CC" w:rsidP="00385EA4">
            <w:pPr>
              <w:ind w:right="105"/>
              <w:jc w:val="both"/>
              <w:textAlignment w:val="top"/>
              <w:rPr>
                <w:lang w:eastAsia="ru-RU"/>
              </w:rPr>
            </w:pPr>
            <w:r w:rsidRPr="00683D05">
              <w:rPr>
                <w:lang w:eastAsia="ru-RU"/>
              </w:rPr>
              <w:t>1.Утверждение плана работы на месяц.</w:t>
            </w:r>
            <w:r w:rsidRPr="00683D05">
              <w:rPr>
                <w:lang w:eastAsia="ru-RU"/>
              </w:rPr>
              <w:br/>
              <w:t>2. Результативность контрольной деятельности.</w:t>
            </w:r>
            <w:r w:rsidRPr="00683D05">
              <w:rPr>
                <w:lang w:eastAsia="ru-RU"/>
              </w:rPr>
              <w:br/>
              <w:t>3. Анализ заболеваемости.</w:t>
            </w:r>
            <w:r w:rsidRPr="00683D05">
              <w:rPr>
                <w:lang w:eastAsia="ru-RU"/>
              </w:rPr>
              <w:br/>
              <w:t>4. Анализ выполнения натуральных норм питания.</w:t>
            </w:r>
            <w:r w:rsidRPr="00683D05">
              <w:rPr>
                <w:lang w:eastAsia="ru-RU"/>
              </w:rPr>
              <w:br/>
              <w:t>5. Подготовка к 8-е Марта.Обсуждение сценариев утренников</w:t>
            </w:r>
            <w:r w:rsidRPr="00683D05">
              <w:rPr>
                <w:lang w:eastAsia="ru-RU"/>
              </w:rPr>
              <w:br/>
            </w:r>
            <w:r w:rsidRPr="00683D05">
              <w:rPr>
                <w:lang w:eastAsia="ru-RU"/>
              </w:rPr>
              <w:lastRenderedPageBreak/>
              <w:t xml:space="preserve">6. Проведение «Месячника безопасности». Результаты административно-общественного контроля </w:t>
            </w:r>
          </w:p>
          <w:p w:rsidR="00FB19CC" w:rsidRPr="00683D05" w:rsidRDefault="00FB19CC" w:rsidP="00385EA4">
            <w:pPr>
              <w:jc w:val="both"/>
              <w:rPr>
                <w:lang w:eastAsia="ru-RU"/>
              </w:rPr>
            </w:pPr>
            <w:r w:rsidRPr="00683D05">
              <w:rPr>
                <w:lang w:eastAsia="ru-RU"/>
              </w:rPr>
              <w:t xml:space="preserve">7.Размещение информации на сайте ДОУ. </w:t>
            </w:r>
          </w:p>
          <w:p w:rsidR="00FB19CC" w:rsidRPr="00683D05" w:rsidRDefault="00FB19CC" w:rsidP="00385EA4">
            <w:pPr>
              <w:snapToGrid w:val="0"/>
              <w:jc w:val="both"/>
              <w:rPr>
                <w:lang w:eastAsia="ru-RU"/>
              </w:rPr>
            </w:pPr>
            <w:r w:rsidRPr="00683D05">
              <w:rPr>
                <w:lang w:eastAsia="ru-RU"/>
              </w:rPr>
              <w:t>Взаимодействие с СМИ микрорайона</w:t>
            </w:r>
          </w:p>
          <w:p w:rsidR="00FB19CC" w:rsidRPr="00683D05" w:rsidRDefault="00FB19CC" w:rsidP="00385EA4">
            <w:pPr>
              <w:jc w:val="both"/>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snapToGrid w:val="0"/>
              <w:jc w:val="both"/>
            </w:pPr>
          </w:p>
          <w:p w:rsidR="00FB19CC" w:rsidRPr="00683D05" w:rsidRDefault="00FB19CC" w:rsidP="00385EA4">
            <w:pPr>
              <w:ind w:right="105"/>
              <w:jc w:val="both"/>
              <w:textAlignment w:val="top"/>
              <w:rPr>
                <w:lang w:eastAsia="ru-RU"/>
              </w:rPr>
            </w:pPr>
            <w:r w:rsidRPr="00683D05">
              <w:rPr>
                <w:lang w:eastAsia="ru-RU"/>
              </w:rPr>
              <w:t>1.Утверждение плана работы на месяц.</w:t>
            </w:r>
            <w:r w:rsidRPr="00683D05">
              <w:rPr>
                <w:lang w:eastAsia="ru-RU"/>
              </w:rPr>
              <w:br/>
              <w:t>2. Результативность контрольной деятельности.</w:t>
            </w:r>
            <w:r w:rsidRPr="00683D05">
              <w:rPr>
                <w:lang w:eastAsia="ru-RU"/>
              </w:rPr>
              <w:br/>
              <w:t>3. Анализ заболеваемости за 1 квартал.</w:t>
            </w:r>
            <w:r w:rsidRPr="00683D05">
              <w:rPr>
                <w:lang w:eastAsia="ru-RU"/>
              </w:rPr>
              <w:br/>
              <w:t>4. Анализ выполнения натуральных норм питания.</w:t>
            </w:r>
            <w:r w:rsidRPr="00683D05">
              <w:rPr>
                <w:lang w:eastAsia="ru-RU"/>
              </w:rPr>
              <w:br/>
              <w:t>5. Организация субботника по благоустройству территории.</w:t>
            </w:r>
            <w:r w:rsidRPr="00683D05">
              <w:rPr>
                <w:lang w:eastAsia="ru-RU"/>
              </w:rPr>
              <w:br/>
              <w:t>6. Утверждение плана  ремонтных работ в ДОУ.</w:t>
            </w:r>
          </w:p>
          <w:p w:rsidR="00FB19CC" w:rsidRPr="00683D05" w:rsidRDefault="00FB19CC" w:rsidP="00385EA4">
            <w:pPr>
              <w:ind w:right="105"/>
              <w:jc w:val="both"/>
              <w:textAlignment w:val="top"/>
              <w:rPr>
                <w:lang w:eastAsia="ru-RU"/>
              </w:rPr>
            </w:pPr>
            <w:r w:rsidRPr="00683D05">
              <w:rPr>
                <w:lang w:eastAsia="ru-RU"/>
              </w:rPr>
              <w:t>7.Результаты конкурсного движения.</w:t>
            </w:r>
          </w:p>
          <w:p w:rsidR="00FB19CC" w:rsidRPr="00683D05" w:rsidRDefault="00FB19CC" w:rsidP="00385EA4">
            <w:pPr>
              <w:jc w:val="both"/>
              <w:rPr>
                <w:lang w:eastAsia="ru-RU"/>
              </w:rPr>
            </w:pPr>
            <w:r w:rsidRPr="00683D05">
              <w:rPr>
                <w:lang w:eastAsia="ru-RU"/>
              </w:rPr>
              <w:t>9.Размещение информации на сайте ДОУ. Взаимодействие с СМИ микрорайона.</w:t>
            </w:r>
          </w:p>
          <w:p w:rsidR="00FB19CC" w:rsidRPr="00683D05" w:rsidRDefault="00FB19CC" w:rsidP="00385EA4">
            <w:pPr>
              <w:jc w:val="both"/>
              <w:rPr>
                <w:lang w:eastAsia="ru-RU"/>
              </w:rPr>
            </w:pPr>
            <w:r w:rsidRPr="00683D05">
              <w:rPr>
                <w:lang w:eastAsia="ru-RU"/>
              </w:rPr>
              <w:t>Результаты ежемесячного конкурса «Здоровячок» по детскому саду</w:t>
            </w:r>
          </w:p>
          <w:p w:rsidR="00FB19CC" w:rsidRPr="00683D05" w:rsidRDefault="00FB19CC" w:rsidP="00385EA4">
            <w:pPr>
              <w:ind w:right="105"/>
              <w:jc w:val="both"/>
              <w:textAlignment w:val="top"/>
              <w:rPr>
                <w:lang w:eastAsia="ru-RU"/>
              </w:rPr>
            </w:pPr>
            <w:r w:rsidRPr="00683D05">
              <w:rPr>
                <w:lang w:eastAsia="ru-RU"/>
              </w:rPr>
              <w:t xml:space="preserve">Результаты обследования детей подготовительных к школе групп специалистами ПМПК. </w:t>
            </w:r>
          </w:p>
          <w:p w:rsidR="00FB19CC" w:rsidRPr="00683D05" w:rsidRDefault="00FB19CC" w:rsidP="00385EA4">
            <w:pPr>
              <w:jc w:val="both"/>
            </w:pPr>
          </w:p>
          <w:p w:rsidR="00FB19CC" w:rsidRPr="00683D05" w:rsidRDefault="00FB19CC" w:rsidP="00385EA4">
            <w:pPr>
              <w:ind w:right="105"/>
              <w:jc w:val="both"/>
              <w:textAlignment w:val="top"/>
              <w:rPr>
                <w:lang w:eastAsia="ru-RU"/>
              </w:rPr>
            </w:pPr>
            <w:r w:rsidRPr="00683D05">
              <w:rPr>
                <w:lang w:eastAsia="ru-RU"/>
              </w:rPr>
              <w:t xml:space="preserve">1.Утверждение плана работы на месяц. </w:t>
            </w:r>
            <w:r w:rsidRPr="00683D05">
              <w:rPr>
                <w:lang w:eastAsia="ru-RU"/>
              </w:rPr>
              <w:br/>
              <w:t>2. Результативность контрольной деятельности.</w:t>
            </w:r>
            <w:r w:rsidRPr="00683D05">
              <w:rPr>
                <w:lang w:eastAsia="ru-RU"/>
              </w:rPr>
              <w:br/>
              <w:t>3. Подгот</w:t>
            </w:r>
            <w:r w:rsidR="009F76B6">
              <w:rPr>
                <w:lang w:eastAsia="ru-RU"/>
              </w:rPr>
              <w:t>овка  выпуска детей в школу.</w:t>
            </w:r>
            <w:r w:rsidR="009F76B6">
              <w:rPr>
                <w:lang w:eastAsia="ru-RU"/>
              </w:rPr>
              <w:br/>
              <w:t xml:space="preserve">4. </w:t>
            </w:r>
            <w:r w:rsidRPr="00683D05">
              <w:rPr>
                <w:lang w:eastAsia="ru-RU"/>
              </w:rPr>
              <w:t>Анализ заболеваемости.</w:t>
            </w:r>
            <w:r w:rsidRPr="00683D05">
              <w:rPr>
                <w:lang w:eastAsia="ru-RU"/>
              </w:rPr>
              <w:br/>
              <w:t>5. Анализ выполнения натуральных норм питания.</w:t>
            </w:r>
            <w:r w:rsidRPr="00683D05">
              <w:rPr>
                <w:lang w:eastAsia="ru-RU"/>
              </w:rPr>
              <w:br/>
              <w:t>6. Эффективность работы</w:t>
            </w:r>
            <w:r w:rsidR="009F76B6">
              <w:rPr>
                <w:lang w:eastAsia="ru-RU"/>
              </w:rPr>
              <w:t xml:space="preserve"> органов самоуправления в ДОУ.</w:t>
            </w:r>
          </w:p>
          <w:p w:rsidR="00FB19CC" w:rsidRPr="00683D05" w:rsidRDefault="00FB19CC" w:rsidP="00385EA4">
            <w:pPr>
              <w:jc w:val="both"/>
            </w:pPr>
            <w:r w:rsidRPr="00683D05">
              <w:rPr>
                <w:lang w:eastAsia="ru-RU"/>
              </w:rPr>
              <w:t>7.Размещение информации на сайте ДОУ. Взаимодействие с СМИ микрорайона.</w:t>
            </w:r>
          </w:p>
          <w:p w:rsidR="00FB19CC" w:rsidRPr="00683D05" w:rsidRDefault="00FB19CC" w:rsidP="00385EA4">
            <w:pPr>
              <w:jc w:val="both"/>
              <w:rPr>
                <w:lang w:eastAsia="ru-RU"/>
              </w:rPr>
            </w:pPr>
            <w:r w:rsidRPr="00683D05">
              <w:rPr>
                <w:lang w:eastAsia="ru-RU"/>
              </w:rPr>
              <w:t>8.Результаты ежемесячного конкурса «Здоровячок» по детскому саду</w:t>
            </w:r>
          </w:p>
          <w:p w:rsidR="00FB19CC" w:rsidRPr="00683D05" w:rsidRDefault="00FB19CC" w:rsidP="00385EA4">
            <w:pPr>
              <w:jc w:val="both"/>
              <w:rPr>
                <w:lang w:eastAsia="ru-RU"/>
              </w:rPr>
            </w:pPr>
          </w:p>
          <w:p w:rsidR="00FB19CC" w:rsidRPr="00683D05" w:rsidRDefault="00FB19CC" w:rsidP="00385EA4">
            <w:pPr>
              <w:ind w:right="105"/>
              <w:jc w:val="both"/>
              <w:textAlignment w:val="top"/>
              <w:rPr>
                <w:lang w:eastAsia="ru-RU"/>
              </w:rPr>
            </w:pPr>
            <w:r w:rsidRPr="00683D05">
              <w:rPr>
                <w:lang w:eastAsia="ru-RU"/>
              </w:rPr>
              <w:t>1.Утверждение плана работы на месяц. Подготовка к итоговому педсовету.</w:t>
            </w:r>
            <w:r w:rsidRPr="00683D05">
              <w:rPr>
                <w:lang w:eastAsia="ru-RU"/>
              </w:rPr>
              <w:br/>
              <w:t>2. Результативность контрольной деятельности.</w:t>
            </w:r>
            <w:r w:rsidRPr="00683D05">
              <w:rPr>
                <w:lang w:eastAsia="ru-RU"/>
              </w:rPr>
              <w:br/>
              <w:t>3. Подготовка  выпуска детей в школу.</w:t>
            </w:r>
            <w:r w:rsidRPr="00683D05">
              <w:rPr>
                <w:lang w:eastAsia="ru-RU"/>
              </w:rPr>
              <w:br/>
              <w:t>4. Анализ заболеваемости.</w:t>
            </w:r>
            <w:r w:rsidRPr="00683D05">
              <w:rPr>
                <w:lang w:eastAsia="ru-RU"/>
              </w:rPr>
              <w:br/>
              <w:t>5. Анализ выполнения натуральных норм питания.</w:t>
            </w:r>
            <w:r w:rsidRPr="00683D05">
              <w:rPr>
                <w:lang w:eastAsia="ru-RU"/>
              </w:rPr>
              <w:br/>
              <w:t>6.О подготовке к летней оздоровительной работе.</w:t>
            </w:r>
            <w:r w:rsidRPr="00683D05">
              <w:rPr>
                <w:lang w:eastAsia="ru-RU"/>
              </w:rPr>
              <w:br/>
              <w:t>7. Эффективность работы органов самоуправления в ДОУ.</w:t>
            </w:r>
            <w:r w:rsidRPr="00683D05">
              <w:rPr>
                <w:lang w:eastAsia="ru-RU"/>
              </w:rPr>
              <w:br/>
              <w:t>8. Организация работы по безопасности всех участников образовательного процесса на летний оздоровительный период. </w:t>
            </w:r>
          </w:p>
          <w:p w:rsidR="00FB19CC" w:rsidRPr="00683D05" w:rsidRDefault="00FB19CC" w:rsidP="00385EA4">
            <w:pPr>
              <w:jc w:val="both"/>
            </w:pPr>
            <w:r w:rsidRPr="00683D05">
              <w:rPr>
                <w:lang w:eastAsia="ru-RU"/>
              </w:rPr>
              <w:t>9.Размещение информации на сайте ДОУ. Взаимодействие с СМИ микрорайона.</w:t>
            </w:r>
          </w:p>
          <w:p w:rsidR="00FB19CC" w:rsidRPr="00683D05" w:rsidRDefault="00FB19CC" w:rsidP="00385EA4">
            <w:pPr>
              <w:jc w:val="both"/>
              <w:rPr>
                <w:lang w:eastAsia="ru-RU"/>
              </w:rPr>
            </w:pPr>
            <w:r w:rsidRPr="00683D05">
              <w:t>10.</w:t>
            </w:r>
            <w:r w:rsidRPr="00683D05">
              <w:rPr>
                <w:lang w:eastAsia="ru-RU"/>
              </w:rPr>
              <w:t>Результаты ежемесячного конкурса «Здоровячок» по детскому саду</w:t>
            </w:r>
          </w:p>
          <w:p w:rsidR="00FB19CC" w:rsidRPr="00683D05" w:rsidRDefault="00FB19CC" w:rsidP="00385EA4">
            <w:pPr>
              <w:snapToGrid w:val="0"/>
            </w:pPr>
          </w:p>
        </w:tc>
        <w:tc>
          <w:tcPr>
            <w:tcW w:w="1276" w:type="dxa"/>
            <w:tcBorders>
              <w:top w:val="single" w:sz="4" w:space="0" w:color="000000"/>
              <w:left w:val="single" w:sz="4" w:space="0" w:color="000000"/>
              <w:bottom w:val="single" w:sz="4" w:space="0" w:color="000000"/>
            </w:tcBorders>
          </w:tcPr>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r w:rsidRPr="00683D05">
              <w:t>сентябрь</w:t>
            </w: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jc w:val="center"/>
            </w:pPr>
            <w:r w:rsidRPr="00683D05">
              <w:t>октябрь</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jc w:val="center"/>
            </w:pPr>
            <w:r w:rsidRPr="00683D05">
              <w:t>ноябрь</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декабрь</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r w:rsidRPr="00683D05">
              <w:t>январь</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385EA4" w:rsidP="00385EA4">
            <w:r>
              <w:t>ф</w:t>
            </w:r>
            <w:r w:rsidR="00FB19CC" w:rsidRPr="00683D05">
              <w:t>евраль</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385EA4" w:rsidP="00385EA4">
            <w:pPr>
              <w:jc w:val="center"/>
            </w:pPr>
            <w:r>
              <w:t>м</w:t>
            </w:r>
            <w:r w:rsidR="00FB19CC" w:rsidRPr="00683D05">
              <w:t>арт</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9F76B6">
            <w:pPr>
              <w:jc w:val="center"/>
            </w:pPr>
            <w:r w:rsidRPr="00683D05">
              <w:t>апрель</w:t>
            </w: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p>
          <w:p w:rsidR="00FB19CC" w:rsidRPr="00683D05" w:rsidRDefault="00FB19CC" w:rsidP="009F76B6">
            <w:pPr>
              <w:jc w:val="center"/>
            </w:pPr>
            <w:r w:rsidRPr="00683D05">
              <w:t>май</w:t>
            </w:r>
          </w:p>
        </w:tc>
        <w:tc>
          <w:tcPr>
            <w:tcW w:w="2126" w:type="dxa"/>
            <w:tcBorders>
              <w:top w:val="single" w:sz="4" w:space="0" w:color="000000"/>
              <w:left w:val="single" w:sz="4" w:space="0" w:color="000000"/>
              <w:bottom w:val="single" w:sz="4" w:space="0" w:color="000000"/>
              <w:right w:val="single" w:sz="4" w:space="0" w:color="000000"/>
            </w:tcBorders>
          </w:tcPr>
          <w:p w:rsidR="00FB19CC" w:rsidRPr="00683D05" w:rsidRDefault="00FB19CC" w:rsidP="00385EA4">
            <w:pPr>
              <w:snapToGrid w:val="0"/>
            </w:pPr>
            <w:r w:rsidRPr="00683D05">
              <w:lastRenderedPageBreak/>
              <w:t xml:space="preserve">Заведующий д/с </w:t>
            </w:r>
          </w:p>
          <w:p w:rsidR="00FB19CC" w:rsidRPr="00683D05" w:rsidRDefault="00FB19CC" w:rsidP="00385EA4">
            <w:r w:rsidRPr="00683D05">
              <w:t>Салахова Р.З.</w:t>
            </w:r>
          </w:p>
          <w:p w:rsidR="00FB19CC" w:rsidRPr="00683D05" w:rsidRDefault="00385EA4" w:rsidP="00385EA4">
            <w:r>
              <w:t>С</w:t>
            </w:r>
            <w:r w:rsidR="00FB19CC" w:rsidRPr="00683D05">
              <w:t>т. медсестраЗахарова Л.Р.</w:t>
            </w:r>
          </w:p>
          <w:p w:rsidR="00FB19CC" w:rsidRPr="00683D05" w:rsidRDefault="00385EA4" w:rsidP="00385EA4">
            <w:r>
              <w:t xml:space="preserve">Ст.воспитатель </w:t>
            </w: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Default="00FB19CC" w:rsidP="00385EA4">
            <w:pPr>
              <w:snapToGrid w:val="0"/>
            </w:pPr>
          </w:p>
          <w:p w:rsidR="00385EA4" w:rsidRDefault="00385EA4" w:rsidP="00385EA4">
            <w:pPr>
              <w:snapToGrid w:val="0"/>
            </w:pPr>
          </w:p>
          <w:p w:rsidR="00385EA4" w:rsidRPr="00683D05" w:rsidRDefault="00385EA4" w:rsidP="00385EA4">
            <w:pPr>
              <w:snapToGrid w:val="0"/>
            </w:pPr>
          </w:p>
          <w:p w:rsidR="00385EA4" w:rsidRPr="00683D05" w:rsidRDefault="00385EA4" w:rsidP="00385EA4">
            <w:pPr>
              <w:snapToGrid w:val="0"/>
            </w:pPr>
            <w:r w:rsidRPr="00683D05">
              <w:t xml:space="preserve">Заведующий д/с </w:t>
            </w:r>
          </w:p>
          <w:p w:rsidR="00385EA4" w:rsidRPr="00683D05" w:rsidRDefault="00385EA4" w:rsidP="00385EA4">
            <w:r w:rsidRPr="00683D05">
              <w:t>Салахова Р.З.</w:t>
            </w:r>
          </w:p>
          <w:p w:rsidR="00385EA4" w:rsidRPr="00683D05" w:rsidRDefault="00385EA4" w:rsidP="00385EA4">
            <w:r>
              <w:t>С</w:t>
            </w:r>
            <w:r w:rsidRPr="00683D05">
              <w:t>т. медсестраЗахарова Л.Р.</w:t>
            </w:r>
          </w:p>
          <w:p w:rsidR="00385EA4" w:rsidRPr="00683D05" w:rsidRDefault="00385EA4" w:rsidP="00385EA4">
            <w:r>
              <w:t xml:space="preserve">Ст.воспитатель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Default="00FB19CC" w:rsidP="00385EA4"/>
          <w:p w:rsidR="00385EA4" w:rsidRDefault="00385EA4" w:rsidP="00385EA4"/>
          <w:p w:rsidR="00385EA4" w:rsidRPr="00683D05" w:rsidRDefault="00385EA4" w:rsidP="00385EA4"/>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385EA4" w:rsidP="00385EA4">
            <w:r>
              <w:lastRenderedPageBreak/>
              <w:t>С</w:t>
            </w:r>
            <w:r w:rsidR="00FB19CC" w:rsidRPr="00683D05">
              <w:t>т. медсестра</w:t>
            </w:r>
          </w:p>
          <w:p w:rsidR="00FB19CC" w:rsidRPr="00683D05" w:rsidRDefault="00FB19CC" w:rsidP="00385EA4">
            <w:r w:rsidRPr="00683D05">
              <w:t>Захарова Л.Р.</w:t>
            </w:r>
          </w:p>
          <w:p w:rsidR="00FB19CC" w:rsidRPr="00683D05" w:rsidRDefault="00FB19CC" w:rsidP="00385EA4">
            <w:r w:rsidRPr="00683D05">
              <w:t xml:space="preserve">Ст.воспитатель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385EA4" w:rsidP="00385EA4">
            <w:r>
              <w:t>С</w:t>
            </w:r>
            <w:r w:rsidR="00FB19CC" w:rsidRPr="00683D05">
              <w:t>т. медсестра</w:t>
            </w:r>
          </w:p>
          <w:p w:rsidR="00FB19CC" w:rsidRPr="00683D05" w:rsidRDefault="00FB19CC" w:rsidP="00385EA4">
            <w:r w:rsidRPr="00683D05">
              <w:t>Захарова Л.Р.</w:t>
            </w:r>
          </w:p>
          <w:p w:rsidR="00FB19CC" w:rsidRDefault="00FB19CC" w:rsidP="00385EA4">
            <w:r w:rsidRPr="00683D05">
              <w:t xml:space="preserve">Ст.воспитатель </w:t>
            </w:r>
          </w:p>
          <w:p w:rsidR="00385EA4" w:rsidRPr="00683D05" w:rsidRDefault="00385EA4"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385EA4" w:rsidP="00385EA4">
            <w:r>
              <w:t>С</w:t>
            </w:r>
            <w:r w:rsidR="00FB19CC" w:rsidRPr="00683D05">
              <w:t>т. медсестра</w:t>
            </w:r>
          </w:p>
          <w:p w:rsidR="00FB19CC" w:rsidRPr="00683D05" w:rsidRDefault="00FB19CC" w:rsidP="00385EA4">
            <w:r w:rsidRPr="00683D05">
              <w:t>Захарова Л.Р.</w:t>
            </w:r>
          </w:p>
          <w:p w:rsidR="00FB19CC" w:rsidRPr="00683D05" w:rsidRDefault="00FB19CC" w:rsidP="00385EA4">
            <w:r w:rsidRPr="00683D05">
              <w:t xml:space="preserve">Ст.воспитатель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p>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385EA4" w:rsidP="00385EA4">
            <w:r>
              <w:lastRenderedPageBreak/>
              <w:t>С</w:t>
            </w:r>
            <w:r w:rsidR="00FB19CC" w:rsidRPr="00683D05">
              <w:t>т. медсестра</w:t>
            </w:r>
          </w:p>
          <w:p w:rsidR="00FB19CC" w:rsidRPr="00683D05" w:rsidRDefault="00FB19CC" w:rsidP="00385EA4">
            <w:r w:rsidRPr="00683D05">
              <w:t>Захарова Л.Р.</w:t>
            </w:r>
          </w:p>
          <w:p w:rsidR="00FB19CC" w:rsidRPr="00683D05" w:rsidRDefault="00FB19CC" w:rsidP="00385EA4">
            <w:r w:rsidRPr="00683D05">
              <w:t xml:space="preserve">Ст.воспитатель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snapToGrid w:val="0"/>
            </w:pPr>
          </w:p>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9F76B6" w:rsidP="00385EA4">
            <w:r>
              <w:t>С</w:t>
            </w:r>
            <w:r w:rsidR="00FB19CC" w:rsidRPr="00683D05">
              <w:t>т. медсестра</w:t>
            </w:r>
          </w:p>
          <w:p w:rsidR="00FB19CC" w:rsidRPr="00683D05" w:rsidRDefault="00FB19CC" w:rsidP="00385EA4">
            <w:r w:rsidRPr="00683D05">
              <w:t>Захарова Л.Р.</w:t>
            </w:r>
          </w:p>
          <w:p w:rsidR="00FB19CC" w:rsidRPr="00683D05" w:rsidRDefault="00FB19CC" w:rsidP="00385EA4">
            <w:r w:rsidRPr="00683D05">
              <w:t xml:space="preserve">Ст.воспитатель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Default="00FB19CC" w:rsidP="00385EA4"/>
          <w:p w:rsidR="009F76B6" w:rsidRPr="00683D05" w:rsidRDefault="009F76B6" w:rsidP="00385EA4"/>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9F76B6" w:rsidP="00385EA4">
            <w:r>
              <w:t>С</w:t>
            </w:r>
            <w:r w:rsidR="00FB19CC" w:rsidRPr="00683D05">
              <w:t>т. медсестра</w:t>
            </w:r>
          </w:p>
          <w:p w:rsidR="00FB19CC" w:rsidRPr="00683D05" w:rsidRDefault="00FB19CC" w:rsidP="00385EA4">
            <w:r w:rsidRPr="00683D05">
              <w:t>Захарова Л.Р.</w:t>
            </w:r>
          </w:p>
          <w:p w:rsidR="00FB19CC" w:rsidRPr="00683D05" w:rsidRDefault="00FB19CC" w:rsidP="00385EA4">
            <w:r w:rsidRPr="00683D05">
              <w:t xml:space="preserve">Ст.воспитатель </w:t>
            </w:r>
          </w:p>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 w:rsidR="00FB19CC" w:rsidRPr="00683D05" w:rsidRDefault="00FB19CC" w:rsidP="00385EA4">
            <w:pPr>
              <w:snapToGrid w:val="0"/>
            </w:pPr>
            <w:r w:rsidRPr="00683D05">
              <w:t xml:space="preserve">Заведующий д/с </w:t>
            </w:r>
          </w:p>
          <w:p w:rsidR="00FB19CC" w:rsidRPr="00683D05" w:rsidRDefault="00FB19CC" w:rsidP="00385EA4">
            <w:r w:rsidRPr="00683D05">
              <w:t>Салахова Р.З.</w:t>
            </w:r>
          </w:p>
          <w:p w:rsidR="00FB19CC" w:rsidRPr="00683D05" w:rsidRDefault="009F76B6" w:rsidP="00385EA4">
            <w:r>
              <w:t>С</w:t>
            </w:r>
            <w:r w:rsidR="00FB19CC" w:rsidRPr="00683D05">
              <w:t>т. медсестра</w:t>
            </w:r>
          </w:p>
          <w:p w:rsidR="00FB19CC" w:rsidRPr="00683D05" w:rsidRDefault="00FB19CC" w:rsidP="00385EA4">
            <w:r w:rsidRPr="00683D05">
              <w:t>Захарова Л.Р.</w:t>
            </w:r>
          </w:p>
          <w:p w:rsidR="00FB19CC" w:rsidRPr="00683D05" w:rsidRDefault="00FB19CC" w:rsidP="00385EA4">
            <w:r w:rsidRPr="00683D05">
              <w:t xml:space="preserve">Ст.воспитатель </w:t>
            </w:r>
          </w:p>
          <w:p w:rsidR="00FB19CC" w:rsidRPr="00683D05" w:rsidRDefault="00FB19CC" w:rsidP="00385EA4"/>
        </w:tc>
      </w:tr>
    </w:tbl>
    <w:p w:rsidR="004F42C0" w:rsidRDefault="004F42C0" w:rsidP="009F76B6"/>
    <w:p w:rsidR="00493EBF" w:rsidRPr="00683D05" w:rsidRDefault="00493EBF" w:rsidP="009F76B6"/>
    <w:p w:rsidR="004F42C0" w:rsidRPr="009F76B6" w:rsidRDefault="009F76B6" w:rsidP="00845216">
      <w:pPr>
        <w:jc w:val="center"/>
        <w:rPr>
          <w:b/>
        </w:rPr>
      </w:pPr>
      <w:r w:rsidRPr="009F76B6">
        <w:rPr>
          <w:b/>
        </w:rPr>
        <w:t xml:space="preserve">     6.4  Информационно-административная деятельность</w:t>
      </w:r>
    </w:p>
    <w:p w:rsidR="004F42C0" w:rsidRPr="00683D05" w:rsidRDefault="004F42C0" w:rsidP="00234A7F">
      <w:pPr>
        <w:jc w:val="center"/>
      </w:pPr>
    </w:p>
    <w:tbl>
      <w:tblPr>
        <w:tblW w:w="9781" w:type="dxa"/>
        <w:tblInd w:w="108" w:type="dxa"/>
        <w:tblLayout w:type="fixed"/>
        <w:tblLook w:val="0000"/>
      </w:tblPr>
      <w:tblGrid>
        <w:gridCol w:w="648"/>
        <w:gridCol w:w="3180"/>
        <w:gridCol w:w="2268"/>
        <w:gridCol w:w="3685"/>
      </w:tblGrid>
      <w:tr w:rsidR="004F42C0" w:rsidRPr="00683D05" w:rsidTr="009F76B6">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 п/п</w:t>
            </w:r>
          </w:p>
        </w:tc>
        <w:tc>
          <w:tcPr>
            <w:tcW w:w="3180"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Деятельность</w:t>
            </w:r>
          </w:p>
        </w:tc>
        <w:tc>
          <w:tcPr>
            <w:tcW w:w="226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Срок</w:t>
            </w:r>
          </w:p>
        </w:tc>
        <w:tc>
          <w:tcPr>
            <w:tcW w:w="368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Ответственные</w:t>
            </w:r>
          </w:p>
        </w:tc>
      </w:tr>
      <w:tr w:rsidR="004F42C0" w:rsidRPr="00683D05" w:rsidTr="009F76B6">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1</w:t>
            </w:r>
          </w:p>
        </w:tc>
        <w:tc>
          <w:tcPr>
            <w:tcW w:w="31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 xml:space="preserve">План работы детского сада </w:t>
            </w:r>
          </w:p>
        </w:tc>
        <w:tc>
          <w:tcPr>
            <w:tcW w:w="2268" w:type="dxa"/>
            <w:tcBorders>
              <w:top w:val="single" w:sz="4" w:space="0" w:color="000000"/>
              <w:left w:val="single" w:sz="4" w:space="0" w:color="000000"/>
              <w:bottom w:val="single" w:sz="4" w:space="0" w:color="000000"/>
            </w:tcBorders>
          </w:tcPr>
          <w:p w:rsidR="004F42C0" w:rsidRPr="00683D05" w:rsidRDefault="000B3EDA" w:rsidP="00234A7F">
            <w:pPr>
              <w:snapToGrid w:val="0"/>
              <w:jc w:val="center"/>
            </w:pPr>
            <w:r w:rsidRPr="00683D05">
              <w:t>ежемесячно</w:t>
            </w:r>
          </w:p>
        </w:tc>
        <w:tc>
          <w:tcPr>
            <w:tcW w:w="368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pPr>
            <w:r w:rsidRPr="00683D05">
              <w:t>Заведующий д/с Салахова Р.З.</w:t>
            </w:r>
          </w:p>
        </w:tc>
      </w:tr>
      <w:tr w:rsidR="004F42C0" w:rsidRPr="00683D05" w:rsidTr="009F76B6">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3</w:t>
            </w:r>
          </w:p>
        </w:tc>
        <w:tc>
          <w:tcPr>
            <w:tcW w:w="31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Годовой отчет о работе детского сада</w:t>
            </w:r>
          </w:p>
        </w:tc>
        <w:tc>
          <w:tcPr>
            <w:tcW w:w="226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1 раз в год</w:t>
            </w:r>
          </w:p>
        </w:tc>
        <w:tc>
          <w:tcPr>
            <w:tcW w:w="3685" w:type="dxa"/>
            <w:tcBorders>
              <w:top w:val="single" w:sz="4" w:space="0" w:color="000000"/>
              <w:left w:val="single" w:sz="4" w:space="0" w:color="000000"/>
              <w:bottom w:val="single" w:sz="4" w:space="0" w:color="000000"/>
              <w:right w:val="single" w:sz="4" w:space="0" w:color="000000"/>
            </w:tcBorders>
          </w:tcPr>
          <w:p w:rsidR="004F42C0" w:rsidRPr="00683D05" w:rsidRDefault="009F76B6" w:rsidP="00234A7F">
            <w:pPr>
              <w:snapToGrid w:val="0"/>
            </w:pPr>
            <w:r>
              <w:t xml:space="preserve">Ст. воспитатель </w:t>
            </w:r>
          </w:p>
        </w:tc>
      </w:tr>
      <w:tr w:rsidR="004F42C0" w:rsidRPr="00683D05" w:rsidTr="009F76B6">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4</w:t>
            </w:r>
          </w:p>
        </w:tc>
        <w:tc>
          <w:tcPr>
            <w:tcW w:w="3180" w:type="dxa"/>
            <w:tcBorders>
              <w:top w:val="single" w:sz="4" w:space="0" w:color="000000"/>
              <w:left w:val="single" w:sz="4" w:space="0" w:color="000000"/>
              <w:bottom w:val="single" w:sz="4" w:space="0" w:color="000000"/>
            </w:tcBorders>
          </w:tcPr>
          <w:p w:rsidR="004F42C0" w:rsidRPr="00683D05" w:rsidRDefault="001F51E8" w:rsidP="006A22B3">
            <w:pPr>
              <w:snapToGrid w:val="0"/>
            </w:pPr>
            <w:r w:rsidRPr="00683D05">
              <w:t xml:space="preserve">План работы на </w:t>
            </w:r>
            <w:r w:rsidR="0085794F" w:rsidRPr="00683D05">
              <w:t>летний</w:t>
            </w:r>
            <w:r w:rsidR="004F42C0" w:rsidRPr="00683D05">
              <w:t>-оздоровительный период</w:t>
            </w:r>
          </w:p>
        </w:tc>
        <w:tc>
          <w:tcPr>
            <w:tcW w:w="226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май</w:t>
            </w:r>
          </w:p>
        </w:tc>
        <w:tc>
          <w:tcPr>
            <w:tcW w:w="3685" w:type="dxa"/>
            <w:tcBorders>
              <w:top w:val="single" w:sz="4" w:space="0" w:color="000000"/>
              <w:left w:val="single" w:sz="4" w:space="0" w:color="000000"/>
              <w:bottom w:val="single" w:sz="4" w:space="0" w:color="000000"/>
              <w:right w:val="single" w:sz="4" w:space="0" w:color="000000"/>
            </w:tcBorders>
          </w:tcPr>
          <w:p w:rsidR="004F42C0" w:rsidRPr="00683D05" w:rsidRDefault="009F76B6" w:rsidP="00234A7F">
            <w:pPr>
              <w:snapToGrid w:val="0"/>
            </w:pPr>
            <w:r>
              <w:t>С</w:t>
            </w:r>
            <w:r w:rsidR="004F42C0" w:rsidRPr="00683D05">
              <w:t xml:space="preserve">т. воспитатель </w:t>
            </w:r>
          </w:p>
          <w:p w:rsidR="004F42C0" w:rsidRPr="00683D05" w:rsidRDefault="009F76B6" w:rsidP="00234A7F">
            <w:r>
              <w:t>С</w:t>
            </w:r>
            <w:r w:rsidR="00911C9F" w:rsidRPr="00683D05">
              <w:t>т.медсестра Захарова Л.Р.</w:t>
            </w:r>
          </w:p>
        </w:tc>
      </w:tr>
      <w:tr w:rsidR="004F42C0" w:rsidRPr="00683D05" w:rsidTr="009F76B6">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5</w:t>
            </w:r>
          </w:p>
        </w:tc>
        <w:tc>
          <w:tcPr>
            <w:tcW w:w="31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 xml:space="preserve">Годовой план </w:t>
            </w:r>
          </w:p>
        </w:tc>
        <w:tc>
          <w:tcPr>
            <w:tcW w:w="226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1 раз в год</w:t>
            </w:r>
          </w:p>
        </w:tc>
        <w:tc>
          <w:tcPr>
            <w:tcW w:w="3685" w:type="dxa"/>
            <w:tcBorders>
              <w:top w:val="single" w:sz="4" w:space="0" w:color="000000"/>
              <w:left w:val="single" w:sz="4" w:space="0" w:color="000000"/>
              <w:bottom w:val="single" w:sz="4" w:space="0" w:color="000000"/>
              <w:right w:val="single" w:sz="4" w:space="0" w:color="000000"/>
            </w:tcBorders>
          </w:tcPr>
          <w:p w:rsidR="004F42C0" w:rsidRPr="00683D05" w:rsidRDefault="009F76B6" w:rsidP="009F76B6">
            <w:pPr>
              <w:snapToGrid w:val="0"/>
            </w:pPr>
            <w:r>
              <w:t>С</w:t>
            </w:r>
            <w:r w:rsidR="004F42C0" w:rsidRPr="00683D05">
              <w:t xml:space="preserve">т. воспитатель </w:t>
            </w:r>
          </w:p>
        </w:tc>
      </w:tr>
      <w:tr w:rsidR="004F42C0" w:rsidRPr="00683D05" w:rsidTr="009F76B6">
        <w:trPr>
          <w:trHeight w:val="885"/>
        </w:trPr>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6</w:t>
            </w:r>
          </w:p>
        </w:tc>
        <w:tc>
          <w:tcPr>
            <w:tcW w:w="31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Информация по запросам</w:t>
            </w:r>
          </w:p>
        </w:tc>
        <w:tc>
          <w:tcPr>
            <w:tcW w:w="2268" w:type="dxa"/>
            <w:tcBorders>
              <w:top w:val="single" w:sz="4" w:space="0" w:color="000000"/>
              <w:left w:val="single" w:sz="4" w:space="0" w:color="000000"/>
              <w:bottom w:val="single" w:sz="4" w:space="0" w:color="000000"/>
            </w:tcBorders>
          </w:tcPr>
          <w:p w:rsidR="004F42C0" w:rsidRPr="00683D05" w:rsidRDefault="009F76B6" w:rsidP="009F76B6">
            <w:pPr>
              <w:snapToGrid w:val="0"/>
              <w:jc w:val="center"/>
            </w:pPr>
            <w:r>
              <w:t>в</w:t>
            </w:r>
            <w:r w:rsidR="004F42C0" w:rsidRPr="00683D05">
              <w:t xml:space="preserve"> течение года</w:t>
            </w:r>
          </w:p>
        </w:tc>
        <w:tc>
          <w:tcPr>
            <w:tcW w:w="3685"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pPr>
            <w:r w:rsidRPr="00683D05">
              <w:t>Заведующий д/с Салахова Р.З.</w:t>
            </w:r>
          </w:p>
        </w:tc>
      </w:tr>
      <w:tr w:rsidR="004F42C0" w:rsidRPr="00683D05" w:rsidTr="009F76B6">
        <w:tc>
          <w:tcPr>
            <w:tcW w:w="648"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7</w:t>
            </w:r>
          </w:p>
        </w:tc>
        <w:tc>
          <w:tcPr>
            <w:tcW w:w="3180"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Информация о  работе с неблагополучными семьями.</w:t>
            </w:r>
          </w:p>
        </w:tc>
        <w:tc>
          <w:tcPr>
            <w:tcW w:w="2268" w:type="dxa"/>
            <w:tcBorders>
              <w:top w:val="single" w:sz="4" w:space="0" w:color="000000"/>
              <w:left w:val="single" w:sz="4" w:space="0" w:color="000000"/>
              <w:bottom w:val="single" w:sz="4" w:space="0" w:color="000000"/>
            </w:tcBorders>
          </w:tcPr>
          <w:p w:rsidR="004F42C0" w:rsidRPr="00683D05" w:rsidRDefault="009F76B6" w:rsidP="00234A7F">
            <w:pPr>
              <w:snapToGrid w:val="0"/>
              <w:jc w:val="center"/>
            </w:pPr>
            <w:r>
              <w:t>е</w:t>
            </w:r>
            <w:r w:rsidR="00911C9F" w:rsidRPr="00683D05">
              <w:t>жемесячно</w:t>
            </w:r>
          </w:p>
        </w:tc>
        <w:tc>
          <w:tcPr>
            <w:tcW w:w="3685" w:type="dxa"/>
            <w:tcBorders>
              <w:top w:val="single" w:sz="4" w:space="0" w:color="000000"/>
              <w:left w:val="single" w:sz="4" w:space="0" w:color="000000"/>
              <w:bottom w:val="single" w:sz="4" w:space="0" w:color="000000"/>
              <w:right w:val="single" w:sz="4" w:space="0" w:color="000000"/>
            </w:tcBorders>
          </w:tcPr>
          <w:p w:rsidR="009F76B6" w:rsidRDefault="009F76B6" w:rsidP="009F76B6">
            <w:pPr>
              <w:snapToGrid w:val="0"/>
            </w:pPr>
            <w:r>
              <w:t>Заведующий д/с Салахова Р.З. С</w:t>
            </w:r>
            <w:r w:rsidR="004F42C0" w:rsidRPr="00683D05">
              <w:t xml:space="preserve">т.воспитатель </w:t>
            </w:r>
          </w:p>
          <w:p w:rsidR="004F42C0" w:rsidRPr="00683D05" w:rsidRDefault="009F76B6" w:rsidP="009F76B6">
            <w:pPr>
              <w:snapToGrid w:val="0"/>
            </w:pPr>
            <w:r>
              <w:t>П</w:t>
            </w:r>
            <w:r w:rsidR="004F42C0" w:rsidRPr="00683D05">
              <w:t>едагог-прсихолог Утробина Е.Ф.</w:t>
            </w:r>
          </w:p>
        </w:tc>
      </w:tr>
      <w:tr w:rsidR="000B3EDA" w:rsidRPr="00683D05" w:rsidTr="009F76B6">
        <w:tc>
          <w:tcPr>
            <w:tcW w:w="648" w:type="dxa"/>
            <w:tcBorders>
              <w:top w:val="single" w:sz="4" w:space="0" w:color="000000"/>
              <w:left w:val="single" w:sz="4" w:space="0" w:color="000000"/>
              <w:bottom w:val="single" w:sz="4" w:space="0" w:color="000000"/>
            </w:tcBorders>
          </w:tcPr>
          <w:p w:rsidR="000B3EDA" w:rsidRPr="00683D05" w:rsidRDefault="000B3EDA" w:rsidP="00234A7F">
            <w:pPr>
              <w:snapToGrid w:val="0"/>
            </w:pPr>
            <w:r w:rsidRPr="00683D05">
              <w:t>8</w:t>
            </w:r>
          </w:p>
        </w:tc>
        <w:tc>
          <w:tcPr>
            <w:tcW w:w="3180" w:type="dxa"/>
            <w:tcBorders>
              <w:top w:val="single" w:sz="4" w:space="0" w:color="000000"/>
              <w:left w:val="single" w:sz="4" w:space="0" w:color="000000"/>
              <w:bottom w:val="single" w:sz="4" w:space="0" w:color="000000"/>
            </w:tcBorders>
          </w:tcPr>
          <w:p w:rsidR="000B3EDA" w:rsidRPr="00683D05" w:rsidRDefault="000B3EDA" w:rsidP="00234A7F">
            <w:pPr>
              <w:snapToGrid w:val="0"/>
            </w:pPr>
            <w:r w:rsidRPr="00683D05">
              <w:t>Публичный отчёт</w:t>
            </w:r>
          </w:p>
        </w:tc>
        <w:tc>
          <w:tcPr>
            <w:tcW w:w="2268" w:type="dxa"/>
            <w:tcBorders>
              <w:top w:val="single" w:sz="4" w:space="0" w:color="000000"/>
              <w:left w:val="single" w:sz="4" w:space="0" w:color="000000"/>
              <w:bottom w:val="single" w:sz="4" w:space="0" w:color="000000"/>
            </w:tcBorders>
          </w:tcPr>
          <w:p w:rsidR="000B3EDA" w:rsidRPr="00683D05" w:rsidRDefault="000B3EDA" w:rsidP="00234A7F">
            <w:pPr>
              <w:snapToGrid w:val="0"/>
              <w:jc w:val="center"/>
            </w:pPr>
            <w:r w:rsidRPr="00683D05">
              <w:t>1 разв год, январь</w:t>
            </w:r>
          </w:p>
        </w:tc>
        <w:tc>
          <w:tcPr>
            <w:tcW w:w="3685" w:type="dxa"/>
            <w:tcBorders>
              <w:top w:val="single" w:sz="4" w:space="0" w:color="000000"/>
              <w:left w:val="single" w:sz="4" w:space="0" w:color="000000"/>
              <w:bottom w:val="single" w:sz="4" w:space="0" w:color="000000"/>
              <w:right w:val="single" w:sz="4" w:space="0" w:color="000000"/>
            </w:tcBorders>
          </w:tcPr>
          <w:p w:rsidR="000B3EDA" w:rsidRPr="00683D05" w:rsidRDefault="000B3EDA" w:rsidP="000B3EDA">
            <w:pPr>
              <w:snapToGrid w:val="0"/>
            </w:pPr>
            <w:r w:rsidRPr="00683D05">
              <w:t xml:space="preserve">Заведующий д/с Салахова Р.З. </w:t>
            </w:r>
          </w:p>
          <w:p w:rsidR="000B3EDA" w:rsidRPr="00683D05" w:rsidRDefault="009F76B6" w:rsidP="000B3EDA">
            <w:r>
              <w:t>С</w:t>
            </w:r>
            <w:r w:rsidR="000B3EDA" w:rsidRPr="00683D05">
              <w:t xml:space="preserve">т. воспитатель </w:t>
            </w:r>
          </w:p>
          <w:p w:rsidR="000B3EDA" w:rsidRPr="00683D05" w:rsidRDefault="009F76B6" w:rsidP="000B3EDA">
            <w:r>
              <w:t>С</w:t>
            </w:r>
            <w:r w:rsidR="008C7348" w:rsidRPr="00683D05">
              <w:t xml:space="preserve">т.медсестра </w:t>
            </w:r>
          </w:p>
          <w:p w:rsidR="009F76B6" w:rsidRDefault="009F76B6" w:rsidP="009F76B6">
            <w:r>
              <w:t>З</w:t>
            </w:r>
            <w:r w:rsidR="000B3EDA" w:rsidRPr="00683D05">
              <w:t xml:space="preserve">авхоз </w:t>
            </w:r>
            <w:r>
              <w:t>Садыкова М.М.</w:t>
            </w:r>
          </w:p>
          <w:p w:rsidR="000B3EDA" w:rsidRPr="00683D05" w:rsidRDefault="009F76B6" w:rsidP="009F76B6">
            <w:r>
              <w:t>П</w:t>
            </w:r>
            <w:r w:rsidR="000B3EDA" w:rsidRPr="00683D05">
              <w:t>редседатель профкома Бажитова Н.Г.</w:t>
            </w:r>
          </w:p>
        </w:tc>
      </w:tr>
      <w:tr w:rsidR="00911C9F" w:rsidRPr="00683D05" w:rsidTr="009F76B6">
        <w:tc>
          <w:tcPr>
            <w:tcW w:w="648" w:type="dxa"/>
            <w:tcBorders>
              <w:top w:val="single" w:sz="4" w:space="0" w:color="000000"/>
              <w:left w:val="single" w:sz="4" w:space="0" w:color="000000"/>
              <w:bottom w:val="single" w:sz="4" w:space="0" w:color="000000"/>
            </w:tcBorders>
          </w:tcPr>
          <w:p w:rsidR="00911C9F" w:rsidRPr="00683D05" w:rsidRDefault="00911C9F" w:rsidP="00234A7F">
            <w:pPr>
              <w:snapToGrid w:val="0"/>
            </w:pPr>
            <w:r w:rsidRPr="00683D05">
              <w:t>9</w:t>
            </w:r>
          </w:p>
        </w:tc>
        <w:tc>
          <w:tcPr>
            <w:tcW w:w="3180" w:type="dxa"/>
            <w:tcBorders>
              <w:top w:val="single" w:sz="4" w:space="0" w:color="000000"/>
              <w:left w:val="single" w:sz="4" w:space="0" w:color="000000"/>
              <w:bottom w:val="single" w:sz="4" w:space="0" w:color="000000"/>
            </w:tcBorders>
          </w:tcPr>
          <w:p w:rsidR="00911C9F" w:rsidRPr="00683D05" w:rsidRDefault="00911C9F" w:rsidP="00234A7F">
            <w:pPr>
              <w:snapToGrid w:val="0"/>
            </w:pPr>
            <w:r w:rsidRPr="00683D05">
              <w:t>Самообследование</w:t>
            </w:r>
          </w:p>
        </w:tc>
        <w:tc>
          <w:tcPr>
            <w:tcW w:w="2268" w:type="dxa"/>
            <w:tcBorders>
              <w:top w:val="single" w:sz="4" w:space="0" w:color="000000"/>
              <w:left w:val="single" w:sz="4" w:space="0" w:color="000000"/>
              <w:bottom w:val="single" w:sz="4" w:space="0" w:color="000000"/>
            </w:tcBorders>
          </w:tcPr>
          <w:p w:rsidR="00911C9F" w:rsidRPr="00683D05" w:rsidRDefault="00911C9F" w:rsidP="00234A7F">
            <w:pPr>
              <w:snapToGrid w:val="0"/>
              <w:jc w:val="center"/>
            </w:pPr>
            <w:r w:rsidRPr="00683D05">
              <w:t>1 разв год,апрель</w:t>
            </w:r>
          </w:p>
        </w:tc>
        <w:tc>
          <w:tcPr>
            <w:tcW w:w="3685" w:type="dxa"/>
            <w:tcBorders>
              <w:top w:val="single" w:sz="4" w:space="0" w:color="000000"/>
              <w:left w:val="single" w:sz="4" w:space="0" w:color="000000"/>
              <w:bottom w:val="single" w:sz="4" w:space="0" w:color="000000"/>
              <w:right w:val="single" w:sz="4" w:space="0" w:color="000000"/>
            </w:tcBorders>
          </w:tcPr>
          <w:p w:rsidR="00911C9F" w:rsidRPr="00683D05" w:rsidRDefault="009F76B6" w:rsidP="009F76B6">
            <w:pPr>
              <w:snapToGrid w:val="0"/>
            </w:pPr>
            <w:r>
              <w:t>Заведующий д/с Салахова Р.З. С</w:t>
            </w:r>
            <w:r w:rsidR="00911C9F" w:rsidRPr="00683D05">
              <w:t xml:space="preserve">т.воспитатель </w:t>
            </w:r>
          </w:p>
        </w:tc>
      </w:tr>
    </w:tbl>
    <w:p w:rsidR="004F42C0" w:rsidRPr="00683D05" w:rsidRDefault="004F42C0" w:rsidP="00234A7F"/>
    <w:p w:rsidR="00284CAB" w:rsidRPr="00683D05" w:rsidRDefault="00284CAB" w:rsidP="00845216">
      <w:pPr>
        <w:jc w:val="center"/>
      </w:pPr>
    </w:p>
    <w:p w:rsidR="004F42C0" w:rsidRPr="009F76B6" w:rsidRDefault="009F76B6" w:rsidP="00845216">
      <w:pPr>
        <w:jc w:val="center"/>
        <w:rPr>
          <w:b/>
        </w:rPr>
      </w:pPr>
      <w:r w:rsidRPr="009F76B6">
        <w:rPr>
          <w:b/>
        </w:rPr>
        <w:t xml:space="preserve">          6.5 </w:t>
      </w:r>
      <w:r w:rsidR="004F42C0" w:rsidRPr="009F76B6">
        <w:rPr>
          <w:b/>
        </w:rPr>
        <w:t>П</w:t>
      </w:r>
      <w:r w:rsidRPr="009F76B6">
        <w:rPr>
          <w:b/>
        </w:rPr>
        <w:t>лан работы профкома детского сада № 33</w:t>
      </w:r>
    </w:p>
    <w:p w:rsidR="004F42C0" w:rsidRPr="00683D05" w:rsidRDefault="004F42C0" w:rsidP="00234A7F">
      <w:pPr>
        <w:jc w:val="center"/>
      </w:pPr>
    </w:p>
    <w:tbl>
      <w:tblPr>
        <w:tblW w:w="9781" w:type="dxa"/>
        <w:tblInd w:w="108" w:type="dxa"/>
        <w:tblLayout w:type="fixed"/>
        <w:tblLook w:val="0000"/>
      </w:tblPr>
      <w:tblGrid>
        <w:gridCol w:w="641"/>
        <w:gridCol w:w="4687"/>
        <w:gridCol w:w="1632"/>
        <w:gridCol w:w="2821"/>
      </w:tblGrid>
      <w:tr w:rsidR="004F42C0" w:rsidRPr="00683D05" w:rsidTr="009F76B6">
        <w:trPr>
          <w:trHeight w:val="294"/>
        </w:trPr>
        <w:tc>
          <w:tcPr>
            <w:tcW w:w="641"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4687" w:type="dxa"/>
            <w:tcBorders>
              <w:top w:val="single" w:sz="4" w:space="0" w:color="000000"/>
              <w:left w:val="single" w:sz="4" w:space="0" w:color="000000"/>
              <w:bottom w:val="single" w:sz="4" w:space="0" w:color="000000"/>
            </w:tcBorders>
          </w:tcPr>
          <w:p w:rsidR="004F42C0" w:rsidRPr="00683D05" w:rsidRDefault="009F76B6" w:rsidP="00234A7F">
            <w:pPr>
              <w:snapToGrid w:val="0"/>
              <w:jc w:val="center"/>
            </w:pPr>
            <w:r>
              <w:t>С</w:t>
            </w:r>
            <w:r w:rsidR="004F42C0" w:rsidRPr="00683D05">
              <w:t>одержание работы</w:t>
            </w:r>
          </w:p>
        </w:tc>
        <w:tc>
          <w:tcPr>
            <w:tcW w:w="1632" w:type="dxa"/>
            <w:tcBorders>
              <w:top w:val="single" w:sz="4" w:space="0" w:color="000000"/>
              <w:left w:val="single" w:sz="4" w:space="0" w:color="000000"/>
              <w:bottom w:val="single" w:sz="4" w:space="0" w:color="000000"/>
            </w:tcBorders>
          </w:tcPr>
          <w:p w:rsidR="004F42C0" w:rsidRPr="00683D05" w:rsidRDefault="009F76B6" w:rsidP="00234A7F">
            <w:pPr>
              <w:snapToGrid w:val="0"/>
              <w:jc w:val="center"/>
            </w:pPr>
            <w:r>
              <w:t>С</w:t>
            </w:r>
            <w:r w:rsidR="004F42C0" w:rsidRPr="00683D05">
              <w:t>рок</w:t>
            </w:r>
          </w:p>
        </w:tc>
        <w:tc>
          <w:tcPr>
            <w:tcW w:w="2821" w:type="dxa"/>
            <w:tcBorders>
              <w:top w:val="single" w:sz="4" w:space="0" w:color="000000"/>
              <w:left w:val="single" w:sz="4" w:space="0" w:color="000000"/>
              <w:bottom w:val="single" w:sz="4" w:space="0" w:color="000000"/>
              <w:right w:val="single" w:sz="4" w:space="0" w:color="000000"/>
            </w:tcBorders>
          </w:tcPr>
          <w:p w:rsidR="004F42C0" w:rsidRPr="00683D05" w:rsidRDefault="009F76B6" w:rsidP="00234A7F">
            <w:pPr>
              <w:snapToGrid w:val="0"/>
              <w:jc w:val="center"/>
            </w:pPr>
            <w:r>
              <w:t>О</w:t>
            </w:r>
            <w:r w:rsidR="004F42C0" w:rsidRPr="00683D05">
              <w:t>тветственные</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1</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Со</w:t>
            </w:r>
            <w:r w:rsidR="009F76B6">
              <w:t xml:space="preserve">ставление плана работы на  2020 </w:t>
            </w:r>
            <w:r w:rsidRPr="00683D05">
              <w:t xml:space="preserve">год </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XII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2</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Составление и обновление списков сотрудников, членов профсоюзной организации  ДОУ</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3</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Анализ выполнения колдоговорных обязательств. Социальной защиты работников ДОУ.</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4</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Оформление документов вновь прибывших сотрудников</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В течение года</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5</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Работа с советом ветеранов работников дошкольного образования. Составление плана совета ветеранов на учебный год</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В течение года</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совета ветеранов 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6</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 xml:space="preserve">Работа с советом молодых педагогов </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В течение года</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7</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Отчёт о работе комиссии по ТБ</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II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Комиссия по ТБ</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8</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Заслушать культмассовую комиссию о подготовке к празднику 8 марта</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II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9</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Проведение рейдов по ОТ</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В течение года</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Уполномоченный по ОТ</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lastRenderedPageBreak/>
              <w:t>10</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Организация летнего отдыха детей сотрудников и санаторно-курортного лечения сотрудников ДОУ</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IV</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11</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Производственное собрание по итогам отчётного периода, анализ колдоговорных обязательств</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V</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12</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Участие в конкурсах, организуемых Нижнекамской профсоюзной организацией работников дошкольного образования</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В течение года</w:t>
            </w:r>
          </w:p>
          <w:p w:rsidR="002A20AD" w:rsidRPr="00683D05" w:rsidRDefault="002A20AD" w:rsidP="009F76B6">
            <w:pPr>
              <w:jc w:val="center"/>
            </w:pP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13</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Празднование профессионального праздника педагогов</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IX</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Заведующий</w:t>
            </w:r>
          </w:p>
          <w:p w:rsidR="002A20AD" w:rsidRPr="00683D05" w:rsidRDefault="002A20AD" w:rsidP="002A20AD">
            <w:r w:rsidRPr="00683D05">
              <w:t>Председатель профкома</w:t>
            </w:r>
          </w:p>
          <w:p w:rsidR="002A20AD" w:rsidRPr="00683D05" w:rsidRDefault="002A20AD" w:rsidP="002A20AD">
            <w:r w:rsidRPr="00683D05">
              <w:t>Культмассовый сектор</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14</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Организация и проведение Дня добра и уважения (Дня пожилого человека)</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X</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Заведующий</w:t>
            </w:r>
          </w:p>
          <w:p w:rsidR="002A20AD" w:rsidRPr="00683D05" w:rsidRDefault="002A20AD" w:rsidP="002A20AD">
            <w:r w:rsidRPr="00683D05">
              <w:t>Председатель профкома</w:t>
            </w:r>
          </w:p>
          <w:p w:rsidR="002A20AD" w:rsidRPr="00683D05" w:rsidRDefault="002A20AD" w:rsidP="002A20AD">
            <w:r w:rsidRPr="00683D05">
              <w:t>Культмассовый сектор</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15</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Заслушать завхоза о подготовке ДОУ к зимнему периоду</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XI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Завхоз</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16</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Контроль проведения аттестации сотрудников</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XI-XII</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Председатель профкома</w:t>
            </w:r>
          </w:p>
        </w:tc>
      </w:tr>
      <w:tr w:rsidR="002A20AD" w:rsidRPr="00683D05" w:rsidTr="009F76B6">
        <w:trPr>
          <w:trHeight w:val="294"/>
        </w:trPr>
        <w:tc>
          <w:tcPr>
            <w:tcW w:w="641" w:type="dxa"/>
            <w:tcBorders>
              <w:top w:val="single" w:sz="4" w:space="0" w:color="000000"/>
              <w:left w:val="single" w:sz="4" w:space="0" w:color="000000"/>
              <w:bottom w:val="single" w:sz="4" w:space="0" w:color="000000"/>
            </w:tcBorders>
          </w:tcPr>
          <w:p w:rsidR="002A20AD" w:rsidRPr="00683D05" w:rsidRDefault="002A20AD" w:rsidP="002A20AD">
            <w:r w:rsidRPr="00683D05">
              <w:t xml:space="preserve">  17</w:t>
            </w:r>
          </w:p>
        </w:tc>
        <w:tc>
          <w:tcPr>
            <w:tcW w:w="4687" w:type="dxa"/>
            <w:tcBorders>
              <w:top w:val="single" w:sz="4" w:space="0" w:color="000000"/>
              <w:left w:val="single" w:sz="4" w:space="0" w:color="000000"/>
              <w:bottom w:val="single" w:sz="4" w:space="0" w:color="000000"/>
            </w:tcBorders>
          </w:tcPr>
          <w:p w:rsidR="002A20AD" w:rsidRPr="00683D05" w:rsidRDefault="002A20AD" w:rsidP="002A20AD">
            <w:r w:rsidRPr="00683D05">
              <w:t>Подготовка к конкурсу «Лучший по профессии»</w:t>
            </w:r>
          </w:p>
        </w:tc>
        <w:tc>
          <w:tcPr>
            <w:tcW w:w="1632" w:type="dxa"/>
            <w:tcBorders>
              <w:top w:val="single" w:sz="4" w:space="0" w:color="000000"/>
              <w:left w:val="single" w:sz="4" w:space="0" w:color="000000"/>
              <w:bottom w:val="single" w:sz="4" w:space="0" w:color="000000"/>
            </w:tcBorders>
          </w:tcPr>
          <w:p w:rsidR="002A20AD" w:rsidRPr="00683D05" w:rsidRDefault="002A20AD" w:rsidP="009F76B6">
            <w:pPr>
              <w:jc w:val="center"/>
            </w:pPr>
            <w:r w:rsidRPr="00683D05">
              <w:t>X</w:t>
            </w:r>
          </w:p>
        </w:tc>
        <w:tc>
          <w:tcPr>
            <w:tcW w:w="2821" w:type="dxa"/>
            <w:tcBorders>
              <w:top w:val="single" w:sz="4" w:space="0" w:color="000000"/>
              <w:left w:val="single" w:sz="4" w:space="0" w:color="000000"/>
              <w:bottom w:val="single" w:sz="4" w:space="0" w:color="000000"/>
              <w:right w:val="single" w:sz="4" w:space="0" w:color="000000"/>
            </w:tcBorders>
          </w:tcPr>
          <w:p w:rsidR="002A20AD" w:rsidRPr="00683D05" w:rsidRDefault="002A20AD" w:rsidP="002A20AD">
            <w:r w:rsidRPr="00683D05">
              <w:t>Заведующий</w:t>
            </w:r>
          </w:p>
        </w:tc>
      </w:tr>
      <w:tr w:rsidR="001B401E" w:rsidRPr="00683D05" w:rsidTr="009F76B6">
        <w:trPr>
          <w:trHeight w:val="294"/>
        </w:trPr>
        <w:tc>
          <w:tcPr>
            <w:tcW w:w="641" w:type="dxa"/>
            <w:tcBorders>
              <w:top w:val="single" w:sz="4" w:space="0" w:color="000000"/>
              <w:left w:val="single" w:sz="4" w:space="0" w:color="000000"/>
              <w:bottom w:val="single" w:sz="4" w:space="0" w:color="000000"/>
            </w:tcBorders>
          </w:tcPr>
          <w:p w:rsidR="001B401E" w:rsidRPr="00683D05" w:rsidRDefault="001B401E" w:rsidP="000B4958">
            <w:r w:rsidRPr="00683D05">
              <w:t xml:space="preserve">  18</w:t>
            </w:r>
          </w:p>
        </w:tc>
        <w:tc>
          <w:tcPr>
            <w:tcW w:w="4687" w:type="dxa"/>
            <w:tcBorders>
              <w:top w:val="single" w:sz="4" w:space="0" w:color="000000"/>
              <w:left w:val="single" w:sz="4" w:space="0" w:color="000000"/>
              <w:bottom w:val="single" w:sz="4" w:space="0" w:color="000000"/>
            </w:tcBorders>
          </w:tcPr>
          <w:p w:rsidR="001B401E" w:rsidRPr="00683D05" w:rsidRDefault="001B401E" w:rsidP="000B4958">
            <w:r w:rsidRPr="00683D05">
              <w:t>Составление списков на новогодние подарки, организация новогодней ёлки для детей сотрудников</w:t>
            </w:r>
          </w:p>
        </w:tc>
        <w:tc>
          <w:tcPr>
            <w:tcW w:w="1632" w:type="dxa"/>
            <w:tcBorders>
              <w:top w:val="single" w:sz="4" w:space="0" w:color="000000"/>
              <w:left w:val="single" w:sz="4" w:space="0" w:color="000000"/>
              <w:bottom w:val="single" w:sz="4" w:space="0" w:color="000000"/>
            </w:tcBorders>
          </w:tcPr>
          <w:p w:rsidR="001B401E" w:rsidRPr="00683D05" w:rsidRDefault="001B401E" w:rsidP="009F76B6">
            <w:pPr>
              <w:jc w:val="center"/>
            </w:pPr>
            <w:r w:rsidRPr="00683D05">
              <w:t>XII</w:t>
            </w:r>
          </w:p>
        </w:tc>
        <w:tc>
          <w:tcPr>
            <w:tcW w:w="2821" w:type="dxa"/>
            <w:tcBorders>
              <w:top w:val="single" w:sz="4" w:space="0" w:color="000000"/>
              <w:left w:val="single" w:sz="4" w:space="0" w:color="000000"/>
              <w:bottom w:val="single" w:sz="4" w:space="0" w:color="000000"/>
              <w:right w:val="single" w:sz="4" w:space="0" w:color="000000"/>
            </w:tcBorders>
          </w:tcPr>
          <w:p w:rsidR="001B401E" w:rsidRPr="00683D05" w:rsidRDefault="001B401E" w:rsidP="000B4958">
            <w:r w:rsidRPr="00683D05">
              <w:t>Председатель профкома Культмассовый сектор</w:t>
            </w:r>
          </w:p>
        </w:tc>
      </w:tr>
    </w:tbl>
    <w:p w:rsidR="000B3EDA" w:rsidRPr="00683D05" w:rsidRDefault="000B3EDA" w:rsidP="00F4795A">
      <w:pPr>
        <w:jc w:val="center"/>
      </w:pPr>
    </w:p>
    <w:p w:rsidR="004F42C0" w:rsidRPr="009F76B6" w:rsidRDefault="009F76B6" w:rsidP="00F4795A">
      <w:pPr>
        <w:jc w:val="center"/>
        <w:rPr>
          <w:b/>
        </w:rPr>
      </w:pPr>
      <w:r w:rsidRPr="009F76B6">
        <w:rPr>
          <w:b/>
        </w:rPr>
        <w:t xml:space="preserve">6.6 </w:t>
      </w:r>
      <w:r w:rsidR="004F42C0" w:rsidRPr="009F76B6">
        <w:rPr>
          <w:b/>
        </w:rPr>
        <w:t>П</w:t>
      </w:r>
      <w:r w:rsidRPr="009F76B6">
        <w:rPr>
          <w:b/>
        </w:rPr>
        <w:t>лан работы с педагогами по гражданской обороне</w:t>
      </w:r>
    </w:p>
    <w:p w:rsidR="004F42C0" w:rsidRPr="00683D05" w:rsidRDefault="004F42C0" w:rsidP="00234A7F">
      <w:pPr>
        <w:jc w:val="center"/>
      </w:pPr>
    </w:p>
    <w:tbl>
      <w:tblPr>
        <w:tblW w:w="9781" w:type="dxa"/>
        <w:tblInd w:w="108" w:type="dxa"/>
        <w:tblLayout w:type="fixed"/>
        <w:tblLook w:val="0000"/>
      </w:tblPr>
      <w:tblGrid>
        <w:gridCol w:w="641"/>
        <w:gridCol w:w="5438"/>
        <w:gridCol w:w="1403"/>
        <w:gridCol w:w="2299"/>
      </w:tblGrid>
      <w:tr w:rsidR="004F42C0" w:rsidRPr="00683D05" w:rsidTr="009F76B6">
        <w:tc>
          <w:tcPr>
            <w:tcW w:w="641"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w:t>
            </w:r>
          </w:p>
        </w:tc>
        <w:tc>
          <w:tcPr>
            <w:tcW w:w="5438"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Мероприятия</w:t>
            </w:r>
          </w:p>
        </w:tc>
        <w:tc>
          <w:tcPr>
            <w:tcW w:w="1403" w:type="dxa"/>
            <w:tcBorders>
              <w:top w:val="single" w:sz="4" w:space="0" w:color="000000"/>
              <w:left w:val="single" w:sz="4" w:space="0" w:color="000000"/>
              <w:bottom w:val="single" w:sz="4" w:space="0" w:color="000000"/>
            </w:tcBorders>
          </w:tcPr>
          <w:p w:rsidR="004F42C0" w:rsidRPr="00683D05" w:rsidRDefault="004F42C0" w:rsidP="00234A7F">
            <w:pPr>
              <w:snapToGrid w:val="0"/>
              <w:jc w:val="center"/>
            </w:pPr>
            <w:r w:rsidRPr="00683D05">
              <w:t>Срок</w:t>
            </w:r>
          </w:p>
        </w:tc>
        <w:tc>
          <w:tcPr>
            <w:tcW w:w="2299"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pPr>
              <w:snapToGrid w:val="0"/>
              <w:jc w:val="center"/>
            </w:pPr>
            <w:r w:rsidRPr="00683D05">
              <w:t>Ответственный</w:t>
            </w:r>
          </w:p>
        </w:tc>
      </w:tr>
      <w:tr w:rsidR="004F42C0" w:rsidRPr="00683D05" w:rsidTr="009F76B6">
        <w:tc>
          <w:tcPr>
            <w:tcW w:w="641" w:type="dxa"/>
            <w:tcBorders>
              <w:top w:val="single" w:sz="4" w:space="0" w:color="000000"/>
              <w:left w:val="single" w:sz="4" w:space="0" w:color="000000"/>
              <w:bottom w:val="single" w:sz="4" w:space="0" w:color="000000"/>
            </w:tcBorders>
          </w:tcPr>
          <w:p w:rsidR="004F42C0" w:rsidRPr="00683D05" w:rsidRDefault="004F42C0" w:rsidP="00234A7F">
            <w:pPr>
              <w:snapToGrid w:val="0"/>
            </w:pPr>
            <w:r w:rsidRPr="00683D05">
              <w:t>1.</w:t>
            </w:r>
          </w:p>
          <w:p w:rsidR="004F42C0" w:rsidRPr="00683D05" w:rsidRDefault="004F42C0" w:rsidP="00234A7F"/>
          <w:p w:rsidR="004F42C0" w:rsidRPr="00683D05" w:rsidRDefault="004F42C0" w:rsidP="00234A7F"/>
          <w:p w:rsidR="004F42C0" w:rsidRPr="00683D05" w:rsidRDefault="004F42C0" w:rsidP="00234A7F">
            <w:r w:rsidRPr="00683D05">
              <w:t>2.</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3.</w:t>
            </w:r>
          </w:p>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p w:rsidR="004F42C0" w:rsidRPr="00683D05" w:rsidRDefault="004F42C0" w:rsidP="00234A7F">
            <w:r w:rsidRPr="00683D05">
              <w:t xml:space="preserve">4. </w:t>
            </w:r>
          </w:p>
        </w:tc>
        <w:tc>
          <w:tcPr>
            <w:tcW w:w="5438" w:type="dxa"/>
            <w:tcBorders>
              <w:top w:val="single" w:sz="4" w:space="0" w:color="000000"/>
              <w:left w:val="single" w:sz="4" w:space="0" w:color="000000"/>
              <w:bottom w:val="single" w:sz="4" w:space="0" w:color="000000"/>
            </w:tcBorders>
          </w:tcPr>
          <w:p w:rsidR="004F42C0" w:rsidRPr="00683D05" w:rsidRDefault="004F42C0" w:rsidP="009F76B6">
            <w:pPr>
              <w:jc w:val="both"/>
            </w:pPr>
            <w:r w:rsidRPr="00683D05">
              <w:t>Совещание при  заведующей на тему « Обучение основам безопасности детей дошкольного возраста»</w:t>
            </w:r>
          </w:p>
          <w:p w:rsidR="004F42C0" w:rsidRPr="00683D05" w:rsidRDefault="004F42C0" w:rsidP="009F76B6">
            <w:pPr>
              <w:jc w:val="both"/>
            </w:pPr>
            <w:r w:rsidRPr="00683D05">
              <w:t>Проведение занятий с коллективом д/с</w:t>
            </w:r>
            <w:r w:rsidR="009F76B6">
              <w:t>: о</w:t>
            </w:r>
            <w:r w:rsidRPr="00683D05">
              <w:t xml:space="preserve">бязанности производственного персонала и населения по ГО и действиям в чрезвычайных ситуациях. Оповещение о </w:t>
            </w:r>
          </w:p>
          <w:p w:rsidR="004F42C0" w:rsidRPr="00683D05" w:rsidRDefault="004F42C0" w:rsidP="009F76B6">
            <w:pPr>
              <w:jc w:val="both"/>
            </w:pPr>
            <w:r w:rsidRPr="00683D05">
              <w:t>чрезвычайных ситуациях.</w:t>
            </w:r>
          </w:p>
          <w:p w:rsidR="005B0DA1" w:rsidRPr="00683D05" w:rsidRDefault="004F42C0" w:rsidP="009F76B6">
            <w:pPr>
              <w:jc w:val="both"/>
            </w:pPr>
            <w:r w:rsidRPr="00683D05">
              <w:t xml:space="preserve">Действия производственного персонала при стихийных бедствиях, авариях и катастрофах. Действия населения в условиях разрушения жилых построек. </w:t>
            </w:r>
          </w:p>
          <w:p w:rsidR="004F42C0" w:rsidRPr="00683D05" w:rsidRDefault="004F42C0" w:rsidP="009F76B6">
            <w:pPr>
              <w:jc w:val="both"/>
            </w:pPr>
            <w:r w:rsidRPr="00683D05">
              <w:t>Медицинские СИЗ.</w:t>
            </w:r>
          </w:p>
          <w:p w:rsidR="004F42C0" w:rsidRPr="00683D05" w:rsidRDefault="004F42C0" w:rsidP="009F76B6">
            <w:pPr>
              <w:jc w:val="both"/>
            </w:pPr>
            <w:r w:rsidRPr="00683D05">
              <w:t>Сильнодействующе ядовитые вещества.</w:t>
            </w:r>
          </w:p>
          <w:p w:rsidR="004F42C0" w:rsidRPr="00683D05" w:rsidRDefault="004F42C0" w:rsidP="009F76B6">
            <w:pPr>
              <w:jc w:val="both"/>
            </w:pPr>
            <w:r w:rsidRPr="00683D05">
              <w:t>Инфекционные заболевания.</w:t>
            </w:r>
          </w:p>
          <w:p w:rsidR="004F42C0" w:rsidRPr="00683D05" w:rsidRDefault="004F42C0" w:rsidP="009F76B6">
            <w:pPr>
              <w:jc w:val="both"/>
            </w:pPr>
            <w:r w:rsidRPr="00683D05">
              <w:t>Правила поведения населения.</w:t>
            </w:r>
          </w:p>
          <w:p w:rsidR="004F42C0" w:rsidRPr="00683D05" w:rsidRDefault="004F42C0" w:rsidP="009F76B6">
            <w:pPr>
              <w:jc w:val="both"/>
            </w:pPr>
            <w:r w:rsidRPr="00683D05">
              <w:t>Само</w:t>
            </w:r>
            <w:r w:rsidR="009F76B6">
              <w:t>-</w:t>
            </w:r>
            <w:r w:rsidRPr="00683D05">
              <w:t xml:space="preserve"> и взаимопомощь в чрезвычайных ситуациях. </w:t>
            </w:r>
          </w:p>
          <w:p w:rsidR="004F42C0" w:rsidRPr="00683D05" w:rsidRDefault="004F42C0" w:rsidP="009F76B6">
            <w:pPr>
              <w:jc w:val="both"/>
            </w:pPr>
            <w:r w:rsidRPr="00683D05">
              <w:t>Новейшие средства защиты органов дыхания.</w:t>
            </w:r>
          </w:p>
          <w:p w:rsidR="004F42C0" w:rsidRPr="00683D05" w:rsidRDefault="004F42C0" w:rsidP="009F76B6">
            <w:pPr>
              <w:jc w:val="both"/>
            </w:pPr>
            <w:r w:rsidRPr="00683D05">
              <w:t>Защита населения путем эвакуации.</w:t>
            </w:r>
          </w:p>
          <w:p w:rsidR="004F42C0" w:rsidRPr="00683D05" w:rsidRDefault="004F42C0" w:rsidP="009F76B6">
            <w:pPr>
              <w:jc w:val="both"/>
            </w:pPr>
            <w:r w:rsidRPr="00683D05">
              <w:t>Противопожарные мероприятия. Действия руководителей, населения в условиях внезапного прекращения газоснабжения.</w:t>
            </w:r>
          </w:p>
          <w:p w:rsidR="004F42C0" w:rsidRPr="00683D05" w:rsidRDefault="004F42C0" w:rsidP="009F76B6">
            <w:pPr>
              <w:jc w:val="both"/>
            </w:pPr>
            <w:r w:rsidRPr="00683D05">
              <w:lastRenderedPageBreak/>
              <w:t>Действия п</w:t>
            </w:r>
            <w:r w:rsidR="00C3679D">
              <w:t>р</w:t>
            </w:r>
            <w:r w:rsidRPr="00683D05">
              <w:t>и обеззараживании.</w:t>
            </w:r>
          </w:p>
          <w:p w:rsidR="004F42C0" w:rsidRDefault="004F42C0" w:rsidP="009F76B6">
            <w:pPr>
              <w:jc w:val="both"/>
            </w:pPr>
            <w:r w:rsidRPr="00683D05">
              <w:t xml:space="preserve">Санитарная обработка людей. Первая неотложная помощь. </w:t>
            </w:r>
          </w:p>
          <w:p w:rsidR="00C3679D" w:rsidRPr="00683D05" w:rsidRDefault="00C3679D" w:rsidP="009F76B6">
            <w:pPr>
              <w:jc w:val="both"/>
            </w:pPr>
          </w:p>
          <w:p w:rsidR="004F42C0" w:rsidRPr="00683D05" w:rsidRDefault="004F42C0" w:rsidP="009F76B6">
            <w:pPr>
              <w:jc w:val="both"/>
            </w:pPr>
            <w:r w:rsidRPr="00683D05">
              <w:t>Тренировка по эвакуации сотрудников и детей из здания детского сада</w:t>
            </w:r>
          </w:p>
          <w:p w:rsidR="004F42C0" w:rsidRPr="00683D05" w:rsidRDefault="004F42C0" w:rsidP="009F76B6">
            <w:pPr>
              <w:jc w:val="both"/>
            </w:pPr>
          </w:p>
        </w:tc>
        <w:tc>
          <w:tcPr>
            <w:tcW w:w="1403" w:type="dxa"/>
            <w:tcBorders>
              <w:top w:val="single" w:sz="4" w:space="0" w:color="000000"/>
              <w:left w:val="single" w:sz="4" w:space="0" w:color="000000"/>
              <w:bottom w:val="single" w:sz="4" w:space="0" w:color="000000"/>
            </w:tcBorders>
          </w:tcPr>
          <w:p w:rsidR="004F42C0" w:rsidRPr="00683D05" w:rsidRDefault="004F42C0" w:rsidP="009F76B6">
            <w:pPr>
              <w:jc w:val="center"/>
            </w:pPr>
            <w:r w:rsidRPr="00683D05">
              <w:lastRenderedPageBreak/>
              <w:t>октябрь</w:t>
            </w: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r w:rsidRPr="00683D05">
              <w:t>сентябрь</w:t>
            </w: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r w:rsidRPr="00683D05">
              <w:t>октябрь</w:t>
            </w: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p>
          <w:p w:rsidR="005B0DA1" w:rsidRPr="00683D05" w:rsidRDefault="005B0DA1" w:rsidP="009F76B6">
            <w:pPr>
              <w:jc w:val="center"/>
            </w:pPr>
          </w:p>
          <w:p w:rsidR="005B0DA1" w:rsidRPr="00683D05" w:rsidRDefault="005B0DA1" w:rsidP="009F76B6">
            <w:pPr>
              <w:jc w:val="center"/>
            </w:pPr>
          </w:p>
          <w:p w:rsidR="004F42C0" w:rsidRPr="00683D05" w:rsidRDefault="004F42C0" w:rsidP="009F76B6">
            <w:pPr>
              <w:jc w:val="center"/>
            </w:pPr>
            <w:r w:rsidRPr="00683D05">
              <w:t>ноябрь</w:t>
            </w: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r w:rsidRPr="00683D05">
              <w:t>январь</w:t>
            </w:r>
          </w:p>
          <w:p w:rsidR="004F42C0" w:rsidRPr="00683D05" w:rsidRDefault="004F42C0" w:rsidP="009F76B6">
            <w:pPr>
              <w:jc w:val="center"/>
            </w:pPr>
          </w:p>
          <w:p w:rsidR="004F42C0" w:rsidRPr="00683D05" w:rsidRDefault="004F42C0" w:rsidP="009F76B6">
            <w:pPr>
              <w:jc w:val="center"/>
            </w:pPr>
          </w:p>
          <w:p w:rsidR="004F42C0" w:rsidRPr="00683D05" w:rsidRDefault="004F42C0" w:rsidP="009F76B6">
            <w:pPr>
              <w:jc w:val="center"/>
            </w:pPr>
          </w:p>
          <w:p w:rsidR="0003178B" w:rsidRPr="00683D05" w:rsidRDefault="0003178B" w:rsidP="009F76B6">
            <w:pPr>
              <w:jc w:val="center"/>
            </w:pPr>
          </w:p>
          <w:p w:rsidR="004F42C0" w:rsidRPr="00683D05" w:rsidRDefault="004F42C0" w:rsidP="009F76B6">
            <w:pPr>
              <w:jc w:val="center"/>
            </w:pPr>
            <w:r w:rsidRPr="00683D05">
              <w:lastRenderedPageBreak/>
              <w:t>март</w:t>
            </w:r>
          </w:p>
          <w:p w:rsidR="004F42C0" w:rsidRPr="00683D05" w:rsidRDefault="004F42C0" w:rsidP="009F76B6">
            <w:pPr>
              <w:jc w:val="center"/>
            </w:pPr>
          </w:p>
          <w:p w:rsidR="004F42C0" w:rsidRPr="00683D05" w:rsidRDefault="004F42C0" w:rsidP="009F76B6">
            <w:pPr>
              <w:jc w:val="center"/>
            </w:pPr>
          </w:p>
          <w:p w:rsidR="004F42C0" w:rsidRPr="00683D05" w:rsidRDefault="0003178B" w:rsidP="009F76B6">
            <w:pPr>
              <w:jc w:val="center"/>
            </w:pPr>
            <w:r w:rsidRPr="00683D05">
              <w:t>ежекватально</w:t>
            </w:r>
          </w:p>
          <w:p w:rsidR="004F42C0" w:rsidRPr="00683D05" w:rsidRDefault="004F42C0" w:rsidP="009F76B6">
            <w:pPr>
              <w:jc w:val="center"/>
            </w:pPr>
          </w:p>
          <w:p w:rsidR="004F42C0" w:rsidRPr="00683D05" w:rsidRDefault="004F42C0" w:rsidP="00234A7F">
            <w:pPr>
              <w:jc w:val="center"/>
            </w:pPr>
          </w:p>
        </w:tc>
        <w:tc>
          <w:tcPr>
            <w:tcW w:w="2299" w:type="dxa"/>
            <w:tcBorders>
              <w:top w:val="single" w:sz="4" w:space="0" w:color="000000"/>
              <w:left w:val="single" w:sz="4" w:space="0" w:color="000000"/>
              <w:bottom w:val="single" w:sz="4" w:space="0" w:color="000000"/>
              <w:right w:val="single" w:sz="4" w:space="0" w:color="000000"/>
            </w:tcBorders>
          </w:tcPr>
          <w:p w:rsidR="004F42C0" w:rsidRPr="00683D05" w:rsidRDefault="004F42C0" w:rsidP="00234A7F">
            <w:r w:rsidRPr="00683D05">
              <w:lastRenderedPageBreak/>
              <w:t>Заведующий</w:t>
            </w:r>
          </w:p>
          <w:p w:rsidR="004F42C0" w:rsidRPr="00683D05" w:rsidRDefault="004F42C0" w:rsidP="00234A7F">
            <w:r w:rsidRPr="00683D05">
              <w:t>Салахова Р.З.</w:t>
            </w:r>
          </w:p>
          <w:p w:rsidR="004F42C0" w:rsidRPr="00683D05" w:rsidRDefault="004F42C0" w:rsidP="00234A7F"/>
          <w:p w:rsidR="004F42C0" w:rsidRPr="00683D05" w:rsidRDefault="00C3679D" w:rsidP="00234A7F">
            <w:r>
              <w:t>Старший воспитатель</w:t>
            </w:r>
          </w:p>
          <w:p w:rsidR="004F42C0" w:rsidRPr="00683D05" w:rsidRDefault="004F42C0" w:rsidP="00234A7F"/>
          <w:p w:rsidR="004F42C0" w:rsidRPr="00683D05" w:rsidRDefault="004F42C0" w:rsidP="00234A7F"/>
          <w:p w:rsidR="004F42C0" w:rsidRPr="00683D05" w:rsidRDefault="004F42C0" w:rsidP="00234A7F"/>
          <w:p w:rsidR="00C3679D" w:rsidRPr="00683D05" w:rsidRDefault="00C3679D" w:rsidP="00C3679D">
            <w:r>
              <w:t>Старший воспитатель</w:t>
            </w:r>
          </w:p>
          <w:p w:rsidR="004F42C0" w:rsidRPr="00683D05" w:rsidRDefault="004F42C0" w:rsidP="00234A7F"/>
          <w:p w:rsidR="004F42C0" w:rsidRPr="00683D05" w:rsidRDefault="004F42C0" w:rsidP="00234A7F"/>
          <w:p w:rsidR="004F42C0" w:rsidRPr="00683D05" w:rsidRDefault="004F42C0" w:rsidP="00234A7F"/>
          <w:p w:rsidR="004F42C0" w:rsidRDefault="004F42C0" w:rsidP="00234A7F"/>
          <w:p w:rsidR="00C3679D" w:rsidRPr="00683D05" w:rsidRDefault="00C3679D" w:rsidP="00234A7F"/>
          <w:p w:rsidR="004F42C0" w:rsidRPr="00683D05" w:rsidRDefault="00C3679D" w:rsidP="00234A7F">
            <w:r>
              <w:t>С</w:t>
            </w:r>
            <w:r w:rsidR="004F42C0" w:rsidRPr="00683D05">
              <w:t>т. м/с</w:t>
            </w:r>
          </w:p>
          <w:p w:rsidR="004F42C0" w:rsidRPr="00683D05" w:rsidRDefault="005B0DA1" w:rsidP="00234A7F">
            <w:r w:rsidRPr="00683D05">
              <w:t>ЗахароваЛ.Р.</w:t>
            </w:r>
          </w:p>
          <w:p w:rsidR="004F42C0" w:rsidRPr="00683D05" w:rsidRDefault="004F42C0" w:rsidP="00234A7F"/>
          <w:p w:rsidR="00C3679D" w:rsidRPr="00683D05" w:rsidRDefault="00C3679D" w:rsidP="00C3679D">
            <w:r>
              <w:t>Старший воспитатель</w:t>
            </w:r>
          </w:p>
          <w:p w:rsidR="004F42C0" w:rsidRDefault="004F42C0" w:rsidP="00234A7F"/>
          <w:p w:rsidR="00C3679D" w:rsidRPr="00683D05" w:rsidRDefault="00C3679D" w:rsidP="00234A7F"/>
          <w:p w:rsidR="004F42C0" w:rsidRPr="00683D05" w:rsidRDefault="004F42C0" w:rsidP="00234A7F"/>
          <w:p w:rsidR="00C3679D" w:rsidRPr="00683D05" w:rsidRDefault="00C3679D" w:rsidP="00C3679D">
            <w:r>
              <w:lastRenderedPageBreak/>
              <w:t>Старший воспитатель</w:t>
            </w:r>
          </w:p>
          <w:p w:rsidR="004F42C0" w:rsidRPr="00683D05" w:rsidRDefault="00C3679D" w:rsidP="00234A7F">
            <w:r>
              <w:t>С</w:t>
            </w:r>
            <w:r w:rsidR="004F42C0" w:rsidRPr="00683D05">
              <w:t>т. м/с</w:t>
            </w:r>
          </w:p>
          <w:p w:rsidR="004F42C0" w:rsidRPr="00683D05" w:rsidRDefault="0003178B" w:rsidP="00234A7F">
            <w:r w:rsidRPr="00683D05">
              <w:t>Захарова Л.Р.</w:t>
            </w:r>
          </w:p>
          <w:p w:rsidR="004F42C0" w:rsidRPr="00683D05" w:rsidRDefault="004F42C0" w:rsidP="00234A7F">
            <w:r w:rsidRPr="00683D05">
              <w:t>Заведующий д/с</w:t>
            </w:r>
          </w:p>
          <w:p w:rsidR="004F42C0" w:rsidRPr="00683D05" w:rsidRDefault="004F42C0" w:rsidP="00234A7F">
            <w:r w:rsidRPr="00683D05">
              <w:t>Салахова Р.З.</w:t>
            </w:r>
          </w:p>
          <w:p w:rsidR="004F42C0" w:rsidRPr="00683D05" w:rsidRDefault="004F42C0" w:rsidP="00234A7F"/>
        </w:tc>
      </w:tr>
    </w:tbl>
    <w:p w:rsidR="004F42C0" w:rsidRPr="00683D05" w:rsidRDefault="004F42C0" w:rsidP="00234A7F">
      <w:pPr>
        <w:tabs>
          <w:tab w:val="left" w:pos="5460"/>
        </w:tabs>
        <w:jc w:val="center"/>
      </w:pPr>
    </w:p>
    <w:p w:rsidR="004F42C0" w:rsidRPr="00683D05" w:rsidRDefault="004F42C0" w:rsidP="00234A7F">
      <w:pPr>
        <w:tabs>
          <w:tab w:val="left" w:pos="5460"/>
        </w:tabs>
        <w:jc w:val="center"/>
      </w:pPr>
    </w:p>
    <w:p w:rsidR="004F42C0" w:rsidRPr="00683D05" w:rsidRDefault="004F42C0" w:rsidP="00234A7F">
      <w:pPr>
        <w:tabs>
          <w:tab w:val="left" w:pos="5460"/>
        </w:tabs>
        <w:jc w:val="center"/>
      </w:pPr>
    </w:p>
    <w:p w:rsidR="004F42C0" w:rsidRPr="00683D05" w:rsidRDefault="004F42C0" w:rsidP="00234A7F">
      <w:pPr>
        <w:tabs>
          <w:tab w:val="left" w:pos="2740"/>
        </w:tabs>
      </w:pPr>
    </w:p>
    <w:p w:rsidR="004F42C0" w:rsidRPr="00683D05" w:rsidRDefault="004F42C0" w:rsidP="00234A7F"/>
    <w:p w:rsidR="004F42C0" w:rsidRPr="00683D05" w:rsidRDefault="004F42C0" w:rsidP="00234A7F"/>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Pr="00683D05" w:rsidRDefault="004F42C0" w:rsidP="00234A7F">
      <w:pPr>
        <w:jc w:val="center"/>
      </w:pPr>
    </w:p>
    <w:p w:rsidR="004F42C0" w:rsidRDefault="004F42C0"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385EA4" w:rsidRDefault="00385EA4"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C3679D" w:rsidRDefault="00C3679D" w:rsidP="00234A7F">
      <w:pPr>
        <w:jc w:val="center"/>
      </w:pPr>
    </w:p>
    <w:p w:rsidR="00385EA4" w:rsidRDefault="00385EA4" w:rsidP="00234A7F">
      <w:pPr>
        <w:jc w:val="center"/>
      </w:pPr>
    </w:p>
    <w:p w:rsidR="00385EA4" w:rsidRDefault="00385EA4" w:rsidP="00234A7F">
      <w:pPr>
        <w:jc w:val="center"/>
      </w:pPr>
    </w:p>
    <w:p w:rsidR="00385EA4" w:rsidRDefault="00385EA4" w:rsidP="00385EA4"/>
    <w:p w:rsidR="00385EA4" w:rsidRDefault="00385EA4" w:rsidP="00234A7F">
      <w:pPr>
        <w:jc w:val="center"/>
        <w:rPr>
          <w:b/>
          <w:sz w:val="96"/>
          <w:szCs w:val="96"/>
        </w:rPr>
      </w:pPr>
      <w:r w:rsidRPr="00385EA4">
        <w:rPr>
          <w:b/>
          <w:sz w:val="96"/>
          <w:szCs w:val="96"/>
        </w:rPr>
        <w:t>ПРИЛОЖЕНИЯ</w:t>
      </w:r>
    </w:p>
    <w:p w:rsidR="00E143EB" w:rsidRDefault="00E143EB" w:rsidP="00234A7F">
      <w:pPr>
        <w:jc w:val="center"/>
        <w:rPr>
          <w:b/>
          <w:sz w:val="96"/>
          <w:szCs w:val="96"/>
        </w:rPr>
      </w:pPr>
    </w:p>
    <w:p w:rsidR="00E143EB" w:rsidRDefault="00E143EB" w:rsidP="00234A7F">
      <w:pPr>
        <w:jc w:val="center"/>
        <w:rPr>
          <w:b/>
          <w:sz w:val="96"/>
          <w:szCs w:val="96"/>
        </w:rPr>
      </w:pPr>
    </w:p>
    <w:p w:rsidR="00E143EB" w:rsidRDefault="00E143EB" w:rsidP="00234A7F">
      <w:pPr>
        <w:jc w:val="center"/>
        <w:rPr>
          <w:b/>
          <w:sz w:val="96"/>
          <w:szCs w:val="96"/>
        </w:rPr>
      </w:pPr>
    </w:p>
    <w:p w:rsidR="00E143EB" w:rsidRDefault="00E143EB" w:rsidP="00234A7F">
      <w:pPr>
        <w:jc w:val="center"/>
        <w:rPr>
          <w:b/>
          <w:sz w:val="96"/>
          <w:szCs w:val="96"/>
        </w:rPr>
      </w:pPr>
    </w:p>
    <w:p w:rsidR="00E143EB" w:rsidRDefault="00E143EB" w:rsidP="00234A7F">
      <w:pPr>
        <w:jc w:val="center"/>
        <w:rPr>
          <w:b/>
          <w:sz w:val="96"/>
          <w:szCs w:val="96"/>
        </w:rPr>
      </w:pPr>
    </w:p>
    <w:p w:rsidR="00E143EB" w:rsidRDefault="00E143EB" w:rsidP="00234A7F">
      <w:pPr>
        <w:jc w:val="center"/>
        <w:rPr>
          <w:b/>
          <w:sz w:val="96"/>
          <w:szCs w:val="96"/>
        </w:rPr>
      </w:pPr>
    </w:p>
    <w:p w:rsidR="00E143EB" w:rsidRDefault="00E143EB" w:rsidP="00234A7F">
      <w:pPr>
        <w:jc w:val="center"/>
        <w:rPr>
          <w:b/>
          <w:sz w:val="96"/>
          <w:szCs w:val="96"/>
        </w:rPr>
      </w:pPr>
    </w:p>
    <w:p w:rsidR="00493EBF" w:rsidRDefault="00493EBF" w:rsidP="00234A7F">
      <w:pPr>
        <w:jc w:val="center"/>
        <w:rPr>
          <w:b/>
        </w:rPr>
      </w:pPr>
    </w:p>
    <w:p w:rsidR="00493EBF" w:rsidRDefault="00493EBF" w:rsidP="00234A7F">
      <w:pPr>
        <w:jc w:val="center"/>
        <w:rPr>
          <w:b/>
        </w:rPr>
      </w:pPr>
    </w:p>
    <w:p w:rsidR="00493EBF" w:rsidRDefault="00493EBF" w:rsidP="00234A7F">
      <w:pPr>
        <w:jc w:val="center"/>
        <w:rPr>
          <w:b/>
        </w:rPr>
      </w:pPr>
    </w:p>
    <w:p w:rsidR="00493EBF" w:rsidRDefault="00493EBF" w:rsidP="00234A7F">
      <w:pPr>
        <w:jc w:val="center"/>
        <w:rPr>
          <w:b/>
        </w:rPr>
      </w:pPr>
    </w:p>
    <w:p w:rsidR="00493EBF" w:rsidRPr="00493EBF" w:rsidRDefault="00493EBF" w:rsidP="00234A7F">
      <w:pPr>
        <w:jc w:val="center"/>
        <w:rPr>
          <w:b/>
        </w:rPr>
      </w:pPr>
    </w:p>
    <w:p w:rsidR="00E143EB" w:rsidRPr="00493EBF" w:rsidRDefault="00E143EB" w:rsidP="00E143EB">
      <w:pPr>
        <w:suppressAutoHyphens w:val="0"/>
        <w:spacing w:after="200"/>
        <w:contextualSpacing/>
        <w:jc w:val="right"/>
        <w:rPr>
          <w:rFonts w:eastAsiaTheme="minorHAnsi"/>
          <w:lang w:eastAsia="en-US"/>
        </w:rPr>
      </w:pPr>
      <w:r w:rsidRPr="00493EBF">
        <w:rPr>
          <w:rFonts w:eastAsiaTheme="minorHAnsi"/>
          <w:lang w:eastAsia="en-US"/>
        </w:rPr>
        <w:t>Приложение  1</w:t>
      </w:r>
    </w:p>
    <w:p w:rsidR="00E143EB" w:rsidRPr="00E143EB" w:rsidRDefault="00E143EB" w:rsidP="00E143EB">
      <w:pPr>
        <w:suppressAutoHyphens w:val="0"/>
        <w:spacing w:after="200"/>
        <w:ind w:left="4678"/>
        <w:contextualSpacing/>
        <w:jc w:val="both"/>
        <w:rPr>
          <w:rFonts w:eastAsiaTheme="minorHAnsi"/>
          <w:sz w:val="22"/>
          <w:szCs w:val="22"/>
          <w:lang w:eastAsia="en-US"/>
        </w:rPr>
      </w:pPr>
      <w:r w:rsidRPr="00E143EB">
        <w:rPr>
          <w:rFonts w:eastAsiaTheme="minorHAnsi"/>
          <w:sz w:val="22"/>
          <w:szCs w:val="22"/>
          <w:lang w:eastAsia="en-US"/>
        </w:rPr>
        <w:t xml:space="preserve">к Годовому плану воспитательно-образовательной работы </w:t>
      </w:r>
      <w:r>
        <w:rPr>
          <w:rFonts w:eastAsiaTheme="minorHAnsi"/>
          <w:sz w:val="22"/>
          <w:szCs w:val="22"/>
          <w:lang w:eastAsia="en-US"/>
        </w:rPr>
        <w:t>м</w:t>
      </w:r>
      <w:r w:rsidRPr="00E143EB">
        <w:rPr>
          <w:rFonts w:eastAsiaTheme="minorHAnsi"/>
          <w:sz w:val="22"/>
          <w:szCs w:val="22"/>
          <w:lang w:eastAsia="en-US"/>
        </w:rPr>
        <w:t xml:space="preserve">униципального бюджетного дошкольного образовательного учреждения «Детский сад </w:t>
      </w:r>
      <w:r>
        <w:rPr>
          <w:rFonts w:eastAsiaTheme="minorHAnsi"/>
          <w:sz w:val="22"/>
          <w:szCs w:val="22"/>
          <w:lang w:eastAsia="en-US"/>
        </w:rPr>
        <w:t>общеразвивающего вида № 33</w:t>
      </w:r>
      <w:r w:rsidRPr="00E143EB">
        <w:rPr>
          <w:rFonts w:eastAsiaTheme="minorHAnsi"/>
          <w:sz w:val="22"/>
          <w:szCs w:val="22"/>
          <w:lang w:eastAsia="en-US"/>
        </w:rPr>
        <w:t>» Нижнекамского муниципального района Республики Татарстан на 201</w:t>
      </w:r>
      <w:r>
        <w:rPr>
          <w:rFonts w:eastAsiaTheme="minorHAnsi"/>
          <w:sz w:val="22"/>
          <w:szCs w:val="22"/>
          <w:lang w:eastAsia="en-US"/>
        </w:rPr>
        <w:t>9</w:t>
      </w:r>
      <w:r w:rsidRPr="00E143EB">
        <w:rPr>
          <w:rFonts w:eastAsiaTheme="minorHAnsi"/>
          <w:sz w:val="22"/>
          <w:szCs w:val="22"/>
          <w:lang w:eastAsia="en-US"/>
        </w:rPr>
        <w:t>-20</w:t>
      </w:r>
      <w:r>
        <w:rPr>
          <w:rFonts w:eastAsiaTheme="minorHAnsi"/>
          <w:sz w:val="22"/>
          <w:szCs w:val="22"/>
          <w:lang w:eastAsia="en-US"/>
        </w:rPr>
        <w:t>20</w:t>
      </w:r>
      <w:r w:rsidRPr="00E143EB">
        <w:rPr>
          <w:rFonts w:eastAsiaTheme="minorHAnsi"/>
          <w:sz w:val="22"/>
          <w:szCs w:val="22"/>
          <w:lang w:eastAsia="en-US"/>
        </w:rPr>
        <w:t xml:space="preserve"> учебный год</w:t>
      </w:r>
    </w:p>
    <w:p w:rsidR="00E143EB" w:rsidRPr="00E143EB" w:rsidRDefault="00E143EB" w:rsidP="00E143EB">
      <w:pPr>
        <w:suppressAutoHyphens w:val="0"/>
        <w:spacing w:after="200"/>
        <w:ind w:left="4678"/>
        <w:contextualSpacing/>
        <w:jc w:val="both"/>
        <w:rPr>
          <w:rFonts w:eastAsiaTheme="minorHAnsi"/>
          <w:sz w:val="22"/>
          <w:szCs w:val="22"/>
          <w:lang w:eastAsia="en-US"/>
        </w:rPr>
      </w:pPr>
      <w:r w:rsidRPr="00E143EB">
        <w:rPr>
          <w:rFonts w:eastAsiaTheme="minorHAnsi"/>
          <w:sz w:val="22"/>
          <w:szCs w:val="22"/>
          <w:lang w:eastAsia="en-US"/>
        </w:rPr>
        <w:t>УТВЕРЖДЕНО</w:t>
      </w:r>
    </w:p>
    <w:p w:rsidR="00E143EB" w:rsidRPr="00E143EB" w:rsidRDefault="00DA18DA" w:rsidP="00E143EB">
      <w:pPr>
        <w:suppressAutoHyphens w:val="0"/>
        <w:spacing w:after="200"/>
        <w:ind w:left="4678"/>
        <w:contextualSpacing/>
        <w:jc w:val="both"/>
        <w:rPr>
          <w:rFonts w:eastAsiaTheme="minorHAnsi"/>
          <w:sz w:val="22"/>
          <w:szCs w:val="22"/>
          <w:lang w:eastAsia="en-US"/>
        </w:rPr>
      </w:pPr>
      <w:r>
        <w:rPr>
          <w:rFonts w:eastAsiaTheme="minorHAnsi"/>
          <w:sz w:val="22"/>
          <w:szCs w:val="22"/>
          <w:lang w:eastAsia="en-US"/>
        </w:rPr>
        <w:t>на педагогическом совете № 1</w:t>
      </w:r>
      <w:r w:rsidR="00E143EB" w:rsidRPr="00E143EB">
        <w:rPr>
          <w:rFonts w:eastAsiaTheme="minorHAnsi"/>
          <w:sz w:val="22"/>
          <w:szCs w:val="22"/>
          <w:lang w:eastAsia="en-US"/>
        </w:rPr>
        <w:t xml:space="preserve"> МБДОУ «Детский сад </w:t>
      </w:r>
      <w:r w:rsidR="00E143EB">
        <w:rPr>
          <w:rFonts w:eastAsiaTheme="minorHAnsi"/>
          <w:sz w:val="22"/>
          <w:szCs w:val="22"/>
          <w:lang w:eastAsia="en-US"/>
        </w:rPr>
        <w:t>общеразвивающего вида № 33</w:t>
      </w:r>
      <w:r w:rsidR="00E143EB" w:rsidRPr="00E143EB">
        <w:rPr>
          <w:rFonts w:eastAsiaTheme="minorHAnsi"/>
          <w:sz w:val="22"/>
          <w:szCs w:val="22"/>
          <w:lang w:eastAsia="en-US"/>
        </w:rPr>
        <w:t xml:space="preserve">» НМР РТ </w:t>
      </w:r>
    </w:p>
    <w:p w:rsidR="00E143EB" w:rsidRPr="00E143EB" w:rsidRDefault="00E143EB" w:rsidP="00E143EB">
      <w:pPr>
        <w:suppressAutoHyphens w:val="0"/>
        <w:spacing w:after="200"/>
        <w:ind w:left="4678"/>
        <w:contextualSpacing/>
        <w:jc w:val="both"/>
        <w:rPr>
          <w:rFonts w:eastAsiaTheme="minorHAnsi"/>
          <w:sz w:val="22"/>
          <w:szCs w:val="22"/>
          <w:lang w:eastAsia="en-US"/>
        </w:rPr>
      </w:pPr>
      <w:r w:rsidRPr="00E143EB">
        <w:rPr>
          <w:rFonts w:eastAsiaTheme="minorHAnsi"/>
          <w:sz w:val="22"/>
          <w:szCs w:val="22"/>
          <w:lang w:eastAsia="en-US"/>
        </w:rPr>
        <w:t>№</w:t>
      </w:r>
      <w:r w:rsidR="00DA18DA">
        <w:rPr>
          <w:rFonts w:eastAsiaTheme="minorHAnsi"/>
          <w:sz w:val="22"/>
          <w:szCs w:val="22"/>
          <w:lang w:eastAsia="en-US"/>
        </w:rPr>
        <w:t xml:space="preserve"> 1</w:t>
      </w:r>
      <w:r w:rsidRPr="00E143EB">
        <w:rPr>
          <w:rFonts w:eastAsiaTheme="minorHAnsi"/>
          <w:sz w:val="22"/>
          <w:szCs w:val="22"/>
          <w:lang w:eastAsia="en-US"/>
        </w:rPr>
        <w:t xml:space="preserve"> от </w:t>
      </w:r>
      <w:r w:rsidR="00DA18DA">
        <w:rPr>
          <w:rFonts w:eastAsiaTheme="minorHAnsi"/>
          <w:sz w:val="22"/>
          <w:szCs w:val="22"/>
          <w:lang w:eastAsia="en-US"/>
        </w:rPr>
        <w:t xml:space="preserve">22 августа </w:t>
      </w:r>
      <w:r w:rsidRPr="00E143EB">
        <w:rPr>
          <w:rFonts w:eastAsiaTheme="minorHAnsi"/>
          <w:sz w:val="22"/>
          <w:szCs w:val="22"/>
          <w:lang w:eastAsia="en-US"/>
        </w:rPr>
        <w:t>201</w:t>
      </w:r>
      <w:r>
        <w:rPr>
          <w:rFonts w:eastAsiaTheme="minorHAnsi"/>
          <w:sz w:val="22"/>
          <w:szCs w:val="22"/>
          <w:lang w:eastAsia="en-US"/>
        </w:rPr>
        <w:t>9</w:t>
      </w:r>
      <w:r w:rsidRPr="00E143EB">
        <w:rPr>
          <w:rFonts w:eastAsiaTheme="minorHAnsi"/>
          <w:sz w:val="22"/>
          <w:szCs w:val="22"/>
          <w:lang w:eastAsia="en-US"/>
        </w:rPr>
        <w:t xml:space="preserve"> г.</w:t>
      </w:r>
    </w:p>
    <w:p w:rsidR="00E143EB" w:rsidRPr="00E143EB" w:rsidRDefault="00E143EB" w:rsidP="00E143EB">
      <w:pPr>
        <w:suppressAutoHyphens w:val="0"/>
        <w:ind w:left="4678"/>
        <w:jc w:val="center"/>
        <w:rPr>
          <w:rFonts w:eastAsiaTheme="minorHAnsi"/>
          <w:sz w:val="22"/>
          <w:szCs w:val="22"/>
          <w:lang w:eastAsia="en-US"/>
        </w:rPr>
      </w:pPr>
    </w:p>
    <w:p w:rsidR="00E143EB" w:rsidRPr="00E143EB" w:rsidRDefault="00E143EB" w:rsidP="00E143EB">
      <w:pPr>
        <w:suppressAutoHyphens w:val="0"/>
        <w:spacing w:after="200"/>
        <w:contextualSpacing/>
        <w:rPr>
          <w:rFonts w:eastAsiaTheme="minorHAnsi"/>
          <w:b/>
          <w:sz w:val="28"/>
          <w:szCs w:val="28"/>
          <w:lang w:eastAsia="en-US"/>
        </w:rPr>
      </w:pPr>
    </w:p>
    <w:p w:rsidR="00E143EB" w:rsidRPr="00E143EB" w:rsidRDefault="00E143EB" w:rsidP="00E143EB">
      <w:pPr>
        <w:suppressAutoHyphens w:val="0"/>
        <w:spacing w:after="200"/>
        <w:contextualSpacing/>
        <w:jc w:val="center"/>
        <w:rPr>
          <w:rFonts w:eastAsiaTheme="minorHAnsi"/>
          <w:b/>
          <w:lang w:eastAsia="en-US"/>
        </w:rPr>
      </w:pPr>
      <w:r w:rsidRPr="00E143EB">
        <w:rPr>
          <w:rFonts w:eastAsiaTheme="minorHAnsi"/>
          <w:b/>
          <w:lang w:eastAsia="en-US"/>
        </w:rPr>
        <w:t xml:space="preserve">ПЛАН  УЧАСТИЯ ПЕДАГОГОВ В МЕТОДИЧЕСКИХ МЕРОПРИЯТИЯХ </w:t>
      </w:r>
    </w:p>
    <w:p w:rsidR="00E143EB" w:rsidRPr="00E143EB" w:rsidRDefault="00E143EB" w:rsidP="00E143EB">
      <w:pPr>
        <w:suppressAutoHyphens w:val="0"/>
        <w:spacing w:after="200"/>
        <w:contextualSpacing/>
        <w:jc w:val="center"/>
        <w:rPr>
          <w:rFonts w:eastAsiaTheme="minorHAnsi"/>
          <w:b/>
          <w:lang w:eastAsia="en-US"/>
        </w:rPr>
      </w:pPr>
      <w:r w:rsidRPr="00E143EB">
        <w:rPr>
          <w:rFonts w:eastAsiaTheme="minorHAnsi"/>
          <w:b/>
          <w:lang w:eastAsia="en-US"/>
        </w:rPr>
        <w:t>НА 2019-2020 УЧЕБНЫЙ ГОД</w:t>
      </w:r>
    </w:p>
    <w:p w:rsidR="00E143EB" w:rsidRPr="00E143EB" w:rsidRDefault="00E143EB" w:rsidP="00E143EB">
      <w:pPr>
        <w:suppressAutoHyphens w:val="0"/>
        <w:spacing w:after="200"/>
        <w:contextualSpacing/>
        <w:jc w:val="center"/>
        <w:rPr>
          <w:rFonts w:eastAsiaTheme="minorHAnsi"/>
          <w:b/>
          <w:lang w:eastAsia="en-US"/>
        </w:rPr>
      </w:pPr>
    </w:p>
    <w:tbl>
      <w:tblPr>
        <w:tblStyle w:val="36"/>
        <w:tblW w:w="9754" w:type="dxa"/>
        <w:tblLook w:val="04A0"/>
      </w:tblPr>
      <w:tblGrid>
        <w:gridCol w:w="817"/>
        <w:gridCol w:w="3843"/>
        <w:gridCol w:w="1947"/>
        <w:gridCol w:w="1969"/>
        <w:gridCol w:w="1178"/>
      </w:tblGrid>
      <w:tr w:rsidR="00E143EB" w:rsidRPr="00E143EB" w:rsidTr="00A657EC">
        <w:tc>
          <w:tcPr>
            <w:tcW w:w="0" w:type="auto"/>
          </w:tcPr>
          <w:p w:rsidR="00E143EB" w:rsidRPr="00E143EB" w:rsidRDefault="00E143EB" w:rsidP="00E143EB">
            <w:pPr>
              <w:suppressAutoHyphens w:val="0"/>
              <w:contextualSpacing/>
              <w:jc w:val="center"/>
              <w:rPr>
                <w:b/>
                <w:lang w:eastAsia="en-US"/>
              </w:rPr>
            </w:pPr>
            <w:r w:rsidRPr="00E143EB">
              <w:rPr>
                <w:b/>
                <w:lang w:eastAsia="en-US"/>
              </w:rPr>
              <w:t>№ п/п</w:t>
            </w:r>
          </w:p>
        </w:tc>
        <w:tc>
          <w:tcPr>
            <w:tcW w:w="0" w:type="auto"/>
          </w:tcPr>
          <w:p w:rsidR="00E143EB" w:rsidRPr="00E143EB" w:rsidRDefault="00E143EB" w:rsidP="00E143EB">
            <w:pPr>
              <w:suppressAutoHyphens w:val="0"/>
              <w:contextualSpacing/>
              <w:jc w:val="center"/>
              <w:rPr>
                <w:b/>
                <w:lang w:eastAsia="en-US"/>
              </w:rPr>
            </w:pPr>
            <w:r w:rsidRPr="00E143EB">
              <w:rPr>
                <w:b/>
                <w:lang w:eastAsia="en-US"/>
              </w:rPr>
              <w:t>Название мероприятия</w:t>
            </w:r>
          </w:p>
        </w:tc>
        <w:tc>
          <w:tcPr>
            <w:tcW w:w="0" w:type="auto"/>
          </w:tcPr>
          <w:p w:rsidR="00E143EB" w:rsidRPr="00E143EB" w:rsidRDefault="00E143EB" w:rsidP="00E143EB">
            <w:pPr>
              <w:suppressAutoHyphens w:val="0"/>
              <w:contextualSpacing/>
              <w:jc w:val="center"/>
              <w:rPr>
                <w:b/>
                <w:lang w:eastAsia="en-US"/>
              </w:rPr>
            </w:pPr>
            <w:r w:rsidRPr="00E143EB">
              <w:rPr>
                <w:b/>
                <w:lang w:eastAsia="en-US"/>
              </w:rPr>
              <w:t>База проведения</w:t>
            </w:r>
          </w:p>
        </w:tc>
        <w:tc>
          <w:tcPr>
            <w:tcW w:w="0" w:type="auto"/>
          </w:tcPr>
          <w:p w:rsidR="00E143EB" w:rsidRPr="00E143EB" w:rsidRDefault="00E143EB" w:rsidP="00E143EB">
            <w:pPr>
              <w:suppressAutoHyphens w:val="0"/>
              <w:contextualSpacing/>
              <w:jc w:val="center"/>
              <w:rPr>
                <w:b/>
                <w:lang w:eastAsia="en-US"/>
              </w:rPr>
            </w:pPr>
            <w:r w:rsidRPr="00E143EB">
              <w:rPr>
                <w:b/>
                <w:lang w:eastAsia="en-US"/>
              </w:rPr>
              <w:t>Ф.И.О. участвующего</w:t>
            </w:r>
          </w:p>
        </w:tc>
        <w:tc>
          <w:tcPr>
            <w:tcW w:w="0" w:type="auto"/>
          </w:tcPr>
          <w:p w:rsidR="00E143EB" w:rsidRPr="00E143EB" w:rsidRDefault="00E143EB" w:rsidP="00E143EB">
            <w:pPr>
              <w:suppressAutoHyphens w:val="0"/>
              <w:contextualSpacing/>
              <w:jc w:val="center"/>
              <w:rPr>
                <w:b/>
                <w:lang w:eastAsia="en-US"/>
              </w:rPr>
            </w:pPr>
            <w:r w:rsidRPr="00E143EB">
              <w:rPr>
                <w:b/>
                <w:lang w:eastAsia="en-US"/>
              </w:rPr>
              <w:t>Дата участия</w:t>
            </w:r>
          </w:p>
        </w:tc>
      </w:tr>
      <w:tr w:rsidR="00E143EB" w:rsidRPr="00E143EB" w:rsidTr="00A657EC">
        <w:tc>
          <w:tcPr>
            <w:tcW w:w="0" w:type="auto"/>
            <w:gridSpan w:val="5"/>
          </w:tcPr>
          <w:p w:rsidR="00E143EB" w:rsidRPr="00E143EB" w:rsidRDefault="00E143EB" w:rsidP="00E143EB">
            <w:pPr>
              <w:suppressAutoHyphens w:val="0"/>
              <w:contextualSpacing/>
              <w:jc w:val="center"/>
              <w:rPr>
                <w:b/>
                <w:lang w:eastAsia="en-US"/>
              </w:rPr>
            </w:pPr>
            <w:r w:rsidRPr="00E143EB">
              <w:rPr>
                <w:b/>
                <w:lang w:eastAsia="en-US"/>
              </w:rPr>
              <w:t>Методические объединения (зональные, районные, городские)</w:t>
            </w:r>
            <w:r w:rsidR="00E807C8">
              <w:rPr>
                <w:b/>
                <w:lang w:eastAsia="en-US"/>
              </w:rPr>
              <w:t>. Семинары</w:t>
            </w:r>
          </w:p>
        </w:tc>
      </w:tr>
      <w:tr w:rsidR="00E143EB" w:rsidRPr="00E143EB" w:rsidTr="00A657EC">
        <w:tc>
          <w:tcPr>
            <w:tcW w:w="817" w:type="dxa"/>
          </w:tcPr>
          <w:p w:rsidR="00E143EB" w:rsidRPr="00E143EB" w:rsidRDefault="00E143EB" w:rsidP="00E143EB">
            <w:pPr>
              <w:numPr>
                <w:ilvl w:val="0"/>
                <w:numId w:val="36"/>
              </w:numPr>
              <w:suppressAutoHyphens w:val="0"/>
              <w:contextualSpacing/>
              <w:jc w:val="center"/>
              <w:rPr>
                <w:lang w:eastAsia="en-US"/>
              </w:rPr>
            </w:pPr>
          </w:p>
        </w:tc>
        <w:tc>
          <w:tcPr>
            <w:tcW w:w="0" w:type="auto"/>
          </w:tcPr>
          <w:p w:rsidR="00E143EB" w:rsidRPr="00C3497C" w:rsidRDefault="00C3497C" w:rsidP="00E143EB">
            <w:pPr>
              <w:suppressAutoHyphens w:val="0"/>
              <w:contextualSpacing/>
              <w:rPr>
                <w:lang w:eastAsia="en-US"/>
              </w:rPr>
            </w:pPr>
            <w:r w:rsidRPr="00C3497C">
              <w:rPr>
                <w:lang w:eastAsia="en-US"/>
              </w:rPr>
              <w:t>ГМО Семьеведение в дет</w:t>
            </w:r>
            <w:r w:rsidR="00F80A74" w:rsidRPr="00C3497C">
              <w:rPr>
                <w:lang w:eastAsia="en-US"/>
              </w:rPr>
              <w:t>ском са</w:t>
            </w:r>
            <w:r w:rsidRPr="00C3497C">
              <w:rPr>
                <w:lang w:eastAsia="en-US"/>
              </w:rPr>
              <w:t>ду – новое поле со</w:t>
            </w:r>
            <w:r w:rsidR="00F80A74" w:rsidRPr="00C3497C">
              <w:rPr>
                <w:lang w:eastAsia="en-US"/>
              </w:rPr>
              <w:t>трудничества детского сада и семьи</w:t>
            </w:r>
          </w:p>
        </w:tc>
        <w:tc>
          <w:tcPr>
            <w:tcW w:w="0" w:type="auto"/>
          </w:tcPr>
          <w:p w:rsidR="00E143EB" w:rsidRPr="00C3497C" w:rsidRDefault="00F80A74" w:rsidP="00E143EB">
            <w:pPr>
              <w:suppressAutoHyphens w:val="0"/>
              <w:contextualSpacing/>
              <w:jc w:val="center"/>
              <w:rPr>
                <w:lang w:eastAsia="en-US"/>
              </w:rPr>
            </w:pPr>
            <w:r w:rsidRPr="00C3497C">
              <w:rPr>
                <w:lang w:eastAsia="en-US"/>
              </w:rPr>
              <w:t>МБДОУ 36</w:t>
            </w:r>
          </w:p>
        </w:tc>
        <w:tc>
          <w:tcPr>
            <w:tcW w:w="0" w:type="auto"/>
          </w:tcPr>
          <w:p w:rsidR="00E143EB" w:rsidRPr="00C3497C" w:rsidRDefault="00F80A74" w:rsidP="00E143EB">
            <w:pPr>
              <w:suppressAutoHyphens w:val="0"/>
              <w:contextualSpacing/>
              <w:jc w:val="center"/>
              <w:rPr>
                <w:lang w:eastAsia="en-US"/>
              </w:rPr>
            </w:pPr>
            <w:r w:rsidRPr="00C3497C">
              <w:rPr>
                <w:lang w:eastAsia="en-US"/>
              </w:rPr>
              <w:t>Сусяева О.Н.</w:t>
            </w:r>
          </w:p>
        </w:tc>
        <w:tc>
          <w:tcPr>
            <w:tcW w:w="0" w:type="auto"/>
          </w:tcPr>
          <w:p w:rsidR="00E143EB" w:rsidRPr="00C3497C" w:rsidRDefault="00C3497C" w:rsidP="00C3497C">
            <w:pPr>
              <w:suppressAutoHyphens w:val="0"/>
              <w:contextualSpacing/>
              <w:jc w:val="center"/>
              <w:rPr>
                <w:lang w:eastAsia="en-US"/>
              </w:rPr>
            </w:pPr>
            <w:r w:rsidRPr="00C3497C">
              <w:rPr>
                <w:lang w:eastAsia="en-US"/>
              </w:rPr>
              <w:t>октябрь</w:t>
            </w:r>
          </w:p>
        </w:tc>
      </w:tr>
      <w:tr w:rsidR="00C3497C" w:rsidRPr="00E143EB" w:rsidTr="00A657EC">
        <w:tc>
          <w:tcPr>
            <w:tcW w:w="817" w:type="dxa"/>
          </w:tcPr>
          <w:p w:rsidR="00C3497C" w:rsidRPr="00E143EB" w:rsidRDefault="00C3497C" w:rsidP="00E143EB">
            <w:pPr>
              <w:numPr>
                <w:ilvl w:val="0"/>
                <w:numId w:val="36"/>
              </w:numPr>
              <w:suppressAutoHyphens w:val="0"/>
              <w:contextualSpacing/>
              <w:jc w:val="center"/>
              <w:rPr>
                <w:lang w:eastAsia="en-US"/>
              </w:rPr>
            </w:pPr>
          </w:p>
        </w:tc>
        <w:tc>
          <w:tcPr>
            <w:tcW w:w="0" w:type="auto"/>
          </w:tcPr>
          <w:p w:rsidR="00C3497C" w:rsidRPr="00C3497C" w:rsidRDefault="00C3497C" w:rsidP="00E143EB">
            <w:pPr>
              <w:suppressAutoHyphens w:val="0"/>
              <w:contextualSpacing/>
              <w:rPr>
                <w:lang w:eastAsia="en-US"/>
              </w:rPr>
            </w:pPr>
            <w:r w:rsidRPr="00C3497C">
              <w:rPr>
                <w:lang w:eastAsia="en-US"/>
              </w:rPr>
              <w:t>Зональный семинар «Преемственность между ДОУ и школой в вопросах развития  познавательных способностей детей как од-но из условий обеспечения качества образования»</w:t>
            </w:r>
          </w:p>
        </w:tc>
        <w:tc>
          <w:tcPr>
            <w:tcW w:w="0" w:type="auto"/>
          </w:tcPr>
          <w:p w:rsidR="00C3497C" w:rsidRPr="00C3497C" w:rsidRDefault="00C3497C" w:rsidP="00E143EB">
            <w:pPr>
              <w:suppressAutoHyphens w:val="0"/>
              <w:contextualSpacing/>
              <w:jc w:val="center"/>
              <w:rPr>
                <w:lang w:eastAsia="en-US"/>
              </w:rPr>
            </w:pPr>
            <w:r>
              <w:rPr>
                <w:lang w:eastAsia="en-US"/>
              </w:rPr>
              <w:t>База – МБДОУ 33</w:t>
            </w:r>
          </w:p>
        </w:tc>
        <w:tc>
          <w:tcPr>
            <w:tcW w:w="0" w:type="auto"/>
          </w:tcPr>
          <w:p w:rsidR="00C3497C" w:rsidRPr="00C3497C" w:rsidRDefault="00C3497C" w:rsidP="00E143EB">
            <w:pPr>
              <w:suppressAutoHyphens w:val="0"/>
              <w:contextualSpacing/>
              <w:jc w:val="center"/>
              <w:rPr>
                <w:lang w:eastAsia="en-US"/>
              </w:rPr>
            </w:pPr>
            <w:r>
              <w:rPr>
                <w:lang w:eastAsia="en-US"/>
              </w:rPr>
              <w:t>Все педагоги – по распоряжению</w:t>
            </w:r>
          </w:p>
        </w:tc>
        <w:tc>
          <w:tcPr>
            <w:tcW w:w="0" w:type="auto"/>
          </w:tcPr>
          <w:p w:rsidR="00C3497C" w:rsidRPr="00C3497C" w:rsidRDefault="00C3497C" w:rsidP="00C3497C">
            <w:pPr>
              <w:suppressAutoHyphens w:val="0"/>
              <w:contextualSpacing/>
              <w:jc w:val="center"/>
              <w:rPr>
                <w:lang w:eastAsia="en-US"/>
              </w:rPr>
            </w:pPr>
            <w:r>
              <w:rPr>
                <w:lang w:eastAsia="en-US"/>
              </w:rPr>
              <w:t>октябрь</w:t>
            </w:r>
          </w:p>
        </w:tc>
      </w:tr>
      <w:tr w:rsidR="00E143EB" w:rsidRPr="00E143EB" w:rsidTr="00A657EC">
        <w:tc>
          <w:tcPr>
            <w:tcW w:w="817" w:type="dxa"/>
          </w:tcPr>
          <w:p w:rsidR="00E143EB" w:rsidRPr="00E143EB" w:rsidRDefault="00E143EB" w:rsidP="00E143EB">
            <w:pPr>
              <w:numPr>
                <w:ilvl w:val="0"/>
                <w:numId w:val="36"/>
              </w:numPr>
              <w:suppressAutoHyphens w:val="0"/>
              <w:contextualSpacing/>
              <w:jc w:val="center"/>
              <w:rPr>
                <w:lang w:eastAsia="en-US"/>
              </w:rPr>
            </w:pPr>
          </w:p>
        </w:tc>
        <w:tc>
          <w:tcPr>
            <w:tcW w:w="0" w:type="auto"/>
          </w:tcPr>
          <w:p w:rsidR="00E143EB" w:rsidRPr="00C3497C" w:rsidRDefault="00C3497C" w:rsidP="00E143EB">
            <w:pPr>
              <w:suppressAutoHyphens w:val="0"/>
              <w:contextualSpacing/>
              <w:rPr>
                <w:lang w:eastAsia="en-US"/>
              </w:rPr>
            </w:pPr>
            <w:r w:rsidRPr="00C3497C">
              <w:rPr>
                <w:lang w:eastAsia="en-US"/>
              </w:rPr>
              <w:t>ГМО «Использование ТРИЗ технологий для развития связной речи дошкольников»</w:t>
            </w:r>
          </w:p>
        </w:tc>
        <w:tc>
          <w:tcPr>
            <w:tcW w:w="0" w:type="auto"/>
          </w:tcPr>
          <w:p w:rsidR="00E143EB" w:rsidRPr="00C3497C" w:rsidRDefault="00C3497C" w:rsidP="00E143EB">
            <w:pPr>
              <w:suppressAutoHyphens w:val="0"/>
              <w:contextualSpacing/>
              <w:jc w:val="center"/>
              <w:rPr>
                <w:lang w:eastAsia="en-US"/>
              </w:rPr>
            </w:pPr>
            <w:r>
              <w:rPr>
                <w:lang w:eastAsia="en-US"/>
              </w:rPr>
              <w:t>МБДОУ 15</w:t>
            </w:r>
          </w:p>
        </w:tc>
        <w:tc>
          <w:tcPr>
            <w:tcW w:w="0" w:type="auto"/>
          </w:tcPr>
          <w:p w:rsidR="00E143EB" w:rsidRPr="00C3497C" w:rsidRDefault="00C3497C" w:rsidP="00E143EB">
            <w:pPr>
              <w:suppressAutoHyphens w:val="0"/>
              <w:contextualSpacing/>
              <w:jc w:val="center"/>
              <w:rPr>
                <w:lang w:eastAsia="en-US"/>
              </w:rPr>
            </w:pPr>
            <w:r>
              <w:rPr>
                <w:lang w:eastAsia="en-US"/>
              </w:rPr>
              <w:t>Цыпленкова С.В.</w:t>
            </w:r>
          </w:p>
        </w:tc>
        <w:tc>
          <w:tcPr>
            <w:tcW w:w="0" w:type="auto"/>
          </w:tcPr>
          <w:p w:rsidR="00E143EB" w:rsidRPr="00C3497C" w:rsidRDefault="00C3497C" w:rsidP="00E143EB">
            <w:pPr>
              <w:suppressAutoHyphens w:val="0"/>
              <w:contextualSpacing/>
              <w:jc w:val="center"/>
              <w:rPr>
                <w:lang w:eastAsia="en-US"/>
              </w:rPr>
            </w:pPr>
            <w:r>
              <w:rPr>
                <w:lang w:eastAsia="en-US"/>
              </w:rPr>
              <w:t>ноябрь</w:t>
            </w:r>
          </w:p>
        </w:tc>
      </w:tr>
      <w:tr w:rsidR="00E143EB" w:rsidRPr="00E143EB" w:rsidTr="00A657EC">
        <w:tc>
          <w:tcPr>
            <w:tcW w:w="817" w:type="dxa"/>
          </w:tcPr>
          <w:p w:rsidR="00E143EB" w:rsidRPr="00E143EB" w:rsidRDefault="00E143EB" w:rsidP="00E143EB">
            <w:pPr>
              <w:numPr>
                <w:ilvl w:val="0"/>
                <w:numId w:val="36"/>
              </w:numPr>
              <w:suppressAutoHyphens w:val="0"/>
              <w:contextualSpacing/>
              <w:jc w:val="center"/>
              <w:rPr>
                <w:lang w:eastAsia="en-US"/>
              </w:rPr>
            </w:pPr>
          </w:p>
        </w:tc>
        <w:tc>
          <w:tcPr>
            <w:tcW w:w="0" w:type="auto"/>
          </w:tcPr>
          <w:p w:rsidR="00E143EB" w:rsidRPr="00C3497C" w:rsidRDefault="004F42EA" w:rsidP="00E143EB">
            <w:pPr>
              <w:suppressAutoHyphens w:val="0"/>
              <w:contextualSpacing/>
              <w:rPr>
                <w:lang w:eastAsia="en-US"/>
              </w:rPr>
            </w:pPr>
            <w:r w:rsidRPr="004F42EA">
              <w:rPr>
                <w:lang w:eastAsia="en-US"/>
              </w:rPr>
              <w:t>Республиканский  фестиваль Фестиваль «Арт – мал</w:t>
            </w:r>
            <w:r>
              <w:rPr>
                <w:lang w:eastAsia="en-US"/>
              </w:rPr>
              <w:t>ыш» (Фестиваль арт- терапевти</w:t>
            </w:r>
            <w:r w:rsidRPr="004F42EA">
              <w:rPr>
                <w:lang w:eastAsia="en-US"/>
              </w:rPr>
              <w:t xml:space="preserve">ческих технологий в детском саду) </w:t>
            </w:r>
          </w:p>
        </w:tc>
        <w:tc>
          <w:tcPr>
            <w:tcW w:w="0" w:type="auto"/>
          </w:tcPr>
          <w:p w:rsidR="00E143EB" w:rsidRPr="00C3497C" w:rsidRDefault="004F42EA" w:rsidP="00E143EB">
            <w:pPr>
              <w:suppressAutoHyphens w:val="0"/>
              <w:contextualSpacing/>
              <w:jc w:val="center"/>
              <w:rPr>
                <w:lang w:eastAsia="en-US"/>
              </w:rPr>
            </w:pPr>
            <w:r>
              <w:rPr>
                <w:lang w:eastAsia="en-US"/>
              </w:rPr>
              <w:t>МАДОУ 90</w:t>
            </w:r>
          </w:p>
        </w:tc>
        <w:tc>
          <w:tcPr>
            <w:tcW w:w="0" w:type="auto"/>
          </w:tcPr>
          <w:p w:rsidR="00E143EB" w:rsidRPr="00C3497C" w:rsidRDefault="004F42EA" w:rsidP="00E143EB">
            <w:pPr>
              <w:suppressAutoHyphens w:val="0"/>
              <w:contextualSpacing/>
              <w:jc w:val="center"/>
              <w:rPr>
                <w:lang w:eastAsia="en-US"/>
              </w:rPr>
            </w:pPr>
            <w:r>
              <w:rPr>
                <w:lang w:eastAsia="en-US"/>
              </w:rPr>
              <w:t>Утробина С.Ф.</w:t>
            </w:r>
          </w:p>
        </w:tc>
        <w:tc>
          <w:tcPr>
            <w:tcW w:w="0" w:type="auto"/>
          </w:tcPr>
          <w:p w:rsidR="00E143EB" w:rsidRPr="00C3497C" w:rsidRDefault="004F42EA" w:rsidP="00E143EB">
            <w:pPr>
              <w:suppressAutoHyphens w:val="0"/>
              <w:contextualSpacing/>
              <w:jc w:val="center"/>
              <w:rPr>
                <w:lang w:eastAsia="en-US"/>
              </w:rPr>
            </w:pPr>
            <w:r>
              <w:rPr>
                <w:lang w:eastAsia="en-US"/>
              </w:rPr>
              <w:t>апрель</w:t>
            </w:r>
          </w:p>
        </w:tc>
      </w:tr>
      <w:tr w:rsidR="00E143EB" w:rsidRPr="00E143EB" w:rsidTr="00A657EC">
        <w:tc>
          <w:tcPr>
            <w:tcW w:w="0" w:type="auto"/>
            <w:gridSpan w:val="5"/>
          </w:tcPr>
          <w:p w:rsidR="00E143EB" w:rsidRPr="00A657EC" w:rsidRDefault="00E143EB" w:rsidP="00E143EB">
            <w:pPr>
              <w:suppressAutoHyphens w:val="0"/>
              <w:contextualSpacing/>
              <w:jc w:val="center"/>
              <w:rPr>
                <w:lang w:eastAsia="en-US"/>
              </w:rPr>
            </w:pPr>
            <w:r w:rsidRPr="00A657EC">
              <w:rPr>
                <w:b/>
                <w:lang w:eastAsia="en-US"/>
              </w:rPr>
              <w:t>Конкурсы</w:t>
            </w:r>
          </w:p>
        </w:tc>
      </w:tr>
      <w:tr w:rsidR="00E143EB" w:rsidRPr="00E143EB" w:rsidTr="00A657EC">
        <w:tc>
          <w:tcPr>
            <w:tcW w:w="0" w:type="auto"/>
          </w:tcPr>
          <w:p w:rsidR="00E143EB" w:rsidRPr="00E143EB" w:rsidRDefault="00E143EB" w:rsidP="00E143EB">
            <w:pPr>
              <w:numPr>
                <w:ilvl w:val="0"/>
                <w:numId w:val="36"/>
              </w:numPr>
              <w:suppressAutoHyphens w:val="0"/>
              <w:contextualSpacing/>
              <w:jc w:val="both"/>
              <w:rPr>
                <w:lang w:eastAsia="en-US"/>
              </w:rPr>
            </w:pPr>
          </w:p>
        </w:tc>
        <w:tc>
          <w:tcPr>
            <w:tcW w:w="0" w:type="auto"/>
          </w:tcPr>
          <w:p w:rsidR="00E143EB" w:rsidRPr="00A657EC" w:rsidRDefault="00A657EC" w:rsidP="00E143EB">
            <w:pPr>
              <w:suppressAutoHyphens w:val="0"/>
              <w:contextualSpacing/>
              <w:rPr>
                <w:lang w:eastAsia="en-US"/>
              </w:rPr>
            </w:pPr>
            <w:r w:rsidRPr="00A657EC">
              <w:rPr>
                <w:lang w:eastAsia="en-US"/>
              </w:rPr>
              <w:t>Зональный конкурс «Ярмарка педагогических идей. Конкурс мастер-классов»</w:t>
            </w:r>
          </w:p>
        </w:tc>
        <w:tc>
          <w:tcPr>
            <w:tcW w:w="0" w:type="auto"/>
          </w:tcPr>
          <w:p w:rsidR="00E143EB" w:rsidRPr="00A657EC" w:rsidRDefault="00A657EC" w:rsidP="00E143EB">
            <w:pPr>
              <w:suppressAutoHyphens w:val="0"/>
              <w:contextualSpacing/>
              <w:jc w:val="center"/>
              <w:rPr>
                <w:lang w:eastAsia="en-US"/>
              </w:rPr>
            </w:pPr>
            <w:r w:rsidRPr="00A657EC">
              <w:rPr>
                <w:lang w:eastAsia="en-US"/>
              </w:rPr>
              <w:t>МАДОУ 91</w:t>
            </w:r>
          </w:p>
        </w:tc>
        <w:tc>
          <w:tcPr>
            <w:tcW w:w="0" w:type="auto"/>
          </w:tcPr>
          <w:p w:rsidR="00E143EB" w:rsidRDefault="00A657EC" w:rsidP="00E143EB">
            <w:pPr>
              <w:suppressAutoHyphens w:val="0"/>
              <w:contextualSpacing/>
              <w:jc w:val="center"/>
              <w:rPr>
                <w:lang w:eastAsia="en-US"/>
              </w:rPr>
            </w:pPr>
            <w:r w:rsidRPr="008D7F19">
              <w:rPr>
                <w:lang w:eastAsia="en-US"/>
              </w:rPr>
              <w:t>Цынцарь Е.В.</w:t>
            </w:r>
          </w:p>
          <w:p w:rsidR="008D7F19" w:rsidRPr="008D7F19" w:rsidRDefault="008D7F19" w:rsidP="00E143EB">
            <w:pPr>
              <w:suppressAutoHyphens w:val="0"/>
              <w:contextualSpacing/>
              <w:jc w:val="center"/>
              <w:rPr>
                <w:lang w:eastAsia="en-US"/>
              </w:rPr>
            </w:pPr>
            <w:r>
              <w:rPr>
                <w:lang w:eastAsia="en-US"/>
              </w:rPr>
              <w:t>Токарева Э.Ф.</w:t>
            </w:r>
          </w:p>
          <w:p w:rsidR="00A657EC" w:rsidRPr="008D7F19" w:rsidRDefault="00A657EC" w:rsidP="00E143EB">
            <w:pPr>
              <w:suppressAutoHyphens w:val="0"/>
              <w:contextualSpacing/>
              <w:jc w:val="center"/>
              <w:rPr>
                <w:lang w:eastAsia="en-US"/>
              </w:rPr>
            </w:pPr>
          </w:p>
        </w:tc>
        <w:tc>
          <w:tcPr>
            <w:tcW w:w="0" w:type="auto"/>
          </w:tcPr>
          <w:p w:rsidR="00E143EB" w:rsidRPr="008D7F19" w:rsidRDefault="00E143EB" w:rsidP="00E143EB">
            <w:pPr>
              <w:suppressAutoHyphens w:val="0"/>
              <w:contextualSpacing/>
              <w:jc w:val="center"/>
              <w:rPr>
                <w:lang w:eastAsia="en-US"/>
              </w:rPr>
            </w:pPr>
            <w:r w:rsidRPr="008D7F19">
              <w:rPr>
                <w:lang w:eastAsia="en-US"/>
              </w:rPr>
              <w:t>сентябрь</w:t>
            </w:r>
          </w:p>
        </w:tc>
      </w:tr>
      <w:tr w:rsidR="006F0A37" w:rsidRPr="00E143EB" w:rsidTr="00A657EC">
        <w:tc>
          <w:tcPr>
            <w:tcW w:w="0" w:type="auto"/>
          </w:tcPr>
          <w:p w:rsidR="006F0A37" w:rsidRPr="00E143EB" w:rsidRDefault="006F0A37" w:rsidP="00E143EB">
            <w:pPr>
              <w:numPr>
                <w:ilvl w:val="0"/>
                <w:numId w:val="36"/>
              </w:numPr>
              <w:suppressAutoHyphens w:val="0"/>
              <w:contextualSpacing/>
              <w:jc w:val="both"/>
              <w:rPr>
                <w:lang w:eastAsia="en-US"/>
              </w:rPr>
            </w:pPr>
          </w:p>
        </w:tc>
        <w:tc>
          <w:tcPr>
            <w:tcW w:w="0" w:type="auto"/>
          </w:tcPr>
          <w:p w:rsidR="006F0A37" w:rsidRPr="00A657EC" w:rsidRDefault="006F0A37" w:rsidP="00E143EB">
            <w:pPr>
              <w:suppressAutoHyphens w:val="0"/>
              <w:contextualSpacing/>
              <w:rPr>
                <w:lang w:eastAsia="en-US"/>
              </w:rPr>
            </w:pPr>
            <w:r>
              <w:rPr>
                <w:lang w:eastAsia="en-US"/>
              </w:rPr>
              <w:t>Муниципальный конкурс для детей дошкольного возраста «Сомбеле гузеле»</w:t>
            </w:r>
          </w:p>
        </w:tc>
        <w:tc>
          <w:tcPr>
            <w:tcW w:w="0" w:type="auto"/>
          </w:tcPr>
          <w:p w:rsidR="006F0A37" w:rsidRPr="00A657EC" w:rsidRDefault="004530A6" w:rsidP="00E143EB">
            <w:pPr>
              <w:suppressAutoHyphens w:val="0"/>
              <w:contextualSpacing/>
              <w:jc w:val="center"/>
              <w:rPr>
                <w:lang w:eastAsia="en-US"/>
              </w:rPr>
            </w:pPr>
            <w:r>
              <w:rPr>
                <w:lang w:eastAsia="en-US"/>
              </w:rPr>
              <w:t>МБДОУ № 76</w:t>
            </w:r>
          </w:p>
        </w:tc>
        <w:tc>
          <w:tcPr>
            <w:tcW w:w="0" w:type="auto"/>
          </w:tcPr>
          <w:p w:rsidR="006F0A37" w:rsidRPr="008D7F19" w:rsidRDefault="004530A6" w:rsidP="00E143EB">
            <w:pPr>
              <w:suppressAutoHyphens w:val="0"/>
              <w:contextualSpacing/>
              <w:jc w:val="center"/>
              <w:rPr>
                <w:lang w:eastAsia="en-US"/>
              </w:rPr>
            </w:pPr>
            <w:r>
              <w:rPr>
                <w:lang w:eastAsia="en-US"/>
              </w:rPr>
              <w:t>Егорова Р.А.</w:t>
            </w:r>
          </w:p>
        </w:tc>
        <w:tc>
          <w:tcPr>
            <w:tcW w:w="0" w:type="auto"/>
          </w:tcPr>
          <w:p w:rsidR="006F0A37" w:rsidRPr="008D7F19" w:rsidRDefault="004530A6" w:rsidP="00E143EB">
            <w:pPr>
              <w:suppressAutoHyphens w:val="0"/>
              <w:contextualSpacing/>
              <w:jc w:val="center"/>
              <w:rPr>
                <w:lang w:eastAsia="en-US"/>
              </w:rPr>
            </w:pPr>
            <w:r>
              <w:rPr>
                <w:lang w:eastAsia="en-US"/>
              </w:rPr>
              <w:t>октябрь</w:t>
            </w:r>
          </w:p>
        </w:tc>
      </w:tr>
      <w:tr w:rsidR="004530A6" w:rsidRPr="00E143EB" w:rsidTr="00A657EC">
        <w:tc>
          <w:tcPr>
            <w:tcW w:w="0" w:type="auto"/>
          </w:tcPr>
          <w:p w:rsidR="004530A6" w:rsidRPr="00E143EB" w:rsidRDefault="004530A6" w:rsidP="00E143EB">
            <w:pPr>
              <w:numPr>
                <w:ilvl w:val="0"/>
                <w:numId w:val="36"/>
              </w:numPr>
              <w:suppressAutoHyphens w:val="0"/>
              <w:contextualSpacing/>
              <w:jc w:val="both"/>
              <w:rPr>
                <w:lang w:eastAsia="en-US"/>
              </w:rPr>
            </w:pPr>
          </w:p>
        </w:tc>
        <w:tc>
          <w:tcPr>
            <w:tcW w:w="0" w:type="auto"/>
          </w:tcPr>
          <w:p w:rsidR="004530A6" w:rsidRDefault="004530A6" w:rsidP="00E143EB">
            <w:pPr>
              <w:suppressAutoHyphens w:val="0"/>
              <w:contextualSpacing/>
              <w:rPr>
                <w:lang w:eastAsia="en-US"/>
              </w:rPr>
            </w:pPr>
            <w:r>
              <w:rPr>
                <w:lang w:eastAsia="en-US"/>
              </w:rPr>
              <w:t>Муниципальный этап</w:t>
            </w:r>
            <w:r w:rsidR="009F7085">
              <w:rPr>
                <w:lang w:eastAsia="en-US"/>
              </w:rPr>
              <w:t xml:space="preserve"> республиканского конкурса «Я говорю и работаю на татарском»</w:t>
            </w:r>
          </w:p>
        </w:tc>
        <w:tc>
          <w:tcPr>
            <w:tcW w:w="0" w:type="auto"/>
          </w:tcPr>
          <w:p w:rsidR="004530A6" w:rsidRDefault="004530A6" w:rsidP="00E143EB">
            <w:pPr>
              <w:suppressAutoHyphens w:val="0"/>
              <w:contextualSpacing/>
              <w:jc w:val="center"/>
              <w:rPr>
                <w:lang w:eastAsia="en-US"/>
              </w:rPr>
            </w:pPr>
          </w:p>
        </w:tc>
        <w:tc>
          <w:tcPr>
            <w:tcW w:w="0" w:type="auto"/>
          </w:tcPr>
          <w:p w:rsidR="004530A6" w:rsidRDefault="009F7085" w:rsidP="00E143EB">
            <w:pPr>
              <w:suppressAutoHyphens w:val="0"/>
              <w:contextualSpacing/>
              <w:jc w:val="center"/>
              <w:rPr>
                <w:lang w:eastAsia="en-US"/>
              </w:rPr>
            </w:pPr>
            <w:r>
              <w:rPr>
                <w:lang w:eastAsia="en-US"/>
              </w:rPr>
              <w:t>Мосина Е.В.</w:t>
            </w:r>
          </w:p>
          <w:p w:rsidR="009F7085" w:rsidRDefault="009F7085" w:rsidP="00E143EB">
            <w:pPr>
              <w:suppressAutoHyphens w:val="0"/>
              <w:contextualSpacing/>
              <w:jc w:val="center"/>
              <w:rPr>
                <w:lang w:eastAsia="en-US"/>
              </w:rPr>
            </w:pPr>
            <w:r>
              <w:rPr>
                <w:lang w:eastAsia="en-US"/>
              </w:rPr>
              <w:t>Егоров Р.А.</w:t>
            </w:r>
          </w:p>
        </w:tc>
        <w:tc>
          <w:tcPr>
            <w:tcW w:w="0" w:type="auto"/>
          </w:tcPr>
          <w:p w:rsidR="004530A6" w:rsidRDefault="009F7085" w:rsidP="00E143EB">
            <w:pPr>
              <w:suppressAutoHyphens w:val="0"/>
              <w:contextualSpacing/>
              <w:jc w:val="center"/>
              <w:rPr>
                <w:lang w:eastAsia="en-US"/>
              </w:rPr>
            </w:pPr>
            <w:r>
              <w:rPr>
                <w:lang w:eastAsia="en-US"/>
              </w:rPr>
              <w:t>ноябрь</w:t>
            </w:r>
          </w:p>
        </w:tc>
      </w:tr>
      <w:tr w:rsidR="009F7085" w:rsidRPr="00E143EB" w:rsidTr="00A657EC">
        <w:tc>
          <w:tcPr>
            <w:tcW w:w="0" w:type="auto"/>
          </w:tcPr>
          <w:p w:rsidR="009F7085" w:rsidRPr="00E143EB" w:rsidRDefault="009F7085" w:rsidP="00E143EB">
            <w:pPr>
              <w:numPr>
                <w:ilvl w:val="0"/>
                <w:numId w:val="36"/>
              </w:numPr>
              <w:suppressAutoHyphens w:val="0"/>
              <w:contextualSpacing/>
              <w:jc w:val="both"/>
              <w:rPr>
                <w:lang w:eastAsia="en-US"/>
              </w:rPr>
            </w:pPr>
          </w:p>
        </w:tc>
        <w:tc>
          <w:tcPr>
            <w:tcW w:w="0" w:type="auto"/>
          </w:tcPr>
          <w:p w:rsidR="009F7085" w:rsidRDefault="009F7085" w:rsidP="00E143EB">
            <w:pPr>
              <w:suppressAutoHyphens w:val="0"/>
              <w:contextualSpacing/>
              <w:rPr>
                <w:lang w:eastAsia="en-US"/>
              </w:rPr>
            </w:pPr>
            <w:r>
              <w:rPr>
                <w:lang w:eastAsia="en-US"/>
              </w:rPr>
              <w:t>Конкурс профессионального мастерства «Воспитатель года-2020»</w:t>
            </w:r>
          </w:p>
        </w:tc>
        <w:tc>
          <w:tcPr>
            <w:tcW w:w="0" w:type="auto"/>
          </w:tcPr>
          <w:p w:rsidR="009F7085" w:rsidRDefault="009F7085" w:rsidP="00E143EB">
            <w:pPr>
              <w:suppressAutoHyphens w:val="0"/>
              <w:contextualSpacing/>
              <w:jc w:val="center"/>
              <w:rPr>
                <w:lang w:eastAsia="en-US"/>
              </w:rPr>
            </w:pPr>
            <w:r>
              <w:rPr>
                <w:lang w:eastAsia="en-US"/>
              </w:rPr>
              <w:t>МАДОУ 92</w:t>
            </w:r>
          </w:p>
        </w:tc>
        <w:tc>
          <w:tcPr>
            <w:tcW w:w="0" w:type="auto"/>
          </w:tcPr>
          <w:p w:rsidR="009F7085" w:rsidRDefault="009F7085" w:rsidP="00E143EB">
            <w:pPr>
              <w:suppressAutoHyphens w:val="0"/>
              <w:contextualSpacing/>
              <w:jc w:val="center"/>
              <w:rPr>
                <w:lang w:eastAsia="en-US"/>
              </w:rPr>
            </w:pPr>
            <w:r>
              <w:rPr>
                <w:lang w:eastAsia="en-US"/>
              </w:rPr>
              <w:t>Штокало А.В.</w:t>
            </w:r>
          </w:p>
          <w:p w:rsidR="009F7085" w:rsidRDefault="009F7085" w:rsidP="00E143EB">
            <w:pPr>
              <w:suppressAutoHyphens w:val="0"/>
              <w:contextualSpacing/>
              <w:jc w:val="center"/>
              <w:rPr>
                <w:lang w:eastAsia="en-US"/>
              </w:rPr>
            </w:pPr>
            <w:r>
              <w:rPr>
                <w:lang w:eastAsia="en-US"/>
              </w:rPr>
              <w:t>Цынцарь Е.В.</w:t>
            </w:r>
          </w:p>
        </w:tc>
        <w:tc>
          <w:tcPr>
            <w:tcW w:w="0" w:type="auto"/>
          </w:tcPr>
          <w:p w:rsidR="009F7085" w:rsidRDefault="009F7085" w:rsidP="00E143EB">
            <w:pPr>
              <w:suppressAutoHyphens w:val="0"/>
              <w:contextualSpacing/>
              <w:jc w:val="center"/>
              <w:rPr>
                <w:lang w:eastAsia="en-US"/>
              </w:rPr>
            </w:pPr>
            <w:r>
              <w:rPr>
                <w:lang w:eastAsia="en-US"/>
              </w:rPr>
              <w:t>ноябрь</w:t>
            </w:r>
          </w:p>
        </w:tc>
      </w:tr>
      <w:tr w:rsidR="009F7085" w:rsidRPr="00E143EB" w:rsidTr="00A657EC">
        <w:tc>
          <w:tcPr>
            <w:tcW w:w="0" w:type="auto"/>
          </w:tcPr>
          <w:p w:rsidR="009F7085" w:rsidRPr="00E143EB" w:rsidRDefault="009F7085" w:rsidP="00E143EB">
            <w:pPr>
              <w:numPr>
                <w:ilvl w:val="0"/>
                <w:numId w:val="36"/>
              </w:numPr>
              <w:suppressAutoHyphens w:val="0"/>
              <w:contextualSpacing/>
              <w:jc w:val="both"/>
              <w:rPr>
                <w:lang w:eastAsia="en-US"/>
              </w:rPr>
            </w:pPr>
          </w:p>
        </w:tc>
        <w:tc>
          <w:tcPr>
            <w:tcW w:w="0" w:type="auto"/>
          </w:tcPr>
          <w:p w:rsidR="009F7085" w:rsidRDefault="00A62C1A" w:rsidP="00E143EB">
            <w:pPr>
              <w:suppressAutoHyphens w:val="0"/>
              <w:contextualSpacing/>
              <w:rPr>
                <w:lang w:eastAsia="en-US"/>
              </w:rPr>
            </w:pPr>
            <w:r>
              <w:rPr>
                <w:lang w:eastAsia="en-US"/>
              </w:rPr>
              <w:t>Республиканский конкурс дет</w:t>
            </w:r>
            <w:r w:rsidRPr="00A62C1A">
              <w:rPr>
                <w:lang w:eastAsia="en-US"/>
              </w:rPr>
              <w:t>ских проектов «Я познаю мир» в</w:t>
            </w:r>
            <w:r>
              <w:rPr>
                <w:lang w:eastAsia="en-US"/>
              </w:rPr>
              <w:t xml:space="preserve"> рамках республиканского конкур</w:t>
            </w:r>
            <w:r w:rsidRPr="00A62C1A">
              <w:rPr>
                <w:lang w:eastAsia="en-US"/>
              </w:rPr>
              <w:t>са исследовательских проектов «Дебют в науке»</w:t>
            </w:r>
          </w:p>
        </w:tc>
        <w:tc>
          <w:tcPr>
            <w:tcW w:w="0" w:type="auto"/>
          </w:tcPr>
          <w:p w:rsidR="009F7085" w:rsidRDefault="0002472E" w:rsidP="00E143EB">
            <w:pPr>
              <w:suppressAutoHyphens w:val="0"/>
              <w:contextualSpacing/>
              <w:jc w:val="center"/>
              <w:rPr>
                <w:lang w:eastAsia="en-US"/>
              </w:rPr>
            </w:pPr>
            <w:r>
              <w:rPr>
                <w:lang w:eastAsia="en-US"/>
              </w:rPr>
              <w:t>МАДОУ 90</w:t>
            </w:r>
          </w:p>
        </w:tc>
        <w:tc>
          <w:tcPr>
            <w:tcW w:w="0" w:type="auto"/>
          </w:tcPr>
          <w:p w:rsidR="009F7085" w:rsidRDefault="0002472E" w:rsidP="00E143EB">
            <w:pPr>
              <w:suppressAutoHyphens w:val="0"/>
              <w:contextualSpacing/>
              <w:jc w:val="center"/>
              <w:rPr>
                <w:lang w:eastAsia="en-US"/>
              </w:rPr>
            </w:pPr>
            <w:r>
              <w:rPr>
                <w:lang w:eastAsia="en-US"/>
              </w:rPr>
              <w:t>Леванова Н.В.</w:t>
            </w:r>
          </w:p>
        </w:tc>
        <w:tc>
          <w:tcPr>
            <w:tcW w:w="0" w:type="auto"/>
          </w:tcPr>
          <w:p w:rsidR="009F7085" w:rsidRDefault="0002472E" w:rsidP="00E143EB">
            <w:pPr>
              <w:suppressAutoHyphens w:val="0"/>
              <w:contextualSpacing/>
              <w:jc w:val="center"/>
              <w:rPr>
                <w:lang w:eastAsia="en-US"/>
              </w:rPr>
            </w:pPr>
            <w:r>
              <w:rPr>
                <w:lang w:eastAsia="en-US"/>
              </w:rPr>
              <w:t>декабрь</w:t>
            </w:r>
          </w:p>
        </w:tc>
      </w:tr>
      <w:tr w:rsidR="00A62C1A" w:rsidRPr="00E143EB" w:rsidTr="00A657EC">
        <w:tc>
          <w:tcPr>
            <w:tcW w:w="0" w:type="auto"/>
          </w:tcPr>
          <w:p w:rsidR="00A62C1A" w:rsidRPr="00E143EB" w:rsidRDefault="00A62C1A" w:rsidP="00E143EB">
            <w:pPr>
              <w:numPr>
                <w:ilvl w:val="0"/>
                <w:numId w:val="36"/>
              </w:numPr>
              <w:suppressAutoHyphens w:val="0"/>
              <w:contextualSpacing/>
              <w:jc w:val="both"/>
              <w:rPr>
                <w:lang w:eastAsia="en-US"/>
              </w:rPr>
            </w:pPr>
          </w:p>
        </w:tc>
        <w:tc>
          <w:tcPr>
            <w:tcW w:w="0" w:type="auto"/>
          </w:tcPr>
          <w:p w:rsidR="00A62C1A" w:rsidRDefault="00A62C1A" w:rsidP="00E143EB">
            <w:pPr>
              <w:suppressAutoHyphens w:val="0"/>
              <w:contextualSpacing/>
              <w:rPr>
                <w:lang w:eastAsia="en-US"/>
              </w:rPr>
            </w:pPr>
            <w:r w:rsidRPr="00A62C1A">
              <w:rPr>
                <w:lang w:eastAsia="en-US"/>
              </w:rPr>
              <w:t>Муниципальный  конкурс дид</w:t>
            </w:r>
            <w:r>
              <w:rPr>
                <w:lang w:eastAsia="en-US"/>
              </w:rPr>
              <w:t>актических материалов «Моя педа</w:t>
            </w:r>
            <w:r w:rsidRPr="00A62C1A">
              <w:rPr>
                <w:lang w:eastAsia="en-US"/>
              </w:rPr>
              <w:t>гогическая находка» (ранний возраст)</w:t>
            </w:r>
          </w:p>
        </w:tc>
        <w:tc>
          <w:tcPr>
            <w:tcW w:w="0" w:type="auto"/>
          </w:tcPr>
          <w:p w:rsidR="00A62C1A" w:rsidRDefault="00A62C1A" w:rsidP="00E143EB">
            <w:pPr>
              <w:suppressAutoHyphens w:val="0"/>
              <w:contextualSpacing/>
              <w:jc w:val="center"/>
              <w:rPr>
                <w:lang w:eastAsia="en-US"/>
              </w:rPr>
            </w:pPr>
            <w:r>
              <w:rPr>
                <w:lang w:eastAsia="en-US"/>
              </w:rPr>
              <w:t>МБДОУ 69</w:t>
            </w:r>
          </w:p>
        </w:tc>
        <w:tc>
          <w:tcPr>
            <w:tcW w:w="0" w:type="auto"/>
          </w:tcPr>
          <w:p w:rsidR="00A62C1A" w:rsidRDefault="00A62C1A" w:rsidP="00E143EB">
            <w:pPr>
              <w:suppressAutoHyphens w:val="0"/>
              <w:contextualSpacing/>
              <w:jc w:val="center"/>
              <w:rPr>
                <w:lang w:eastAsia="en-US"/>
              </w:rPr>
            </w:pPr>
            <w:r>
              <w:rPr>
                <w:lang w:eastAsia="en-US"/>
              </w:rPr>
              <w:t>Авзалова А.Р.</w:t>
            </w:r>
          </w:p>
          <w:p w:rsidR="00A62C1A" w:rsidRDefault="00A62C1A" w:rsidP="00E143EB">
            <w:pPr>
              <w:suppressAutoHyphens w:val="0"/>
              <w:contextualSpacing/>
              <w:jc w:val="center"/>
              <w:rPr>
                <w:lang w:eastAsia="en-US"/>
              </w:rPr>
            </w:pPr>
            <w:r>
              <w:rPr>
                <w:lang w:eastAsia="en-US"/>
              </w:rPr>
              <w:t>Штокало А.В.</w:t>
            </w:r>
          </w:p>
        </w:tc>
        <w:tc>
          <w:tcPr>
            <w:tcW w:w="0" w:type="auto"/>
          </w:tcPr>
          <w:p w:rsidR="00A62C1A" w:rsidRDefault="00A62C1A" w:rsidP="00E143EB">
            <w:pPr>
              <w:suppressAutoHyphens w:val="0"/>
              <w:contextualSpacing/>
              <w:jc w:val="center"/>
              <w:rPr>
                <w:lang w:eastAsia="en-US"/>
              </w:rPr>
            </w:pPr>
            <w:r>
              <w:rPr>
                <w:lang w:eastAsia="en-US"/>
              </w:rPr>
              <w:t>март</w:t>
            </w:r>
          </w:p>
        </w:tc>
      </w:tr>
      <w:tr w:rsidR="00A62C1A" w:rsidRPr="00E143EB" w:rsidTr="00A657EC">
        <w:tc>
          <w:tcPr>
            <w:tcW w:w="0" w:type="auto"/>
          </w:tcPr>
          <w:p w:rsidR="00A62C1A" w:rsidRPr="00E143EB" w:rsidRDefault="00A62C1A" w:rsidP="00E143EB">
            <w:pPr>
              <w:numPr>
                <w:ilvl w:val="0"/>
                <w:numId w:val="36"/>
              </w:numPr>
              <w:suppressAutoHyphens w:val="0"/>
              <w:contextualSpacing/>
              <w:jc w:val="both"/>
              <w:rPr>
                <w:lang w:eastAsia="en-US"/>
              </w:rPr>
            </w:pPr>
          </w:p>
        </w:tc>
        <w:tc>
          <w:tcPr>
            <w:tcW w:w="0" w:type="auto"/>
          </w:tcPr>
          <w:p w:rsidR="00A62C1A" w:rsidRDefault="00F80A74" w:rsidP="00E143EB">
            <w:pPr>
              <w:suppressAutoHyphens w:val="0"/>
              <w:contextualSpacing/>
              <w:rPr>
                <w:lang w:eastAsia="en-US"/>
              </w:rPr>
            </w:pPr>
            <w:r w:rsidRPr="00F80A74">
              <w:rPr>
                <w:lang w:eastAsia="en-US"/>
              </w:rPr>
              <w:t>Мун</w:t>
            </w:r>
            <w:r>
              <w:rPr>
                <w:lang w:eastAsia="en-US"/>
              </w:rPr>
              <w:t>иципальный конкурс «Создание условий для развития музыкальных способно</w:t>
            </w:r>
            <w:r w:rsidRPr="00F80A74">
              <w:rPr>
                <w:lang w:eastAsia="en-US"/>
              </w:rPr>
              <w:t xml:space="preserve">стей детей» </w:t>
            </w:r>
            <w:r>
              <w:rPr>
                <w:lang w:eastAsia="en-US"/>
              </w:rPr>
              <w:t>(кабинетов-залов музыкальных ру</w:t>
            </w:r>
            <w:r w:rsidRPr="00F80A74">
              <w:rPr>
                <w:lang w:eastAsia="en-US"/>
              </w:rPr>
              <w:t>ководителей</w:t>
            </w:r>
          </w:p>
        </w:tc>
        <w:tc>
          <w:tcPr>
            <w:tcW w:w="0" w:type="auto"/>
          </w:tcPr>
          <w:p w:rsidR="00A62C1A" w:rsidRDefault="00A62C1A" w:rsidP="00E143EB">
            <w:pPr>
              <w:suppressAutoHyphens w:val="0"/>
              <w:contextualSpacing/>
              <w:jc w:val="center"/>
              <w:rPr>
                <w:lang w:eastAsia="en-US"/>
              </w:rPr>
            </w:pPr>
          </w:p>
        </w:tc>
        <w:tc>
          <w:tcPr>
            <w:tcW w:w="0" w:type="auto"/>
          </w:tcPr>
          <w:p w:rsidR="00A62C1A" w:rsidRDefault="00F80A74" w:rsidP="00E143EB">
            <w:pPr>
              <w:suppressAutoHyphens w:val="0"/>
              <w:contextualSpacing/>
              <w:jc w:val="center"/>
              <w:rPr>
                <w:lang w:eastAsia="en-US"/>
              </w:rPr>
            </w:pPr>
            <w:r>
              <w:rPr>
                <w:lang w:eastAsia="en-US"/>
              </w:rPr>
              <w:t>Пермякова А.Л.</w:t>
            </w:r>
          </w:p>
          <w:p w:rsidR="00F80A74" w:rsidRDefault="00F80A74" w:rsidP="00E143EB">
            <w:pPr>
              <w:suppressAutoHyphens w:val="0"/>
              <w:contextualSpacing/>
              <w:jc w:val="center"/>
              <w:rPr>
                <w:lang w:eastAsia="en-US"/>
              </w:rPr>
            </w:pPr>
            <w:r>
              <w:rPr>
                <w:lang w:eastAsia="en-US"/>
              </w:rPr>
              <w:t>Обшаров М.В.</w:t>
            </w:r>
          </w:p>
        </w:tc>
        <w:tc>
          <w:tcPr>
            <w:tcW w:w="0" w:type="auto"/>
          </w:tcPr>
          <w:p w:rsidR="00A62C1A" w:rsidRDefault="00F80A74" w:rsidP="00E143EB">
            <w:pPr>
              <w:suppressAutoHyphens w:val="0"/>
              <w:contextualSpacing/>
              <w:jc w:val="center"/>
              <w:rPr>
                <w:lang w:eastAsia="en-US"/>
              </w:rPr>
            </w:pPr>
            <w:r>
              <w:rPr>
                <w:lang w:eastAsia="en-US"/>
              </w:rPr>
              <w:t>март</w:t>
            </w:r>
          </w:p>
        </w:tc>
      </w:tr>
      <w:tr w:rsidR="0002472E" w:rsidRPr="00E143EB" w:rsidTr="00A657EC">
        <w:tc>
          <w:tcPr>
            <w:tcW w:w="0" w:type="auto"/>
          </w:tcPr>
          <w:p w:rsidR="0002472E" w:rsidRPr="00E143EB" w:rsidRDefault="0002472E" w:rsidP="00E143EB">
            <w:pPr>
              <w:numPr>
                <w:ilvl w:val="0"/>
                <w:numId w:val="36"/>
              </w:numPr>
              <w:suppressAutoHyphens w:val="0"/>
              <w:contextualSpacing/>
              <w:jc w:val="both"/>
              <w:rPr>
                <w:lang w:eastAsia="en-US"/>
              </w:rPr>
            </w:pPr>
          </w:p>
        </w:tc>
        <w:tc>
          <w:tcPr>
            <w:tcW w:w="0" w:type="auto"/>
          </w:tcPr>
          <w:p w:rsidR="00A62C1A" w:rsidRPr="00DD36E2" w:rsidRDefault="00A62C1A" w:rsidP="00A62C1A">
            <w:pPr>
              <w:rPr>
                <w:color w:val="000000" w:themeColor="text1"/>
              </w:rPr>
            </w:pPr>
            <w:r w:rsidRPr="00DD36E2">
              <w:rPr>
                <w:b/>
                <w:color w:val="000000" w:themeColor="text1"/>
              </w:rPr>
              <w:t>Региональный</w:t>
            </w:r>
            <w:r w:rsidRPr="00DD36E2">
              <w:rPr>
                <w:color w:val="000000" w:themeColor="text1"/>
              </w:rPr>
              <w:t xml:space="preserve"> (Республиканский)  конкурс </w:t>
            </w:r>
          </w:p>
          <w:p w:rsidR="0002472E" w:rsidRDefault="00A62C1A" w:rsidP="00A62C1A">
            <w:pPr>
              <w:suppressAutoHyphens w:val="0"/>
              <w:contextualSpacing/>
              <w:rPr>
                <w:lang w:eastAsia="en-US"/>
              </w:rPr>
            </w:pPr>
            <w:r w:rsidRPr="00DD36E2">
              <w:rPr>
                <w:color w:val="000000" w:themeColor="text1"/>
              </w:rPr>
              <w:t>«</w:t>
            </w:r>
            <w:r w:rsidRPr="00DD36E2">
              <w:rPr>
                <w:color w:val="000000" w:themeColor="text1"/>
                <w:lang w:val="tt-RU"/>
              </w:rPr>
              <w:t>Без – Тукай варислары</w:t>
            </w:r>
            <w:r w:rsidRPr="00DD36E2">
              <w:rPr>
                <w:color w:val="000000" w:themeColor="text1"/>
              </w:rPr>
              <w:t>»</w:t>
            </w:r>
          </w:p>
        </w:tc>
        <w:tc>
          <w:tcPr>
            <w:tcW w:w="0" w:type="auto"/>
          </w:tcPr>
          <w:p w:rsidR="0002472E" w:rsidRDefault="00A62C1A" w:rsidP="00E143EB">
            <w:pPr>
              <w:suppressAutoHyphens w:val="0"/>
              <w:contextualSpacing/>
              <w:jc w:val="center"/>
              <w:rPr>
                <w:lang w:eastAsia="en-US"/>
              </w:rPr>
            </w:pPr>
            <w:r>
              <w:rPr>
                <w:lang w:eastAsia="en-US"/>
              </w:rPr>
              <w:t>МБДОУ 39</w:t>
            </w:r>
          </w:p>
        </w:tc>
        <w:tc>
          <w:tcPr>
            <w:tcW w:w="0" w:type="auto"/>
          </w:tcPr>
          <w:p w:rsidR="0002472E" w:rsidRDefault="00A62C1A" w:rsidP="00E143EB">
            <w:pPr>
              <w:suppressAutoHyphens w:val="0"/>
              <w:contextualSpacing/>
              <w:jc w:val="center"/>
              <w:rPr>
                <w:lang w:eastAsia="en-US"/>
              </w:rPr>
            </w:pPr>
            <w:r>
              <w:rPr>
                <w:lang w:eastAsia="en-US"/>
              </w:rPr>
              <w:t>Егорова Р.А.</w:t>
            </w:r>
          </w:p>
        </w:tc>
        <w:tc>
          <w:tcPr>
            <w:tcW w:w="0" w:type="auto"/>
          </w:tcPr>
          <w:p w:rsidR="0002472E" w:rsidRDefault="00A62C1A" w:rsidP="00E143EB">
            <w:pPr>
              <w:suppressAutoHyphens w:val="0"/>
              <w:contextualSpacing/>
              <w:jc w:val="center"/>
              <w:rPr>
                <w:lang w:eastAsia="en-US"/>
              </w:rPr>
            </w:pPr>
            <w:r>
              <w:rPr>
                <w:lang w:eastAsia="en-US"/>
              </w:rPr>
              <w:t>апрель</w:t>
            </w:r>
          </w:p>
        </w:tc>
      </w:tr>
      <w:tr w:rsidR="00E143EB" w:rsidRPr="00E143EB" w:rsidTr="00A657EC">
        <w:tc>
          <w:tcPr>
            <w:tcW w:w="0" w:type="auto"/>
          </w:tcPr>
          <w:p w:rsidR="00E143EB" w:rsidRPr="00E143EB" w:rsidRDefault="00E143EB" w:rsidP="00E143EB">
            <w:pPr>
              <w:numPr>
                <w:ilvl w:val="0"/>
                <w:numId w:val="36"/>
              </w:numPr>
              <w:suppressAutoHyphens w:val="0"/>
              <w:contextualSpacing/>
              <w:jc w:val="both"/>
              <w:rPr>
                <w:lang w:eastAsia="en-US"/>
              </w:rPr>
            </w:pPr>
          </w:p>
        </w:tc>
        <w:tc>
          <w:tcPr>
            <w:tcW w:w="0" w:type="auto"/>
          </w:tcPr>
          <w:p w:rsidR="00E143EB" w:rsidRPr="00E143EB" w:rsidRDefault="006F0A37" w:rsidP="008D7F19">
            <w:pPr>
              <w:suppressAutoHyphens w:val="0"/>
              <w:contextualSpacing/>
              <w:rPr>
                <w:highlight w:val="yellow"/>
                <w:lang w:eastAsia="en-US"/>
              </w:rPr>
            </w:pPr>
            <w:r>
              <w:rPr>
                <w:lang w:eastAsia="en-US"/>
              </w:rPr>
              <w:t>Зон</w:t>
            </w:r>
            <w:r w:rsidR="00E143EB" w:rsidRPr="008D7F19">
              <w:rPr>
                <w:lang w:eastAsia="en-US"/>
              </w:rPr>
              <w:t>альный конкурс проектов «Моё Отечество-201</w:t>
            </w:r>
            <w:r w:rsidR="008D7F19" w:rsidRPr="008D7F19">
              <w:rPr>
                <w:lang w:eastAsia="en-US"/>
              </w:rPr>
              <w:t>9</w:t>
            </w:r>
            <w:r w:rsidR="00E143EB" w:rsidRPr="008D7F19">
              <w:rPr>
                <w:lang w:eastAsia="en-US"/>
              </w:rPr>
              <w:t>»</w:t>
            </w:r>
          </w:p>
        </w:tc>
        <w:tc>
          <w:tcPr>
            <w:tcW w:w="0" w:type="auto"/>
          </w:tcPr>
          <w:p w:rsidR="008D7F19" w:rsidRPr="00E143EB" w:rsidRDefault="00E143EB" w:rsidP="008D7F19">
            <w:pPr>
              <w:suppressAutoHyphens w:val="0"/>
              <w:contextualSpacing/>
              <w:jc w:val="center"/>
              <w:rPr>
                <w:lang w:eastAsia="en-US"/>
              </w:rPr>
            </w:pPr>
            <w:r w:rsidRPr="008D7F19">
              <w:rPr>
                <w:lang w:eastAsia="en-US"/>
              </w:rPr>
              <w:t>МБДОУ «Детский сад «Ручеек» с. Б. Афанасово» НМР РТ</w:t>
            </w:r>
          </w:p>
          <w:p w:rsidR="00E143EB" w:rsidRPr="00E143EB" w:rsidRDefault="00E143EB" w:rsidP="00E143EB">
            <w:pPr>
              <w:suppressAutoHyphens w:val="0"/>
              <w:contextualSpacing/>
              <w:jc w:val="center"/>
              <w:rPr>
                <w:highlight w:val="yellow"/>
                <w:lang w:eastAsia="en-US"/>
              </w:rPr>
            </w:pPr>
          </w:p>
        </w:tc>
        <w:tc>
          <w:tcPr>
            <w:tcW w:w="0" w:type="auto"/>
          </w:tcPr>
          <w:p w:rsidR="00E143EB" w:rsidRDefault="006F0A37" w:rsidP="00E143EB">
            <w:pPr>
              <w:suppressAutoHyphens w:val="0"/>
              <w:contextualSpacing/>
              <w:jc w:val="center"/>
              <w:rPr>
                <w:lang w:eastAsia="en-US"/>
              </w:rPr>
            </w:pPr>
            <w:r>
              <w:rPr>
                <w:lang w:eastAsia="en-US"/>
              </w:rPr>
              <w:t>Цынцарь Е.В.,</w:t>
            </w:r>
          </w:p>
          <w:p w:rsidR="006F0A37" w:rsidRPr="006F0A37" w:rsidRDefault="006F0A37" w:rsidP="00E143EB">
            <w:pPr>
              <w:suppressAutoHyphens w:val="0"/>
              <w:contextualSpacing/>
              <w:jc w:val="center"/>
              <w:rPr>
                <w:lang w:eastAsia="en-US"/>
              </w:rPr>
            </w:pPr>
            <w:r>
              <w:rPr>
                <w:lang w:eastAsia="en-US"/>
              </w:rPr>
              <w:t>педагоги</w:t>
            </w:r>
          </w:p>
        </w:tc>
        <w:tc>
          <w:tcPr>
            <w:tcW w:w="0" w:type="auto"/>
          </w:tcPr>
          <w:p w:rsidR="00E143EB" w:rsidRPr="006F0A37" w:rsidRDefault="006F0A37" w:rsidP="00E143EB">
            <w:pPr>
              <w:suppressAutoHyphens w:val="0"/>
              <w:contextualSpacing/>
              <w:jc w:val="center"/>
              <w:rPr>
                <w:lang w:eastAsia="en-US"/>
              </w:rPr>
            </w:pPr>
            <w:r>
              <w:rPr>
                <w:lang w:eastAsia="en-US"/>
              </w:rPr>
              <w:t>апрель</w:t>
            </w:r>
          </w:p>
        </w:tc>
      </w:tr>
    </w:tbl>
    <w:p w:rsidR="00E807C8" w:rsidRDefault="00E807C8" w:rsidP="00E807C8">
      <w:pPr>
        <w:jc w:val="both"/>
        <w:rPr>
          <w:b/>
          <w:sz w:val="20"/>
          <w:szCs w:val="20"/>
        </w:rPr>
      </w:pPr>
    </w:p>
    <w:p w:rsidR="00E807C8" w:rsidRDefault="00E807C8" w:rsidP="00E807C8">
      <w:pPr>
        <w:jc w:val="both"/>
        <w:rPr>
          <w:b/>
          <w:sz w:val="20"/>
          <w:szCs w:val="20"/>
        </w:rPr>
      </w:pPr>
    </w:p>
    <w:p w:rsidR="00E807C8" w:rsidRPr="00E807C8" w:rsidRDefault="00E807C8" w:rsidP="00E807C8">
      <w:pPr>
        <w:jc w:val="both"/>
        <w:rPr>
          <w:sz w:val="20"/>
          <w:szCs w:val="20"/>
        </w:rPr>
      </w:pPr>
      <w:r w:rsidRPr="00E807C8">
        <w:rPr>
          <w:sz w:val="20"/>
          <w:szCs w:val="20"/>
        </w:rPr>
        <w:t>Исп.: старший воспитатель Цынцарь Е.В.</w:t>
      </w:r>
    </w:p>
    <w:sectPr w:rsidR="00E807C8" w:rsidRPr="00E807C8" w:rsidSect="00E37484">
      <w:footerReference w:type="default" r:id="rId12"/>
      <w:footnotePr>
        <w:pos w:val="beneathText"/>
      </w:footnotePr>
      <w:type w:val="continuous"/>
      <w:pgSz w:w="11905" w:h="16837"/>
      <w:pgMar w:top="1134" w:right="850" w:bottom="1134" w:left="1701" w:header="454"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217" w:rsidRDefault="00866217">
      <w:r>
        <w:separator/>
      </w:r>
    </w:p>
  </w:endnote>
  <w:endnote w:type="continuationSeparator" w:id="0">
    <w:p w:rsidR="00866217" w:rsidRDefault="008662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TMyriad-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0110"/>
      <w:docPartObj>
        <w:docPartGallery w:val="Page Numbers (Bottom of Page)"/>
        <w:docPartUnique/>
      </w:docPartObj>
    </w:sdtPr>
    <w:sdtContent>
      <w:p w:rsidR="00866217" w:rsidRDefault="00870F34">
        <w:pPr>
          <w:pStyle w:val="af6"/>
          <w:jc w:val="right"/>
        </w:pPr>
        <w:r>
          <w:fldChar w:fldCharType="begin"/>
        </w:r>
        <w:r w:rsidR="00887C9E">
          <w:instrText xml:space="preserve"> PAGE   \* MERGEFORMAT </w:instrText>
        </w:r>
        <w:r>
          <w:fldChar w:fldCharType="separate"/>
        </w:r>
        <w:r w:rsidR="00451A47">
          <w:rPr>
            <w:noProof/>
          </w:rPr>
          <w:t>1</w:t>
        </w:r>
        <w:r>
          <w:rPr>
            <w:noProof/>
          </w:rPr>
          <w:fldChar w:fldCharType="end"/>
        </w:r>
      </w:p>
    </w:sdtContent>
  </w:sdt>
  <w:p w:rsidR="00866217" w:rsidRDefault="00866217">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217" w:rsidRDefault="00866217">
      <w:r>
        <w:separator/>
      </w:r>
    </w:p>
  </w:footnote>
  <w:footnote w:type="continuationSeparator" w:id="0">
    <w:p w:rsidR="00866217" w:rsidRDefault="008662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360"/>
        </w:tabs>
        <w:ind w:left="360" w:hanging="360"/>
      </w:pPr>
      <w:rPr>
        <w:rFonts w:cs="Times New Roman"/>
      </w:rPr>
    </w:lvl>
  </w:abstractNum>
  <w:abstractNum w:abstractNumId="1">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4"/>
    <w:lvl w:ilvl="0">
      <w:start w:val="1"/>
      <w:numFmt w:val="decimal"/>
      <w:lvlText w:val="%1."/>
      <w:lvlJc w:val="left"/>
      <w:pPr>
        <w:tabs>
          <w:tab w:val="num" w:pos="585"/>
        </w:tabs>
        <w:ind w:left="585" w:hanging="405"/>
      </w:pPr>
      <w:rPr>
        <w:rFonts w:cs="Times New Roman"/>
      </w:rPr>
    </w:lvl>
  </w:abstractNum>
  <w:abstractNum w:abstractNumId="3">
    <w:nsid w:val="00000004"/>
    <w:multiLevelType w:val="singleLevel"/>
    <w:tmpl w:val="00000004"/>
    <w:name w:val="WW8Num5"/>
    <w:lvl w:ilvl="0">
      <w:start w:val="1"/>
      <w:numFmt w:val="decimal"/>
      <w:lvlText w:val="%1."/>
      <w:lvlJc w:val="left"/>
      <w:pPr>
        <w:tabs>
          <w:tab w:val="num" w:pos="360"/>
        </w:tabs>
        <w:ind w:left="360" w:hanging="360"/>
      </w:pPr>
      <w:rPr>
        <w:rFonts w:cs="Times New Roman"/>
      </w:rPr>
    </w:lvl>
  </w:abstractNum>
  <w:abstractNum w:abstractNumId="4">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5">
    <w:nsid w:val="00000006"/>
    <w:multiLevelType w:val="singleLevel"/>
    <w:tmpl w:val="00000006"/>
    <w:name w:val="WW8Num8"/>
    <w:lvl w:ilvl="0">
      <w:start w:val="1"/>
      <w:numFmt w:val="decimal"/>
      <w:lvlText w:val="%1."/>
      <w:lvlJc w:val="left"/>
      <w:pPr>
        <w:tabs>
          <w:tab w:val="num" w:pos="540"/>
        </w:tabs>
        <w:ind w:left="540" w:hanging="360"/>
      </w:pPr>
      <w:rPr>
        <w:rFonts w:cs="Times New Roman"/>
      </w:rPr>
    </w:lvl>
  </w:abstractNum>
  <w:abstractNum w:abstractNumId="6">
    <w:nsid w:val="04636DEA"/>
    <w:multiLevelType w:val="hybridMultilevel"/>
    <w:tmpl w:val="F3186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3124A3"/>
    <w:multiLevelType w:val="hybridMultilevel"/>
    <w:tmpl w:val="F73C6682"/>
    <w:lvl w:ilvl="0" w:tplc="4490CCB0">
      <w:start w:val="6"/>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861270B"/>
    <w:multiLevelType w:val="hybridMultilevel"/>
    <w:tmpl w:val="1834D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3F6764"/>
    <w:multiLevelType w:val="hybridMultilevel"/>
    <w:tmpl w:val="36D8572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0430799"/>
    <w:multiLevelType w:val="hybridMultilevel"/>
    <w:tmpl w:val="08BEC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CE17A2"/>
    <w:multiLevelType w:val="hybridMultilevel"/>
    <w:tmpl w:val="4552D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4C75EE"/>
    <w:multiLevelType w:val="hybridMultilevel"/>
    <w:tmpl w:val="A4FA7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7F0E28"/>
    <w:multiLevelType w:val="hybridMultilevel"/>
    <w:tmpl w:val="70807C78"/>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4">
    <w:nsid w:val="1B0A1183"/>
    <w:multiLevelType w:val="multilevel"/>
    <w:tmpl w:val="EE40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B82AB6"/>
    <w:multiLevelType w:val="hybridMultilevel"/>
    <w:tmpl w:val="F048A6F2"/>
    <w:lvl w:ilvl="0" w:tplc="B21C76DA">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1C785A56"/>
    <w:multiLevelType w:val="hybridMultilevel"/>
    <w:tmpl w:val="EA78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CC6818"/>
    <w:multiLevelType w:val="hybridMultilevel"/>
    <w:tmpl w:val="6C50B43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2F00F50"/>
    <w:multiLevelType w:val="hybridMultilevel"/>
    <w:tmpl w:val="BF34D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E50105"/>
    <w:multiLevelType w:val="multilevel"/>
    <w:tmpl w:val="A9A823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99094D"/>
    <w:multiLevelType w:val="hybridMultilevel"/>
    <w:tmpl w:val="29D4F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D2496B"/>
    <w:multiLevelType w:val="hybridMultilevel"/>
    <w:tmpl w:val="1F624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160BE3"/>
    <w:multiLevelType w:val="hybridMultilevel"/>
    <w:tmpl w:val="ADBC9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E5073A"/>
    <w:multiLevelType w:val="multilevel"/>
    <w:tmpl w:val="F148D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BD684C"/>
    <w:multiLevelType w:val="hybridMultilevel"/>
    <w:tmpl w:val="ADBC9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FE52A2"/>
    <w:multiLevelType w:val="hybridMultilevel"/>
    <w:tmpl w:val="D0281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770512"/>
    <w:multiLevelType w:val="hybridMultilevel"/>
    <w:tmpl w:val="FCCCB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F414B7"/>
    <w:multiLevelType w:val="hybridMultilevel"/>
    <w:tmpl w:val="735E37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7E6229"/>
    <w:multiLevelType w:val="hybridMultilevel"/>
    <w:tmpl w:val="A4FA7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DB6891"/>
    <w:multiLevelType w:val="multilevel"/>
    <w:tmpl w:val="7FE86E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073263"/>
    <w:multiLevelType w:val="hybridMultilevel"/>
    <w:tmpl w:val="35382D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092609"/>
    <w:multiLevelType w:val="multilevel"/>
    <w:tmpl w:val="AE1E4B9C"/>
    <w:lvl w:ilvl="0">
      <w:start w:val="1"/>
      <w:numFmt w:val="bullet"/>
      <w:lvlText w:val=""/>
      <w:lvlJc w:val="left"/>
      <w:pPr>
        <w:tabs>
          <w:tab w:val="num" w:pos="2629"/>
        </w:tabs>
        <w:ind w:left="262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A83BEE"/>
    <w:multiLevelType w:val="hybridMultilevel"/>
    <w:tmpl w:val="7CFE8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9D566C"/>
    <w:multiLevelType w:val="hybridMultilevel"/>
    <w:tmpl w:val="735E372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F02813"/>
    <w:multiLevelType w:val="multilevel"/>
    <w:tmpl w:val="4E3CC31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D2068A"/>
    <w:multiLevelType w:val="hybridMultilevel"/>
    <w:tmpl w:val="34F02AD0"/>
    <w:lvl w:ilvl="0" w:tplc="0419000B">
      <w:start w:val="1"/>
      <w:numFmt w:val="bullet"/>
      <w:lvlText w:val=""/>
      <w:lvlJc w:val="left"/>
      <w:pPr>
        <w:tabs>
          <w:tab w:val="num" w:pos="1428"/>
        </w:tabs>
        <w:ind w:left="1428" w:hanging="360"/>
      </w:pPr>
      <w:rPr>
        <w:rFonts w:ascii="Wingdings" w:hAnsi="Wingdings"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6">
    <w:nsid w:val="67D10538"/>
    <w:multiLevelType w:val="hybridMultilevel"/>
    <w:tmpl w:val="36AE2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222F8C"/>
    <w:multiLevelType w:val="multilevel"/>
    <w:tmpl w:val="944CC1E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894928"/>
    <w:multiLevelType w:val="multilevel"/>
    <w:tmpl w:val="A28A3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F941C07"/>
    <w:multiLevelType w:val="hybridMultilevel"/>
    <w:tmpl w:val="C176522A"/>
    <w:lvl w:ilvl="0" w:tplc="F50A302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5"/>
  </w:num>
  <w:num w:numId="3">
    <w:abstractNumId w:val="13"/>
  </w:num>
  <w:num w:numId="4">
    <w:abstractNumId w:val="9"/>
  </w:num>
  <w:num w:numId="5">
    <w:abstractNumId w:val="15"/>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19"/>
  </w:num>
  <w:num w:numId="9">
    <w:abstractNumId w:val="29"/>
  </w:num>
  <w:num w:numId="10">
    <w:abstractNumId w:val="37"/>
  </w:num>
  <w:num w:numId="11">
    <w:abstractNumId w:val="34"/>
  </w:num>
  <w:num w:numId="12">
    <w:abstractNumId w:val="38"/>
  </w:num>
  <w:num w:numId="13">
    <w:abstractNumId w:val="23"/>
  </w:num>
  <w:num w:numId="14">
    <w:abstractNumId w:val="31"/>
  </w:num>
  <w:num w:numId="15">
    <w:abstractNumId w:val="14"/>
  </w:num>
  <w:num w:numId="16">
    <w:abstractNumId w:val="7"/>
  </w:num>
  <w:num w:numId="17">
    <w:abstractNumId w:val="12"/>
  </w:num>
  <w:num w:numId="18">
    <w:abstractNumId w:val="28"/>
  </w:num>
  <w:num w:numId="19">
    <w:abstractNumId w:val="8"/>
  </w:num>
  <w:num w:numId="20">
    <w:abstractNumId w:val="17"/>
  </w:num>
  <w:num w:numId="21">
    <w:abstractNumId w:val="30"/>
  </w:num>
  <w:num w:numId="22">
    <w:abstractNumId w:val="33"/>
  </w:num>
  <w:num w:numId="23">
    <w:abstractNumId w:val="27"/>
  </w:num>
  <w:num w:numId="24">
    <w:abstractNumId w:val="11"/>
  </w:num>
  <w:num w:numId="25">
    <w:abstractNumId w:val="16"/>
  </w:num>
  <w:num w:numId="26">
    <w:abstractNumId w:val="36"/>
  </w:num>
  <w:num w:numId="27">
    <w:abstractNumId w:val="6"/>
  </w:num>
  <w:num w:numId="28">
    <w:abstractNumId w:val="10"/>
  </w:num>
  <w:num w:numId="29">
    <w:abstractNumId w:val="25"/>
  </w:num>
  <w:num w:numId="30">
    <w:abstractNumId w:val="20"/>
  </w:num>
  <w:num w:numId="31">
    <w:abstractNumId w:val="18"/>
  </w:num>
  <w:num w:numId="32">
    <w:abstractNumId w:val="26"/>
  </w:num>
  <w:num w:numId="33">
    <w:abstractNumId w:val="21"/>
  </w:num>
  <w:num w:numId="34">
    <w:abstractNumId w:val="24"/>
  </w:num>
  <w:num w:numId="35">
    <w:abstractNumId w:val="22"/>
  </w:num>
  <w:num w:numId="36">
    <w:abstractNumId w:val="3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hideGrammaticalErrors/>
  <w:stylePaneFormatFilter w:val="3F01"/>
  <w:defaultTabStop w:val="708"/>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pos w:val="beneathText"/>
    <w:footnote w:id="-1"/>
    <w:footnote w:id="0"/>
  </w:footnotePr>
  <w:endnotePr>
    <w:endnote w:id="-1"/>
    <w:endnote w:id="0"/>
  </w:endnotePr>
  <w:compat/>
  <w:rsids>
    <w:rsidRoot w:val="0024332C"/>
    <w:rsid w:val="00001509"/>
    <w:rsid w:val="00001FC5"/>
    <w:rsid w:val="00002413"/>
    <w:rsid w:val="00002C64"/>
    <w:rsid w:val="00003900"/>
    <w:rsid w:val="00003EB9"/>
    <w:rsid w:val="00004617"/>
    <w:rsid w:val="00004B2D"/>
    <w:rsid w:val="00005574"/>
    <w:rsid w:val="00005598"/>
    <w:rsid w:val="0000562C"/>
    <w:rsid w:val="0000665D"/>
    <w:rsid w:val="000066D7"/>
    <w:rsid w:val="00007A31"/>
    <w:rsid w:val="0001084A"/>
    <w:rsid w:val="00010BAF"/>
    <w:rsid w:val="00011684"/>
    <w:rsid w:val="0001173B"/>
    <w:rsid w:val="00011842"/>
    <w:rsid w:val="00012619"/>
    <w:rsid w:val="00012656"/>
    <w:rsid w:val="0001476F"/>
    <w:rsid w:val="00014DBB"/>
    <w:rsid w:val="00015304"/>
    <w:rsid w:val="000154D3"/>
    <w:rsid w:val="00015707"/>
    <w:rsid w:val="000157EA"/>
    <w:rsid w:val="000168B0"/>
    <w:rsid w:val="00016B76"/>
    <w:rsid w:val="00017869"/>
    <w:rsid w:val="0001796B"/>
    <w:rsid w:val="00020136"/>
    <w:rsid w:val="00020669"/>
    <w:rsid w:val="00020D23"/>
    <w:rsid w:val="00020D56"/>
    <w:rsid w:val="00020F56"/>
    <w:rsid w:val="00020FF3"/>
    <w:rsid w:val="0002108E"/>
    <w:rsid w:val="00022420"/>
    <w:rsid w:val="00022713"/>
    <w:rsid w:val="00024478"/>
    <w:rsid w:val="0002472E"/>
    <w:rsid w:val="00024F2F"/>
    <w:rsid w:val="00025586"/>
    <w:rsid w:val="00025894"/>
    <w:rsid w:val="0002671A"/>
    <w:rsid w:val="00026964"/>
    <w:rsid w:val="000269FD"/>
    <w:rsid w:val="00026F0D"/>
    <w:rsid w:val="0002715E"/>
    <w:rsid w:val="000273A4"/>
    <w:rsid w:val="0002756D"/>
    <w:rsid w:val="00027692"/>
    <w:rsid w:val="00027E43"/>
    <w:rsid w:val="0003058D"/>
    <w:rsid w:val="000306E6"/>
    <w:rsid w:val="00030CAF"/>
    <w:rsid w:val="00030F39"/>
    <w:rsid w:val="000316B5"/>
    <w:rsid w:val="0003178B"/>
    <w:rsid w:val="000322D5"/>
    <w:rsid w:val="0003246A"/>
    <w:rsid w:val="0003293A"/>
    <w:rsid w:val="00033059"/>
    <w:rsid w:val="000335A9"/>
    <w:rsid w:val="00033DBE"/>
    <w:rsid w:val="00033DDD"/>
    <w:rsid w:val="0003424B"/>
    <w:rsid w:val="000347DB"/>
    <w:rsid w:val="00034BC6"/>
    <w:rsid w:val="00035132"/>
    <w:rsid w:val="00035EB3"/>
    <w:rsid w:val="000363B0"/>
    <w:rsid w:val="00037800"/>
    <w:rsid w:val="00037E99"/>
    <w:rsid w:val="00041486"/>
    <w:rsid w:val="0004164B"/>
    <w:rsid w:val="00041819"/>
    <w:rsid w:val="000422A4"/>
    <w:rsid w:val="000424E0"/>
    <w:rsid w:val="00042A51"/>
    <w:rsid w:val="00042B4E"/>
    <w:rsid w:val="00043163"/>
    <w:rsid w:val="000433F8"/>
    <w:rsid w:val="00044314"/>
    <w:rsid w:val="00044A15"/>
    <w:rsid w:val="00045498"/>
    <w:rsid w:val="000457DD"/>
    <w:rsid w:val="0004633D"/>
    <w:rsid w:val="00046B10"/>
    <w:rsid w:val="00046DDE"/>
    <w:rsid w:val="00046E5F"/>
    <w:rsid w:val="00046F2C"/>
    <w:rsid w:val="00047A2D"/>
    <w:rsid w:val="00047DC4"/>
    <w:rsid w:val="0005013E"/>
    <w:rsid w:val="00050273"/>
    <w:rsid w:val="000505CB"/>
    <w:rsid w:val="00050F92"/>
    <w:rsid w:val="0005137B"/>
    <w:rsid w:val="000516EB"/>
    <w:rsid w:val="00051F02"/>
    <w:rsid w:val="00051FEA"/>
    <w:rsid w:val="00052BBE"/>
    <w:rsid w:val="00052C84"/>
    <w:rsid w:val="00052EFF"/>
    <w:rsid w:val="000546EE"/>
    <w:rsid w:val="0005534F"/>
    <w:rsid w:val="00055BE7"/>
    <w:rsid w:val="00056D62"/>
    <w:rsid w:val="000570C5"/>
    <w:rsid w:val="00057CF1"/>
    <w:rsid w:val="00057DCD"/>
    <w:rsid w:val="0006015C"/>
    <w:rsid w:val="0006041D"/>
    <w:rsid w:val="00060AC8"/>
    <w:rsid w:val="00060B7B"/>
    <w:rsid w:val="00060DDD"/>
    <w:rsid w:val="00060E43"/>
    <w:rsid w:val="000621E6"/>
    <w:rsid w:val="000621FE"/>
    <w:rsid w:val="0006231E"/>
    <w:rsid w:val="000627AE"/>
    <w:rsid w:val="00062E9F"/>
    <w:rsid w:val="00063D16"/>
    <w:rsid w:val="00064797"/>
    <w:rsid w:val="00064DB7"/>
    <w:rsid w:val="00065269"/>
    <w:rsid w:val="000652BB"/>
    <w:rsid w:val="00065702"/>
    <w:rsid w:val="00065D29"/>
    <w:rsid w:val="00065EE6"/>
    <w:rsid w:val="000663F5"/>
    <w:rsid w:val="00066A7F"/>
    <w:rsid w:val="0006762B"/>
    <w:rsid w:val="0006781A"/>
    <w:rsid w:val="00067C44"/>
    <w:rsid w:val="0007006E"/>
    <w:rsid w:val="000702AF"/>
    <w:rsid w:val="00071589"/>
    <w:rsid w:val="00071630"/>
    <w:rsid w:val="00071FA0"/>
    <w:rsid w:val="00072719"/>
    <w:rsid w:val="00072C3A"/>
    <w:rsid w:val="00073F11"/>
    <w:rsid w:val="00076255"/>
    <w:rsid w:val="000768FF"/>
    <w:rsid w:val="00076F49"/>
    <w:rsid w:val="000772D5"/>
    <w:rsid w:val="00080E02"/>
    <w:rsid w:val="0008146A"/>
    <w:rsid w:val="00081852"/>
    <w:rsid w:val="00081BD3"/>
    <w:rsid w:val="0008217D"/>
    <w:rsid w:val="0008234E"/>
    <w:rsid w:val="00082677"/>
    <w:rsid w:val="000845D0"/>
    <w:rsid w:val="00084D8C"/>
    <w:rsid w:val="000852F9"/>
    <w:rsid w:val="000856BB"/>
    <w:rsid w:val="000867BA"/>
    <w:rsid w:val="000869A7"/>
    <w:rsid w:val="00086E43"/>
    <w:rsid w:val="00086FAB"/>
    <w:rsid w:val="000871B3"/>
    <w:rsid w:val="00087DA3"/>
    <w:rsid w:val="00090B44"/>
    <w:rsid w:val="000912D0"/>
    <w:rsid w:val="000919E3"/>
    <w:rsid w:val="00091A99"/>
    <w:rsid w:val="00093E71"/>
    <w:rsid w:val="00094474"/>
    <w:rsid w:val="00094777"/>
    <w:rsid w:val="0009496C"/>
    <w:rsid w:val="0009553F"/>
    <w:rsid w:val="000961E7"/>
    <w:rsid w:val="00096BCA"/>
    <w:rsid w:val="00096BE8"/>
    <w:rsid w:val="0009712E"/>
    <w:rsid w:val="00097B08"/>
    <w:rsid w:val="000A0A7D"/>
    <w:rsid w:val="000A25D5"/>
    <w:rsid w:val="000A2909"/>
    <w:rsid w:val="000A2E3F"/>
    <w:rsid w:val="000A2EB8"/>
    <w:rsid w:val="000A3606"/>
    <w:rsid w:val="000A3C0C"/>
    <w:rsid w:val="000A3DA0"/>
    <w:rsid w:val="000A3F70"/>
    <w:rsid w:val="000A400F"/>
    <w:rsid w:val="000A4D8A"/>
    <w:rsid w:val="000A4DB4"/>
    <w:rsid w:val="000A5B1F"/>
    <w:rsid w:val="000A5D56"/>
    <w:rsid w:val="000A5D87"/>
    <w:rsid w:val="000A6366"/>
    <w:rsid w:val="000A7472"/>
    <w:rsid w:val="000A777B"/>
    <w:rsid w:val="000A7DF5"/>
    <w:rsid w:val="000B037F"/>
    <w:rsid w:val="000B07F4"/>
    <w:rsid w:val="000B1C99"/>
    <w:rsid w:val="000B271A"/>
    <w:rsid w:val="000B2E1B"/>
    <w:rsid w:val="000B33C2"/>
    <w:rsid w:val="000B3EDA"/>
    <w:rsid w:val="000B452D"/>
    <w:rsid w:val="000B4958"/>
    <w:rsid w:val="000B4D22"/>
    <w:rsid w:val="000B4E17"/>
    <w:rsid w:val="000B5680"/>
    <w:rsid w:val="000B6F52"/>
    <w:rsid w:val="000B7DED"/>
    <w:rsid w:val="000C3082"/>
    <w:rsid w:val="000C371B"/>
    <w:rsid w:val="000C3E20"/>
    <w:rsid w:val="000C4651"/>
    <w:rsid w:val="000C4973"/>
    <w:rsid w:val="000C4B8D"/>
    <w:rsid w:val="000C50A2"/>
    <w:rsid w:val="000C515E"/>
    <w:rsid w:val="000C545E"/>
    <w:rsid w:val="000C5758"/>
    <w:rsid w:val="000C5B8C"/>
    <w:rsid w:val="000C5CA5"/>
    <w:rsid w:val="000C5FA8"/>
    <w:rsid w:val="000C6F2C"/>
    <w:rsid w:val="000C7037"/>
    <w:rsid w:val="000C7B74"/>
    <w:rsid w:val="000D0523"/>
    <w:rsid w:val="000D17F8"/>
    <w:rsid w:val="000D1823"/>
    <w:rsid w:val="000D1B7A"/>
    <w:rsid w:val="000D1EDB"/>
    <w:rsid w:val="000D251E"/>
    <w:rsid w:val="000D3306"/>
    <w:rsid w:val="000D4763"/>
    <w:rsid w:val="000D5479"/>
    <w:rsid w:val="000D58E4"/>
    <w:rsid w:val="000D6B3E"/>
    <w:rsid w:val="000D7341"/>
    <w:rsid w:val="000D7668"/>
    <w:rsid w:val="000D783B"/>
    <w:rsid w:val="000D7FB4"/>
    <w:rsid w:val="000E04A2"/>
    <w:rsid w:val="000E086F"/>
    <w:rsid w:val="000E0F78"/>
    <w:rsid w:val="000E18EC"/>
    <w:rsid w:val="000E1A48"/>
    <w:rsid w:val="000E1ADD"/>
    <w:rsid w:val="000E23EF"/>
    <w:rsid w:val="000E3BCC"/>
    <w:rsid w:val="000E3E7A"/>
    <w:rsid w:val="000E4599"/>
    <w:rsid w:val="000E4725"/>
    <w:rsid w:val="000E51FB"/>
    <w:rsid w:val="000E53A0"/>
    <w:rsid w:val="000E5413"/>
    <w:rsid w:val="000E567B"/>
    <w:rsid w:val="000E5A2A"/>
    <w:rsid w:val="000E64EA"/>
    <w:rsid w:val="000E6E35"/>
    <w:rsid w:val="000E6F7A"/>
    <w:rsid w:val="000F053C"/>
    <w:rsid w:val="000F1261"/>
    <w:rsid w:val="000F2738"/>
    <w:rsid w:val="000F2F45"/>
    <w:rsid w:val="000F35ED"/>
    <w:rsid w:val="000F3823"/>
    <w:rsid w:val="000F4149"/>
    <w:rsid w:val="000F46A9"/>
    <w:rsid w:val="000F4737"/>
    <w:rsid w:val="000F4A85"/>
    <w:rsid w:val="000F4F01"/>
    <w:rsid w:val="000F58EA"/>
    <w:rsid w:val="000F5908"/>
    <w:rsid w:val="000F5E72"/>
    <w:rsid w:val="000F6191"/>
    <w:rsid w:val="000F7316"/>
    <w:rsid w:val="000F7879"/>
    <w:rsid w:val="001000FA"/>
    <w:rsid w:val="001008CB"/>
    <w:rsid w:val="001009FA"/>
    <w:rsid w:val="00100A05"/>
    <w:rsid w:val="00100B41"/>
    <w:rsid w:val="00100BCE"/>
    <w:rsid w:val="00101B84"/>
    <w:rsid w:val="00102136"/>
    <w:rsid w:val="00102604"/>
    <w:rsid w:val="00102665"/>
    <w:rsid w:val="00102C04"/>
    <w:rsid w:val="00102FB0"/>
    <w:rsid w:val="0010306F"/>
    <w:rsid w:val="0010359C"/>
    <w:rsid w:val="00106236"/>
    <w:rsid w:val="0010785E"/>
    <w:rsid w:val="00107E30"/>
    <w:rsid w:val="001100DD"/>
    <w:rsid w:val="00110C0A"/>
    <w:rsid w:val="00110DCC"/>
    <w:rsid w:val="0011108A"/>
    <w:rsid w:val="00111699"/>
    <w:rsid w:val="00111C3D"/>
    <w:rsid w:val="001120A3"/>
    <w:rsid w:val="00112181"/>
    <w:rsid w:val="001127A9"/>
    <w:rsid w:val="00112FCB"/>
    <w:rsid w:val="00113F64"/>
    <w:rsid w:val="00114248"/>
    <w:rsid w:val="001144F4"/>
    <w:rsid w:val="0011478E"/>
    <w:rsid w:val="00114A9B"/>
    <w:rsid w:val="00115188"/>
    <w:rsid w:val="00115900"/>
    <w:rsid w:val="001172C9"/>
    <w:rsid w:val="0012035F"/>
    <w:rsid w:val="001203BB"/>
    <w:rsid w:val="001207B9"/>
    <w:rsid w:val="00120DE8"/>
    <w:rsid w:val="0012247D"/>
    <w:rsid w:val="0012270C"/>
    <w:rsid w:val="00122711"/>
    <w:rsid w:val="0012360B"/>
    <w:rsid w:val="00124004"/>
    <w:rsid w:val="00125117"/>
    <w:rsid w:val="001258E4"/>
    <w:rsid w:val="00127453"/>
    <w:rsid w:val="001275EF"/>
    <w:rsid w:val="00127A59"/>
    <w:rsid w:val="00130336"/>
    <w:rsid w:val="00130554"/>
    <w:rsid w:val="001319AA"/>
    <w:rsid w:val="00132998"/>
    <w:rsid w:val="00132B21"/>
    <w:rsid w:val="00133697"/>
    <w:rsid w:val="00133C8B"/>
    <w:rsid w:val="00133D2F"/>
    <w:rsid w:val="00133DC1"/>
    <w:rsid w:val="001341B4"/>
    <w:rsid w:val="00134D6C"/>
    <w:rsid w:val="00135F17"/>
    <w:rsid w:val="00136BD9"/>
    <w:rsid w:val="001379A0"/>
    <w:rsid w:val="00137A80"/>
    <w:rsid w:val="00137E00"/>
    <w:rsid w:val="00140173"/>
    <w:rsid w:val="00140723"/>
    <w:rsid w:val="0014139F"/>
    <w:rsid w:val="00141F9D"/>
    <w:rsid w:val="001426BD"/>
    <w:rsid w:val="00144264"/>
    <w:rsid w:val="00144D37"/>
    <w:rsid w:val="00144DCE"/>
    <w:rsid w:val="0015083B"/>
    <w:rsid w:val="00151AF7"/>
    <w:rsid w:val="00151C3E"/>
    <w:rsid w:val="00152940"/>
    <w:rsid w:val="00154836"/>
    <w:rsid w:val="00154DAC"/>
    <w:rsid w:val="00154EBD"/>
    <w:rsid w:val="0015518C"/>
    <w:rsid w:val="00155A10"/>
    <w:rsid w:val="00155CCD"/>
    <w:rsid w:val="001561DE"/>
    <w:rsid w:val="0015692A"/>
    <w:rsid w:val="001578CA"/>
    <w:rsid w:val="00157CA7"/>
    <w:rsid w:val="001622CC"/>
    <w:rsid w:val="001626FA"/>
    <w:rsid w:val="00163171"/>
    <w:rsid w:val="00163E60"/>
    <w:rsid w:val="00164166"/>
    <w:rsid w:val="00165F9C"/>
    <w:rsid w:val="001670AB"/>
    <w:rsid w:val="001675EF"/>
    <w:rsid w:val="0016763B"/>
    <w:rsid w:val="00167DCF"/>
    <w:rsid w:val="0017000D"/>
    <w:rsid w:val="001704DB"/>
    <w:rsid w:val="00170B5C"/>
    <w:rsid w:val="0017154D"/>
    <w:rsid w:val="00172194"/>
    <w:rsid w:val="00172C9D"/>
    <w:rsid w:val="00172F1B"/>
    <w:rsid w:val="00173BA2"/>
    <w:rsid w:val="00174C56"/>
    <w:rsid w:val="0017577E"/>
    <w:rsid w:val="00175920"/>
    <w:rsid w:val="001760C8"/>
    <w:rsid w:val="00176750"/>
    <w:rsid w:val="00177212"/>
    <w:rsid w:val="00177C55"/>
    <w:rsid w:val="00180086"/>
    <w:rsid w:val="001805DB"/>
    <w:rsid w:val="00181670"/>
    <w:rsid w:val="00181B8F"/>
    <w:rsid w:val="00181BEE"/>
    <w:rsid w:val="00182AB1"/>
    <w:rsid w:val="00182C83"/>
    <w:rsid w:val="00183B05"/>
    <w:rsid w:val="00184307"/>
    <w:rsid w:val="00184565"/>
    <w:rsid w:val="001849A7"/>
    <w:rsid w:val="00184F05"/>
    <w:rsid w:val="00184FC6"/>
    <w:rsid w:val="00185437"/>
    <w:rsid w:val="00185579"/>
    <w:rsid w:val="001859C0"/>
    <w:rsid w:val="00185A5B"/>
    <w:rsid w:val="00187126"/>
    <w:rsid w:val="00187362"/>
    <w:rsid w:val="00191858"/>
    <w:rsid w:val="001918F2"/>
    <w:rsid w:val="00193C34"/>
    <w:rsid w:val="00194BEF"/>
    <w:rsid w:val="00195490"/>
    <w:rsid w:val="001957FB"/>
    <w:rsid w:val="00196CD4"/>
    <w:rsid w:val="001973AE"/>
    <w:rsid w:val="0019762C"/>
    <w:rsid w:val="001A0339"/>
    <w:rsid w:val="001A0C18"/>
    <w:rsid w:val="001A1D85"/>
    <w:rsid w:val="001A290B"/>
    <w:rsid w:val="001A3661"/>
    <w:rsid w:val="001A366E"/>
    <w:rsid w:val="001A3F13"/>
    <w:rsid w:val="001A4C85"/>
    <w:rsid w:val="001A5345"/>
    <w:rsid w:val="001A5E1D"/>
    <w:rsid w:val="001A5FA7"/>
    <w:rsid w:val="001A62BF"/>
    <w:rsid w:val="001A66C4"/>
    <w:rsid w:val="001A6978"/>
    <w:rsid w:val="001A6F20"/>
    <w:rsid w:val="001A7C21"/>
    <w:rsid w:val="001B0599"/>
    <w:rsid w:val="001B06EA"/>
    <w:rsid w:val="001B14CC"/>
    <w:rsid w:val="001B21A5"/>
    <w:rsid w:val="001B28A7"/>
    <w:rsid w:val="001B401E"/>
    <w:rsid w:val="001B42BB"/>
    <w:rsid w:val="001B469B"/>
    <w:rsid w:val="001B4963"/>
    <w:rsid w:val="001B4C89"/>
    <w:rsid w:val="001B5419"/>
    <w:rsid w:val="001B5794"/>
    <w:rsid w:val="001B5D47"/>
    <w:rsid w:val="001B6341"/>
    <w:rsid w:val="001B649D"/>
    <w:rsid w:val="001B77C8"/>
    <w:rsid w:val="001B789B"/>
    <w:rsid w:val="001B7EEE"/>
    <w:rsid w:val="001C01EF"/>
    <w:rsid w:val="001C0524"/>
    <w:rsid w:val="001C0DB5"/>
    <w:rsid w:val="001C12E0"/>
    <w:rsid w:val="001C1867"/>
    <w:rsid w:val="001C22C0"/>
    <w:rsid w:val="001C2443"/>
    <w:rsid w:val="001C24C3"/>
    <w:rsid w:val="001C2A13"/>
    <w:rsid w:val="001C2B98"/>
    <w:rsid w:val="001C3398"/>
    <w:rsid w:val="001C40B1"/>
    <w:rsid w:val="001C4BCD"/>
    <w:rsid w:val="001C4F0E"/>
    <w:rsid w:val="001C5459"/>
    <w:rsid w:val="001C5913"/>
    <w:rsid w:val="001C5A7E"/>
    <w:rsid w:val="001C5AB1"/>
    <w:rsid w:val="001C5C22"/>
    <w:rsid w:val="001C7CC4"/>
    <w:rsid w:val="001D0272"/>
    <w:rsid w:val="001D02ED"/>
    <w:rsid w:val="001D06BB"/>
    <w:rsid w:val="001D0C4C"/>
    <w:rsid w:val="001D1CA2"/>
    <w:rsid w:val="001D1FA2"/>
    <w:rsid w:val="001D27DC"/>
    <w:rsid w:val="001D39C3"/>
    <w:rsid w:val="001D3D9D"/>
    <w:rsid w:val="001D622D"/>
    <w:rsid w:val="001D645C"/>
    <w:rsid w:val="001D64CC"/>
    <w:rsid w:val="001D705E"/>
    <w:rsid w:val="001E00F7"/>
    <w:rsid w:val="001E0F55"/>
    <w:rsid w:val="001E1BCA"/>
    <w:rsid w:val="001E1F9C"/>
    <w:rsid w:val="001E3FD5"/>
    <w:rsid w:val="001E58C0"/>
    <w:rsid w:val="001E645A"/>
    <w:rsid w:val="001E6910"/>
    <w:rsid w:val="001E6A37"/>
    <w:rsid w:val="001F061B"/>
    <w:rsid w:val="001F08AF"/>
    <w:rsid w:val="001F0EE9"/>
    <w:rsid w:val="001F168B"/>
    <w:rsid w:val="001F1E80"/>
    <w:rsid w:val="001F28A2"/>
    <w:rsid w:val="001F3111"/>
    <w:rsid w:val="001F34F9"/>
    <w:rsid w:val="001F353B"/>
    <w:rsid w:val="001F384C"/>
    <w:rsid w:val="001F396C"/>
    <w:rsid w:val="001F3AEA"/>
    <w:rsid w:val="001F3AFB"/>
    <w:rsid w:val="001F3BE0"/>
    <w:rsid w:val="001F4095"/>
    <w:rsid w:val="001F4295"/>
    <w:rsid w:val="001F5190"/>
    <w:rsid w:val="001F51C3"/>
    <w:rsid w:val="001F51E8"/>
    <w:rsid w:val="001F55BA"/>
    <w:rsid w:val="001F5C09"/>
    <w:rsid w:val="001F6411"/>
    <w:rsid w:val="001F653F"/>
    <w:rsid w:val="001F6A04"/>
    <w:rsid w:val="001F6CF1"/>
    <w:rsid w:val="001F71CF"/>
    <w:rsid w:val="001F7BE7"/>
    <w:rsid w:val="0020070D"/>
    <w:rsid w:val="00200CEC"/>
    <w:rsid w:val="00200D4E"/>
    <w:rsid w:val="00201164"/>
    <w:rsid w:val="002018C2"/>
    <w:rsid w:val="002019F3"/>
    <w:rsid w:val="002021B0"/>
    <w:rsid w:val="00202688"/>
    <w:rsid w:val="002031F8"/>
    <w:rsid w:val="002039CB"/>
    <w:rsid w:val="00203B57"/>
    <w:rsid w:val="00204071"/>
    <w:rsid w:val="00204DB0"/>
    <w:rsid w:val="00204ECB"/>
    <w:rsid w:val="00205401"/>
    <w:rsid w:val="002060DE"/>
    <w:rsid w:val="00206367"/>
    <w:rsid w:val="0020688C"/>
    <w:rsid w:val="00206E24"/>
    <w:rsid w:val="002073AD"/>
    <w:rsid w:val="00207972"/>
    <w:rsid w:val="00207A36"/>
    <w:rsid w:val="00210536"/>
    <w:rsid w:val="00210930"/>
    <w:rsid w:val="00210EE3"/>
    <w:rsid w:val="00212030"/>
    <w:rsid w:val="0021214C"/>
    <w:rsid w:val="00213B49"/>
    <w:rsid w:val="00214022"/>
    <w:rsid w:val="0021457C"/>
    <w:rsid w:val="00214D6A"/>
    <w:rsid w:val="002155AE"/>
    <w:rsid w:val="00215FFA"/>
    <w:rsid w:val="00216381"/>
    <w:rsid w:val="0021662F"/>
    <w:rsid w:val="0021668A"/>
    <w:rsid w:val="002167EE"/>
    <w:rsid w:val="00216CD9"/>
    <w:rsid w:val="00217C49"/>
    <w:rsid w:val="00217D5F"/>
    <w:rsid w:val="00217E13"/>
    <w:rsid w:val="00217F29"/>
    <w:rsid w:val="00220E9F"/>
    <w:rsid w:val="00221098"/>
    <w:rsid w:val="002214D3"/>
    <w:rsid w:val="00221744"/>
    <w:rsid w:val="002228B6"/>
    <w:rsid w:val="00224F39"/>
    <w:rsid w:val="00225517"/>
    <w:rsid w:val="00226648"/>
    <w:rsid w:val="0022722B"/>
    <w:rsid w:val="00227E69"/>
    <w:rsid w:val="0023156B"/>
    <w:rsid w:val="002315E8"/>
    <w:rsid w:val="00231D0F"/>
    <w:rsid w:val="00231F63"/>
    <w:rsid w:val="00232511"/>
    <w:rsid w:val="00232FD3"/>
    <w:rsid w:val="002345AD"/>
    <w:rsid w:val="00234A7F"/>
    <w:rsid w:val="00234BAB"/>
    <w:rsid w:val="00234E3F"/>
    <w:rsid w:val="0023559A"/>
    <w:rsid w:val="002356A3"/>
    <w:rsid w:val="0023654F"/>
    <w:rsid w:val="00236768"/>
    <w:rsid w:val="00236F52"/>
    <w:rsid w:val="002371ED"/>
    <w:rsid w:val="00237E6F"/>
    <w:rsid w:val="002403D1"/>
    <w:rsid w:val="002411CE"/>
    <w:rsid w:val="00241561"/>
    <w:rsid w:val="0024188C"/>
    <w:rsid w:val="00241FDF"/>
    <w:rsid w:val="002427A0"/>
    <w:rsid w:val="0024332C"/>
    <w:rsid w:val="0024388F"/>
    <w:rsid w:val="00243F47"/>
    <w:rsid w:val="00243FA2"/>
    <w:rsid w:val="0024442A"/>
    <w:rsid w:val="002448A9"/>
    <w:rsid w:val="002449DA"/>
    <w:rsid w:val="00244AA4"/>
    <w:rsid w:val="002456AB"/>
    <w:rsid w:val="00246299"/>
    <w:rsid w:val="00246630"/>
    <w:rsid w:val="00246A51"/>
    <w:rsid w:val="00246CD3"/>
    <w:rsid w:val="0024710C"/>
    <w:rsid w:val="002474F4"/>
    <w:rsid w:val="002477B7"/>
    <w:rsid w:val="00250699"/>
    <w:rsid w:val="00252294"/>
    <w:rsid w:val="00252411"/>
    <w:rsid w:val="00252A71"/>
    <w:rsid w:val="002534BD"/>
    <w:rsid w:val="002536F7"/>
    <w:rsid w:val="002539F9"/>
    <w:rsid w:val="00253FAC"/>
    <w:rsid w:val="002542AA"/>
    <w:rsid w:val="0025445E"/>
    <w:rsid w:val="00254D03"/>
    <w:rsid w:val="002550F5"/>
    <w:rsid w:val="00255106"/>
    <w:rsid w:val="00256AE4"/>
    <w:rsid w:val="00256E3E"/>
    <w:rsid w:val="0025780C"/>
    <w:rsid w:val="00260D01"/>
    <w:rsid w:val="00260E2A"/>
    <w:rsid w:val="00261756"/>
    <w:rsid w:val="00261D14"/>
    <w:rsid w:val="00262853"/>
    <w:rsid w:val="00264377"/>
    <w:rsid w:val="002643C6"/>
    <w:rsid w:val="00264F6E"/>
    <w:rsid w:val="00265178"/>
    <w:rsid w:val="00265724"/>
    <w:rsid w:val="00265762"/>
    <w:rsid w:val="00265A0B"/>
    <w:rsid w:val="00265AFF"/>
    <w:rsid w:val="00265EFC"/>
    <w:rsid w:val="002662ED"/>
    <w:rsid w:val="0026677F"/>
    <w:rsid w:val="002667C0"/>
    <w:rsid w:val="00266A0D"/>
    <w:rsid w:val="0027024C"/>
    <w:rsid w:val="00270A6C"/>
    <w:rsid w:val="0027184B"/>
    <w:rsid w:val="00271F81"/>
    <w:rsid w:val="002721F7"/>
    <w:rsid w:val="002728B7"/>
    <w:rsid w:val="00272B0A"/>
    <w:rsid w:val="0027319F"/>
    <w:rsid w:val="0027351F"/>
    <w:rsid w:val="002735B4"/>
    <w:rsid w:val="00274ED1"/>
    <w:rsid w:val="00275BCE"/>
    <w:rsid w:val="00275CDA"/>
    <w:rsid w:val="002761AE"/>
    <w:rsid w:val="00276FF8"/>
    <w:rsid w:val="00277405"/>
    <w:rsid w:val="00277717"/>
    <w:rsid w:val="00280357"/>
    <w:rsid w:val="00280574"/>
    <w:rsid w:val="00280794"/>
    <w:rsid w:val="002809BB"/>
    <w:rsid w:val="00280E3E"/>
    <w:rsid w:val="00281189"/>
    <w:rsid w:val="002824A9"/>
    <w:rsid w:val="00283218"/>
    <w:rsid w:val="00283313"/>
    <w:rsid w:val="00283354"/>
    <w:rsid w:val="00283ADD"/>
    <w:rsid w:val="00283E38"/>
    <w:rsid w:val="0028412F"/>
    <w:rsid w:val="00284470"/>
    <w:rsid w:val="00284CAB"/>
    <w:rsid w:val="0028613C"/>
    <w:rsid w:val="00286EF0"/>
    <w:rsid w:val="00286EFC"/>
    <w:rsid w:val="00287431"/>
    <w:rsid w:val="0028798E"/>
    <w:rsid w:val="00290333"/>
    <w:rsid w:val="002906DA"/>
    <w:rsid w:val="00292694"/>
    <w:rsid w:val="0029305D"/>
    <w:rsid w:val="00293897"/>
    <w:rsid w:val="0029445A"/>
    <w:rsid w:val="002944C7"/>
    <w:rsid w:val="00294622"/>
    <w:rsid w:val="00294F32"/>
    <w:rsid w:val="002951FF"/>
    <w:rsid w:val="00295593"/>
    <w:rsid w:val="00295B48"/>
    <w:rsid w:val="00296113"/>
    <w:rsid w:val="00296845"/>
    <w:rsid w:val="00296998"/>
    <w:rsid w:val="002973B7"/>
    <w:rsid w:val="002A0887"/>
    <w:rsid w:val="002A0A9F"/>
    <w:rsid w:val="002A0DFE"/>
    <w:rsid w:val="002A1383"/>
    <w:rsid w:val="002A1921"/>
    <w:rsid w:val="002A199C"/>
    <w:rsid w:val="002A1A80"/>
    <w:rsid w:val="002A1C71"/>
    <w:rsid w:val="002A20AD"/>
    <w:rsid w:val="002A265E"/>
    <w:rsid w:val="002A2D6D"/>
    <w:rsid w:val="002A2F3C"/>
    <w:rsid w:val="002A38A8"/>
    <w:rsid w:val="002A3D83"/>
    <w:rsid w:val="002A51AF"/>
    <w:rsid w:val="002A5497"/>
    <w:rsid w:val="002A6114"/>
    <w:rsid w:val="002A629F"/>
    <w:rsid w:val="002A698C"/>
    <w:rsid w:val="002A7F0A"/>
    <w:rsid w:val="002B034D"/>
    <w:rsid w:val="002B1758"/>
    <w:rsid w:val="002B1DF8"/>
    <w:rsid w:val="002B1E9F"/>
    <w:rsid w:val="002B22D9"/>
    <w:rsid w:val="002B2624"/>
    <w:rsid w:val="002B2DF4"/>
    <w:rsid w:val="002B30FC"/>
    <w:rsid w:val="002B3C17"/>
    <w:rsid w:val="002B42D3"/>
    <w:rsid w:val="002B4D6F"/>
    <w:rsid w:val="002B5C2F"/>
    <w:rsid w:val="002B75B1"/>
    <w:rsid w:val="002B7754"/>
    <w:rsid w:val="002B78C7"/>
    <w:rsid w:val="002B7976"/>
    <w:rsid w:val="002C1037"/>
    <w:rsid w:val="002C15CE"/>
    <w:rsid w:val="002C26BE"/>
    <w:rsid w:val="002C2FB5"/>
    <w:rsid w:val="002C30D3"/>
    <w:rsid w:val="002C3ADF"/>
    <w:rsid w:val="002C3B1A"/>
    <w:rsid w:val="002C4001"/>
    <w:rsid w:val="002C43BE"/>
    <w:rsid w:val="002C4923"/>
    <w:rsid w:val="002C5192"/>
    <w:rsid w:val="002C62E5"/>
    <w:rsid w:val="002C63B0"/>
    <w:rsid w:val="002C66EE"/>
    <w:rsid w:val="002C6752"/>
    <w:rsid w:val="002C71C6"/>
    <w:rsid w:val="002C7990"/>
    <w:rsid w:val="002D060A"/>
    <w:rsid w:val="002D1DC8"/>
    <w:rsid w:val="002D2556"/>
    <w:rsid w:val="002D25FD"/>
    <w:rsid w:val="002D27A0"/>
    <w:rsid w:val="002D3867"/>
    <w:rsid w:val="002D3C7E"/>
    <w:rsid w:val="002D45BE"/>
    <w:rsid w:val="002D4F05"/>
    <w:rsid w:val="002D545B"/>
    <w:rsid w:val="002D54F8"/>
    <w:rsid w:val="002D5605"/>
    <w:rsid w:val="002D5936"/>
    <w:rsid w:val="002D61D6"/>
    <w:rsid w:val="002D685E"/>
    <w:rsid w:val="002D7642"/>
    <w:rsid w:val="002D76BF"/>
    <w:rsid w:val="002D7C87"/>
    <w:rsid w:val="002E1294"/>
    <w:rsid w:val="002E1952"/>
    <w:rsid w:val="002E1A02"/>
    <w:rsid w:val="002E1F35"/>
    <w:rsid w:val="002E235A"/>
    <w:rsid w:val="002E2CCD"/>
    <w:rsid w:val="002E3106"/>
    <w:rsid w:val="002E3618"/>
    <w:rsid w:val="002E3986"/>
    <w:rsid w:val="002E3AE6"/>
    <w:rsid w:val="002E431B"/>
    <w:rsid w:val="002E4C10"/>
    <w:rsid w:val="002E4F7C"/>
    <w:rsid w:val="002E51FA"/>
    <w:rsid w:val="002E5CEC"/>
    <w:rsid w:val="002E6335"/>
    <w:rsid w:val="002E697B"/>
    <w:rsid w:val="002E6AB9"/>
    <w:rsid w:val="002E6D5B"/>
    <w:rsid w:val="002E7FBA"/>
    <w:rsid w:val="002F0675"/>
    <w:rsid w:val="002F0722"/>
    <w:rsid w:val="002F190E"/>
    <w:rsid w:val="002F24A7"/>
    <w:rsid w:val="002F322F"/>
    <w:rsid w:val="002F4881"/>
    <w:rsid w:val="002F4DCA"/>
    <w:rsid w:val="002F572B"/>
    <w:rsid w:val="002F5A9A"/>
    <w:rsid w:val="002F5C53"/>
    <w:rsid w:val="002F64CC"/>
    <w:rsid w:val="002F7FED"/>
    <w:rsid w:val="00300792"/>
    <w:rsid w:val="00300B89"/>
    <w:rsid w:val="0030168C"/>
    <w:rsid w:val="00301697"/>
    <w:rsid w:val="00301E99"/>
    <w:rsid w:val="00302154"/>
    <w:rsid w:val="003021B0"/>
    <w:rsid w:val="00302544"/>
    <w:rsid w:val="0030350B"/>
    <w:rsid w:val="003035A4"/>
    <w:rsid w:val="00303A2E"/>
    <w:rsid w:val="00303D43"/>
    <w:rsid w:val="00304B22"/>
    <w:rsid w:val="00305E48"/>
    <w:rsid w:val="00306AB3"/>
    <w:rsid w:val="00306BF6"/>
    <w:rsid w:val="003075E9"/>
    <w:rsid w:val="00307873"/>
    <w:rsid w:val="00311711"/>
    <w:rsid w:val="00311ECF"/>
    <w:rsid w:val="0031249C"/>
    <w:rsid w:val="00312573"/>
    <w:rsid w:val="003133E8"/>
    <w:rsid w:val="0031358F"/>
    <w:rsid w:val="00313FDE"/>
    <w:rsid w:val="003142F2"/>
    <w:rsid w:val="0031538C"/>
    <w:rsid w:val="00315E4C"/>
    <w:rsid w:val="0031604D"/>
    <w:rsid w:val="0031612F"/>
    <w:rsid w:val="00316362"/>
    <w:rsid w:val="00316F2C"/>
    <w:rsid w:val="003179DB"/>
    <w:rsid w:val="00320B38"/>
    <w:rsid w:val="003215AC"/>
    <w:rsid w:val="00322CD0"/>
    <w:rsid w:val="0032302D"/>
    <w:rsid w:val="003245D2"/>
    <w:rsid w:val="00324617"/>
    <w:rsid w:val="00324B70"/>
    <w:rsid w:val="00325BAE"/>
    <w:rsid w:val="00325C61"/>
    <w:rsid w:val="00325C9E"/>
    <w:rsid w:val="00325E8D"/>
    <w:rsid w:val="0032684F"/>
    <w:rsid w:val="0032696E"/>
    <w:rsid w:val="003269ED"/>
    <w:rsid w:val="00326C59"/>
    <w:rsid w:val="00326D43"/>
    <w:rsid w:val="00327437"/>
    <w:rsid w:val="003276B9"/>
    <w:rsid w:val="00330582"/>
    <w:rsid w:val="003309FB"/>
    <w:rsid w:val="0033133A"/>
    <w:rsid w:val="00331408"/>
    <w:rsid w:val="00332753"/>
    <w:rsid w:val="003332A3"/>
    <w:rsid w:val="0033388B"/>
    <w:rsid w:val="00333CD7"/>
    <w:rsid w:val="003353EE"/>
    <w:rsid w:val="0033543E"/>
    <w:rsid w:val="00335864"/>
    <w:rsid w:val="003362AF"/>
    <w:rsid w:val="00336B37"/>
    <w:rsid w:val="00340210"/>
    <w:rsid w:val="00340749"/>
    <w:rsid w:val="00341CD4"/>
    <w:rsid w:val="00342B60"/>
    <w:rsid w:val="003431C7"/>
    <w:rsid w:val="00343385"/>
    <w:rsid w:val="003433AD"/>
    <w:rsid w:val="00343C50"/>
    <w:rsid w:val="00343C9A"/>
    <w:rsid w:val="00343F0E"/>
    <w:rsid w:val="003443FB"/>
    <w:rsid w:val="00344681"/>
    <w:rsid w:val="003450B3"/>
    <w:rsid w:val="00345198"/>
    <w:rsid w:val="00345386"/>
    <w:rsid w:val="00345F66"/>
    <w:rsid w:val="0034652D"/>
    <w:rsid w:val="00346660"/>
    <w:rsid w:val="003469F3"/>
    <w:rsid w:val="00347360"/>
    <w:rsid w:val="00347E2D"/>
    <w:rsid w:val="00347F13"/>
    <w:rsid w:val="003517BB"/>
    <w:rsid w:val="00351C79"/>
    <w:rsid w:val="00351CF1"/>
    <w:rsid w:val="00351DFA"/>
    <w:rsid w:val="003525F1"/>
    <w:rsid w:val="00352907"/>
    <w:rsid w:val="00354FAC"/>
    <w:rsid w:val="00355A59"/>
    <w:rsid w:val="00355B35"/>
    <w:rsid w:val="00355C3A"/>
    <w:rsid w:val="0035653E"/>
    <w:rsid w:val="00356789"/>
    <w:rsid w:val="00357880"/>
    <w:rsid w:val="003601B0"/>
    <w:rsid w:val="003612E8"/>
    <w:rsid w:val="0036206D"/>
    <w:rsid w:val="0036356F"/>
    <w:rsid w:val="00363D50"/>
    <w:rsid w:val="0036461A"/>
    <w:rsid w:val="003646C6"/>
    <w:rsid w:val="003652CD"/>
    <w:rsid w:val="003655ED"/>
    <w:rsid w:val="00366326"/>
    <w:rsid w:val="00366720"/>
    <w:rsid w:val="00367D29"/>
    <w:rsid w:val="00367EE3"/>
    <w:rsid w:val="00370A81"/>
    <w:rsid w:val="00371BD0"/>
    <w:rsid w:val="003722AB"/>
    <w:rsid w:val="00372493"/>
    <w:rsid w:val="00372CD4"/>
    <w:rsid w:val="0037303E"/>
    <w:rsid w:val="00373373"/>
    <w:rsid w:val="003746B6"/>
    <w:rsid w:val="00374F73"/>
    <w:rsid w:val="0037552F"/>
    <w:rsid w:val="0037556A"/>
    <w:rsid w:val="00376664"/>
    <w:rsid w:val="00376715"/>
    <w:rsid w:val="00376A2E"/>
    <w:rsid w:val="003775BF"/>
    <w:rsid w:val="0037784B"/>
    <w:rsid w:val="003800B9"/>
    <w:rsid w:val="00380BED"/>
    <w:rsid w:val="00380FED"/>
    <w:rsid w:val="00381355"/>
    <w:rsid w:val="00381A52"/>
    <w:rsid w:val="00382B69"/>
    <w:rsid w:val="00382F84"/>
    <w:rsid w:val="0038344A"/>
    <w:rsid w:val="003845CB"/>
    <w:rsid w:val="003857F5"/>
    <w:rsid w:val="00385BC2"/>
    <w:rsid w:val="00385EA4"/>
    <w:rsid w:val="00385F58"/>
    <w:rsid w:val="00386DC6"/>
    <w:rsid w:val="003879A1"/>
    <w:rsid w:val="00390078"/>
    <w:rsid w:val="003905D4"/>
    <w:rsid w:val="00390709"/>
    <w:rsid w:val="0039102D"/>
    <w:rsid w:val="003911C8"/>
    <w:rsid w:val="003916D2"/>
    <w:rsid w:val="003938E2"/>
    <w:rsid w:val="00394D54"/>
    <w:rsid w:val="00394DDE"/>
    <w:rsid w:val="00395465"/>
    <w:rsid w:val="003955C2"/>
    <w:rsid w:val="00395B6D"/>
    <w:rsid w:val="00395D51"/>
    <w:rsid w:val="0039672D"/>
    <w:rsid w:val="00396787"/>
    <w:rsid w:val="00396C84"/>
    <w:rsid w:val="003A23E1"/>
    <w:rsid w:val="003A36EB"/>
    <w:rsid w:val="003A3BED"/>
    <w:rsid w:val="003A4A6C"/>
    <w:rsid w:val="003A4B3E"/>
    <w:rsid w:val="003A4C29"/>
    <w:rsid w:val="003A5773"/>
    <w:rsid w:val="003A5A33"/>
    <w:rsid w:val="003A5E38"/>
    <w:rsid w:val="003A60F1"/>
    <w:rsid w:val="003A674D"/>
    <w:rsid w:val="003A6E38"/>
    <w:rsid w:val="003A723C"/>
    <w:rsid w:val="003A7D99"/>
    <w:rsid w:val="003B056A"/>
    <w:rsid w:val="003B0591"/>
    <w:rsid w:val="003B0662"/>
    <w:rsid w:val="003B0E72"/>
    <w:rsid w:val="003B1200"/>
    <w:rsid w:val="003B152F"/>
    <w:rsid w:val="003B1DD0"/>
    <w:rsid w:val="003B271A"/>
    <w:rsid w:val="003B2B4E"/>
    <w:rsid w:val="003B2C2F"/>
    <w:rsid w:val="003B3E69"/>
    <w:rsid w:val="003B40A9"/>
    <w:rsid w:val="003B415B"/>
    <w:rsid w:val="003B46AC"/>
    <w:rsid w:val="003B56FC"/>
    <w:rsid w:val="003B5BFD"/>
    <w:rsid w:val="003B6F9A"/>
    <w:rsid w:val="003B7868"/>
    <w:rsid w:val="003B7DC1"/>
    <w:rsid w:val="003C07F6"/>
    <w:rsid w:val="003C0829"/>
    <w:rsid w:val="003C0BE7"/>
    <w:rsid w:val="003C1158"/>
    <w:rsid w:val="003C2092"/>
    <w:rsid w:val="003C25B7"/>
    <w:rsid w:val="003C2B22"/>
    <w:rsid w:val="003C3402"/>
    <w:rsid w:val="003C405C"/>
    <w:rsid w:val="003C4202"/>
    <w:rsid w:val="003C527E"/>
    <w:rsid w:val="003C6A4E"/>
    <w:rsid w:val="003C7AF0"/>
    <w:rsid w:val="003C7D4A"/>
    <w:rsid w:val="003D0357"/>
    <w:rsid w:val="003D05CD"/>
    <w:rsid w:val="003D0790"/>
    <w:rsid w:val="003D2589"/>
    <w:rsid w:val="003D25D4"/>
    <w:rsid w:val="003D30BE"/>
    <w:rsid w:val="003D3E08"/>
    <w:rsid w:val="003D3EC1"/>
    <w:rsid w:val="003D492C"/>
    <w:rsid w:val="003D4D37"/>
    <w:rsid w:val="003D5D89"/>
    <w:rsid w:val="003D5DA2"/>
    <w:rsid w:val="003D6087"/>
    <w:rsid w:val="003D777F"/>
    <w:rsid w:val="003E00F0"/>
    <w:rsid w:val="003E0281"/>
    <w:rsid w:val="003E068A"/>
    <w:rsid w:val="003E100C"/>
    <w:rsid w:val="003E125B"/>
    <w:rsid w:val="003E226A"/>
    <w:rsid w:val="003E383D"/>
    <w:rsid w:val="003E4246"/>
    <w:rsid w:val="003E52C3"/>
    <w:rsid w:val="003E562A"/>
    <w:rsid w:val="003E5A95"/>
    <w:rsid w:val="003E6950"/>
    <w:rsid w:val="003E6B5E"/>
    <w:rsid w:val="003E6D7C"/>
    <w:rsid w:val="003E7011"/>
    <w:rsid w:val="003F032B"/>
    <w:rsid w:val="003F11D4"/>
    <w:rsid w:val="003F1C18"/>
    <w:rsid w:val="003F205D"/>
    <w:rsid w:val="003F272A"/>
    <w:rsid w:val="003F2E91"/>
    <w:rsid w:val="003F2FB4"/>
    <w:rsid w:val="003F36BA"/>
    <w:rsid w:val="003F386C"/>
    <w:rsid w:val="003F45CA"/>
    <w:rsid w:val="003F4EC3"/>
    <w:rsid w:val="003F53DE"/>
    <w:rsid w:val="003F5C46"/>
    <w:rsid w:val="003F68EC"/>
    <w:rsid w:val="003F6E8B"/>
    <w:rsid w:val="003F7065"/>
    <w:rsid w:val="003F7AE0"/>
    <w:rsid w:val="003F7C68"/>
    <w:rsid w:val="004005D3"/>
    <w:rsid w:val="00401DDE"/>
    <w:rsid w:val="00401E3B"/>
    <w:rsid w:val="0040216B"/>
    <w:rsid w:val="00402178"/>
    <w:rsid w:val="00402466"/>
    <w:rsid w:val="00402820"/>
    <w:rsid w:val="00402A8D"/>
    <w:rsid w:val="00402C7F"/>
    <w:rsid w:val="00403604"/>
    <w:rsid w:val="00403699"/>
    <w:rsid w:val="0040582C"/>
    <w:rsid w:val="00406CE6"/>
    <w:rsid w:val="004103A0"/>
    <w:rsid w:val="004118D3"/>
    <w:rsid w:val="00411C9F"/>
    <w:rsid w:val="004125AF"/>
    <w:rsid w:val="00412CD8"/>
    <w:rsid w:val="00412D34"/>
    <w:rsid w:val="00413266"/>
    <w:rsid w:val="004140D0"/>
    <w:rsid w:val="0041451C"/>
    <w:rsid w:val="0041513E"/>
    <w:rsid w:val="00416377"/>
    <w:rsid w:val="00416877"/>
    <w:rsid w:val="004170CC"/>
    <w:rsid w:val="00417190"/>
    <w:rsid w:val="004175A5"/>
    <w:rsid w:val="004175DC"/>
    <w:rsid w:val="00417C99"/>
    <w:rsid w:val="00417D10"/>
    <w:rsid w:val="0042090A"/>
    <w:rsid w:val="00420B7C"/>
    <w:rsid w:val="00420EFE"/>
    <w:rsid w:val="00421066"/>
    <w:rsid w:val="00421816"/>
    <w:rsid w:val="00421BD3"/>
    <w:rsid w:val="00421C1B"/>
    <w:rsid w:val="00422214"/>
    <w:rsid w:val="00422723"/>
    <w:rsid w:val="00422842"/>
    <w:rsid w:val="00422F5A"/>
    <w:rsid w:val="004245BB"/>
    <w:rsid w:val="00424C88"/>
    <w:rsid w:val="004258C2"/>
    <w:rsid w:val="00425CF0"/>
    <w:rsid w:val="004264DB"/>
    <w:rsid w:val="00426FDD"/>
    <w:rsid w:val="00427E5E"/>
    <w:rsid w:val="00427E84"/>
    <w:rsid w:val="004304C7"/>
    <w:rsid w:val="00430B5E"/>
    <w:rsid w:val="0043159C"/>
    <w:rsid w:val="00431810"/>
    <w:rsid w:val="004330AF"/>
    <w:rsid w:val="00433139"/>
    <w:rsid w:val="00433C1E"/>
    <w:rsid w:val="004340DD"/>
    <w:rsid w:val="004341F8"/>
    <w:rsid w:val="00434289"/>
    <w:rsid w:val="004342B5"/>
    <w:rsid w:val="00434779"/>
    <w:rsid w:val="00434C2D"/>
    <w:rsid w:val="00434C51"/>
    <w:rsid w:val="00435E2E"/>
    <w:rsid w:val="00436740"/>
    <w:rsid w:val="004368A0"/>
    <w:rsid w:val="00436D34"/>
    <w:rsid w:val="00436D3A"/>
    <w:rsid w:val="004375B9"/>
    <w:rsid w:val="00440C9E"/>
    <w:rsid w:val="004416ED"/>
    <w:rsid w:val="00441B3B"/>
    <w:rsid w:val="00441C6F"/>
    <w:rsid w:val="00441D7B"/>
    <w:rsid w:val="0044204F"/>
    <w:rsid w:val="0044365A"/>
    <w:rsid w:val="00443C8A"/>
    <w:rsid w:val="00444184"/>
    <w:rsid w:val="004442CA"/>
    <w:rsid w:val="00444A6B"/>
    <w:rsid w:val="00444FD8"/>
    <w:rsid w:val="0044600D"/>
    <w:rsid w:val="00446B99"/>
    <w:rsid w:val="00446FDF"/>
    <w:rsid w:val="00447A83"/>
    <w:rsid w:val="00450250"/>
    <w:rsid w:val="004506C5"/>
    <w:rsid w:val="0045088A"/>
    <w:rsid w:val="00450F81"/>
    <w:rsid w:val="004511AE"/>
    <w:rsid w:val="0045138F"/>
    <w:rsid w:val="004513EF"/>
    <w:rsid w:val="0045197E"/>
    <w:rsid w:val="00451A47"/>
    <w:rsid w:val="00451DC8"/>
    <w:rsid w:val="00451E71"/>
    <w:rsid w:val="004521B8"/>
    <w:rsid w:val="004525AA"/>
    <w:rsid w:val="00452907"/>
    <w:rsid w:val="004530A6"/>
    <w:rsid w:val="004532F8"/>
    <w:rsid w:val="00453F8B"/>
    <w:rsid w:val="00454168"/>
    <w:rsid w:val="004548F1"/>
    <w:rsid w:val="004560F6"/>
    <w:rsid w:val="004566F1"/>
    <w:rsid w:val="00456E94"/>
    <w:rsid w:val="00460C6D"/>
    <w:rsid w:val="00460C9B"/>
    <w:rsid w:val="00460DB6"/>
    <w:rsid w:val="00461518"/>
    <w:rsid w:val="0046193B"/>
    <w:rsid w:val="00462969"/>
    <w:rsid w:val="00462AD2"/>
    <w:rsid w:val="00462B08"/>
    <w:rsid w:val="00464817"/>
    <w:rsid w:val="00464E11"/>
    <w:rsid w:val="00464F52"/>
    <w:rsid w:val="0046551E"/>
    <w:rsid w:val="00465523"/>
    <w:rsid w:val="00466413"/>
    <w:rsid w:val="00467BE7"/>
    <w:rsid w:val="004705DF"/>
    <w:rsid w:val="00471C8B"/>
    <w:rsid w:val="004721AB"/>
    <w:rsid w:val="00473685"/>
    <w:rsid w:val="0047445D"/>
    <w:rsid w:val="00474781"/>
    <w:rsid w:val="00475016"/>
    <w:rsid w:val="0047531B"/>
    <w:rsid w:val="0047563E"/>
    <w:rsid w:val="004759A4"/>
    <w:rsid w:val="00475DF9"/>
    <w:rsid w:val="0047648B"/>
    <w:rsid w:val="0047796C"/>
    <w:rsid w:val="004804DA"/>
    <w:rsid w:val="0048054E"/>
    <w:rsid w:val="00480DD8"/>
    <w:rsid w:val="00481404"/>
    <w:rsid w:val="00481D22"/>
    <w:rsid w:val="00481E31"/>
    <w:rsid w:val="00481F6F"/>
    <w:rsid w:val="00481FCE"/>
    <w:rsid w:val="00482B00"/>
    <w:rsid w:val="00483CED"/>
    <w:rsid w:val="00483E5A"/>
    <w:rsid w:val="00483E5E"/>
    <w:rsid w:val="00483F76"/>
    <w:rsid w:val="0048447B"/>
    <w:rsid w:val="0048448C"/>
    <w:rsid w:val="00484760"/>
    <w:rsid w:val="004847E1"/>
    <w:rsid w:val="00484B42"/>
    <w:rsid w:val="0048507F"/>
    <w:rsid w:val="004853D7"/>
    <w:rsid w:val="00485BEB"/>
    <w:rsid w:val="00486791"/>
    <w:rsid w:val="00487567"/>
    <w:rsid w:val="004877ED"/>
    <w:rsid w:val="00491056"/>
    <w:rsid w:val="00491BA4"/>
    <w:rsid w:val="00491DAF"/>
    <w:rsid w:val="004928A9"/>
    <w:rsid w:val="00493B73"/>
    <w:rsid w:val="00493EBF"/>
    <w:rsid w:val="00494389"/>
    <w:rsid w:val="0049459A"/>
    <w:rsid w:val="00494912"/>
    <w:rsid w:val="00494DB0"/>
    <w:rsid w:val="00495B39"/>
    <w:rsid w:val="00495E97"/>
    <w:rsid w:val="00496CD5"/>
    <w:rsid w:val="00496FE0"/>
    <w:rsid w:val="004975AF"/>
    <w:rsid w:val="004976CC"/>
    <w:rsid w:val="004A0E0B"/>
    <w:rsid w:val="004A181C"/>
    <w:rsid w:val="004A1E37"/>
    <w:rsid w:val="004A1F54"/>
    <w:rsid w:val="004A2A4D"/>
    <w:rsid w:val="004A2CAB"/>
    <w:rsid w:val="004A349A"/>
    <w:rsid w:val="004A438B"/>
    <w:rsid w:val="004A5336"/>
    <w:rsid w:val="004A55A2"/>
    <w:rsid w:val="004A5FD5"/>
    <w:rsid w:val="004A603D"/>
    <w:rsid w:val="004A64C7"/>
    <w:rsid w:val="004A66C1"/>
    <w:rsid w:val="004A6826"/>
    <w:rsid w:val="004A715D"/>
    <w:rsid w:val="004A77D8"/>
    <w:rsid w:val="004B0253"/>
    <w:rsid w:val="004B1629"/>
    <w:rsid w:val="004B1660"/>
    <w:rsid w:val="004B2CC2"/>
    <w:rsid w:val="004B3605"/>
    <w:rsid w:val="004B3B0F"/>
    <w:rsid w:val="004B3B36"/>
    <w:rsid w:val="004B3D03"/>
    <w:rsid w:val="004B3F23"/>
    <w:rsid w:val="004B5818"/>
    <w:rsid w:val="004B68EA"/>
    <w:rsid w:val="004B6D1C"/>
    <w:rsid w:val="004B6F20"/>
    <w:rsid w:val="004B76F0"/>
    <w:rsid w:val="004C1C3B"/>
    <w:rsid w:val="004C252C"/>
    <w:rsid w:val="004C28B8"/>
    <w:rsid w:val="004C31E8"/>
    <w:rsid w:val="004C3634"/>
    <w:rsid w:val="004C3DA9"/>
    <w:rsid w:val="004C540B"/>
    <w:rsid w:val="004C5FEC"/>
    <w:rsid w:val="004C6F1D"/>
    <w:rsid w:val="004C795C"/>
    <w:rsid w:val="004D08E9"/>
    <w:rsid w:val="004D0F2F"/>
    <w:rsid w:val="004D26BF"/>
    <w:rsid w:val="004D2E27"/>
    <w:rsid w:val="004D329C"/>
    <w:rsid w:val="004D3499"/>
    <w:rsid w:val="004D362F"/>
    <w:rsid w:val="004D43CD"/>
    <w:rsid w:val="004D45D5"/>
    <w:rsid w:val="004D47F2"/>
    <w:rsid w:val="004D5907"/>
    <w:rsid w:val="004D6056"/>
    <w:rsid w:val="004D6578"/>
    <w:rsid w:val="004D7893"/>
    <w:rsid w:val="004E0769"/>
    <w:rsid w:val="004E0930"/>
    <w:rsid w:val="004E2124"/>
    <w:rsid w:val="004E2328"/>
    <w:rsid w:val="004E24DF"/>
    <w:rsid w:val="004E2FD3"/>
    <w:rsid w:val="004E4CA3"/>
    <w:rsid w:val="004E561D"/>
    <w:rsid w:val="004E780F"/>
    <w:rsid w:val="004F02CC"/>
    <w:rsid w:val="004F1685"/>
    <w:rsid w:val="004F28F3"/>
    <w:rsid w:val="004F33E4"/>
    <w:rsid w:val="004F3656"/>
    <w:rsid w:val="004F3974"/>
    <w:rsid w:val="004F42C0"/>
    <w:rsid w:val="004F42EA"/>
    <w:rsid w:val="004F4E85"/>
    <w:rsid w:val="004F5789"/>
    <w:rsid w:val="004F6677"/>
    <w:rsid w:val="004F73EC"/>
    <w:rsid w:val="004F77B0"/>
    <w:rsid w:val="004F7A37"/>
    <w:rsid w:val="00501630"/>
    <w:rsid w:val="00501BA4"/>
    <w:rsid w:val="00501E68"/>
    <w:rsid w:val="00503542"/>
    <w:rsid w:val="0050376F"/>
    <w:rsid w:val="00503F33"/>
    <w:rsid w:val="00504555"/>
    <w:rsid w:val="00505677"/>
    <w:rsid w:val="00506AF2"/>
    <w:rsid w:val="005076D7"/>
    <w:rsid w:val="0051049F"/>
    <w:rsid w:val="00510632"/>
    <w:rsid w:val="00510996"/>
    <w:rsid w:val="00510AA8"/>
    <w:rsid w:val="00510AC6"/>
    <w:rsid w:val="00510E16"/>
    <w:rsid w:val="005114EF"/>
    <w:rsid w:val="00511B80"/>
    <w:rsid w:val="0051201D"/>
    <w:rsid w:val="00512D40"/>
    <w:rsid w:val="00512F3F"/>
    <w:rsid w:val="00513598"/>
    <w:rsid w:val="00513796"/>
    <w:rsid w:val="00514654"/>
    <w:rsid w:val="005152E0"/>
    <w:rsid w:val="0051537E"/>
    <w:rsid w:val="00515BF2"/>
    <w:rsid w:val="005160C3"/>
    <w:rsid w:val="00517783"/>
    <w:rsid w:val="00517972"/>
    <w:rsid w:val="00520543"/>
    <w:rsid w:val="00521D58"/>
    <w:rsid w:val="00521DC9"/>
    <w:rsid w:val="005221B4"/>
    <w:rsid w:val="0052266E"/>
    <w:rsid w:val="00522F39"/>
    <w:rsid w:val="00523303"/>
    <w:rsid w:val="005236C6"/>
    <w:rsid w:val="00523990"/>
    <w:rsid w:val="00525079"/>
    <w:rsid w:val="00525F7C"/>
    <w:rsid w:val="005268CD"/>
    <w:rsid w:val="00526971"/>
    <w:rsid w:val="00526F06"/>
    <w:rsid w:val="00527D84"/>
    <w:rsid w:val="00527E67"/>
    <w:rsid w:val="00530284"/>
    <w:rsid w:val="00530F9E"/>
    <w:rsid w:val="005317CB"/>
    <w:rsid w:val="00531912"/>
    <w:rsid w:val="00531A16"/>
    <w:rsid w:val="00532008"/>
    <w:rsid w:val="00532139"/>
    <w:rsid w:val="005321A4"/>
    <w:rsid w:val="00533A7D"/>
    <w:rsid w:val="0053600F"/>
    <w:rsid w:val="00536CD3"/>
    <w:rsid w:val="00540311"/>
    <w:rsid w:val="005413D0"/>
    <w:rsid w:val="005416DD"/>
    <w:rsid w:val="005421C0"/>
    <w:rsid w:val="0054231A"/>
    <w:rsid w:val="005425AC"/>
    <w:rsid w:val="005429AE"/>
    <w:rsid w:val="00542BCD"/>
    <w:rsid w:val="005430F2"/>
    <w:rsid w:val="00543797"/>
    <w:rsid w:val="005442A3"/>
    <w:rsid w:val="005442EC"/>
    <w:rsid w:val="00544F02"/>
    <w:rsid w:val="00545536"/>
    <w:rsid w:val="005459F9"/>
    <w:rsid w:val="00545BC3"/>
    <w:rsid w:val="00547331"/>
    <w:rsid w:val="005502F9"/>
    <w:rsid w:val="00550426"/>
    <w:rsid w:val="0055082E"/>
    <w:rsid w:val="005518AC"/>
    <w:rsid w:val="005518B3"/>
    <w:rsid w:val="00552018"/>
    <w:rsid w:val="00552900"/>
    <w:rsid w:val="005529C4"/>
    <w:rsid w:val="00552A91"/>
    <w:rsid w:val="0055301B"/>
    <w:rsid w:val="00553313"/>
    <w:rsid w:val="00553F52"/>
    <w:rsid w:val="005543B4"/>
    <w:rsid w:val="00554472"/>
    <w:rsid w:val="00554832"/>
    <w:rsid w:val="00554892"/>
    <w:rsid w:val="00554DF2"/>
    <w:rsid w:val="00555127"/>
    <w:rsid w:val="0055555D"/>
    <w:rsid w:val="00555B02"/>
    <w:rsid w:val="00555C72"/>
    <w:rsid w:val="00557E9C"/>
    <w:rsid w:val="00560409"/>
    <w:rsid w:val="0056066F"/>
    <w:rsid w:val="005606B0"/>
    <w:rsid w:val="005607C7"/>
    <w:rsid w:val="00560B5D"/>
    <w:rsid w:val="00561207"/>
    <w:rsid w:val="00561E03"/>
    <w:rsid w:val="005623CA"/>
    <w:rsid w:val="005623CE"/>
    <w:rsid w:val="00563982"/>
    <w:rsid w:val="00563C50"/>
    <w:rsid w:val="00563D3E"/>
    <w:rsid w:val="00563F48"/>
    <w:rsid w:val="0056416A"/>
    <w:rsid w:val="00564222"/>
    <w:rsid w:val="00564ABC"/>
    <w:rsid w:val="00565A27"/>
    <w:rsid w:val="00565CE5"/>
    <w:rsid w:val="00566492"/>
    <w:rsid w:val="005668A0"/>
    <w:rsid w:val="00567C3A"/>
    <w:rsid w:val="00570411"/>
    <w:rsid w:val="00570E85"/>
    <w:rsid w:val="005725A6"/>
    <w:rsid w:val="005726C0"/>
    <w:rsid w:val="00573590"/>
    <w:rsid w:val="005741B7"/>
    <w:rsid w:val="005742E3"/>
    <w:rsid w:val="00574E20"/>
    <w:rsid w:val="00575432"/>
    <w:rsid w:val="005757E1"/>
    <w:rsid w:val="005763E5"/>
    <w:rsid w:val="00577CC6"/>
    <w:rsid w:val="00581446"/>
    <w:rsid w:val="00581803"/>
    <w:rsid w:val="00581854"/>
    <w:rsid w:val="005820D7"/>
    <w:rsid w:val="005834FB"/>
    <w:rsid w:val="00584ED0"/>
    <w:rsid w:val="0058548C"/>
    <w:rsid w:val="005856E0"/>
    <w:rsid w:val="0058572A"/>
    <w:rsid w:val="00585857"/>
    <w:rsid w:val="00587478"/>
    <w:rsid w:val="005877C8"/>
    <w:rsid w:val="0059111E"/>
    <w:rsid w:val="00591852"/>
    <w:rsid w:val="00591B1A"/>
    <w:rsid w:val="00591FAF"/>
    <w:rsid w:val="00592062"/>
    <w:rsid w:val="00592B2A"/>
    <w:rsid w:val="0059304D"/>
    <w:rsid w:val="00593781"/>
    <w:rsid w:val="0059498C"/>
    <w:rsid w:val="00594E63"/>
    <w:rsid w:val="0059523E"/>
    <w:rsid w:val="00595DEA"/>
    <w:rsid w:val="00595E35"/>
    <w:rsid w:val="00597100"/>
    <w:rsid w:val="0059712D"/>
    <w:rsid w:val="005971BE"/>
    <w:rsid w:val="00597BDC"/>
    <w:rsid w:val="005A14EF"/>
    <w:rsid w:val="005A1F02"/>
    <w:rsid w:val="005A232B"/>
    <w:rsid w:val="005A2500"/>
    <w:rsid w:val="005A3985"/>
    <w:rsid w:val="005A3F08"/>
    <w:rsid w:val="005A4664"/>
    <w:rsid w:val="005A491D"/>
    <w:rsid w:val="005A5409"/>
    <w:rsid w:val="005A5FE3"/>
    <w:rsid w:val="005A5FFE"/>
    <w:rsid w:val="005A6523"/>
    <w:rsid w:val="005A6F8C"/>
    <w:rsid w:val="005A7199"/>
    <w:rsid w:val="005A7C9C"/>
    <w:rsid w:val="005B00F1"/>
    <w:rsid w:val="005B04F4"/>
    <w:rsid w:val="005B0929"/>
    <w:rsid w:val="005B0A5A"/>
    <w:rsid w:val="005B0DA1"/>
    <w:rsid w:val="005B2647"/>
    <w:rsid w:val="005B2729"/>
    <w:rsid w:val="005B2CFB"/>
    <w:rsid w:val="005B2D5D"/>
    <w:rsid w:val="005B2F87"/>
    <w:rsid w:val="005B35F4"/>
    <w:rsid w:val="005B3B6E"/>
    <w:rsid w:val="005B3F05"/>
    <w:rsid w:val="005B4FB1"/>
    <w:rsid w:val="005B60E9"/>
    <w:rsid w:val="005B650C"/>
    <w:rsid w:val="005B791A"/>
    <w:rsid w:val="005C0584"/>
    <w:rsid w:val="005C14CB"/>
    <w:rsid w:val="005C1E5B"/>
    <w:rsid w:val="005C224E"/>
    <w:rsid w:val="005C22F0"/>
    <w:rsid w:val="005C2382"/>
    <w:rsid w:val="005C2C3D"/>
    <w:rsid w:val="005C31F8"/>
    <w:rsid w:val="005C32D1"/>
    <w:rsid w:val="005C356F"/>
    <w:rsid w:val="005C39A0"/>
    <w:rsid w:val="005C3A64"/>
    <w:rsid w:val="005C3E32"/>
    <w:rsid w:val="005C3E6D"/>
    <w:rsid w:val="005C4C5B"/>
    <w:rsid w:val="005C64E5"/>
    <w:rsid w:val="005C6DD8"/>
    <w:rsid w:val="005C71F2"/>
    <w:rsid w:val="005C7D5F"/>
    <w:rsid w:val="005D00F9"/>
    <w:rsid w:val="005D0247"/>
    <w:rsid w:val="005D0741"/>
    <w:rsid w:val="005D174B"/>
    <w:rsid w:val="005D1CA2"/>
    <w:rsid w:val="005D21D5"/>
    <w:rsid w:val="005D3031"/>
    <w:rsid w:val="005D39D5"/>
    <w:rsid w:val="005D3D19"/>
    <w:rsid w:val="005D4C9F"/>
    <w:rsid w:val="005D5240"/>
    <w:rsid w:val="005D53A0"/>
    <w:rsid w:val="005D53B6"/>
    <w:rsid w:val="005D5B8E"/>
    <w:rsid w:val="005D5EEB"/>
    <w:rsid w:val="005D7721"/>
    <w:rsid w:val="005E0275"/>
    <w:rsid w:val="005E08F9"/>
    <w:rsid w:val="005E0D18"/>
    <w:rsid w:val="005E197D"/>
    <w:rsid w:val="005E266B"/>
    <w:rsid w:val="005E266C"/>
    <w:rsid w:val="005E2DE3"/>
    <w:rsid w:val="005E3455"/>
    <w:rsid w:val="005E441E"/>
    <w:rsid w:val="005E44B8"/>
    <w:rsid w:val="005E476A"/>
    <w:rsid w:val="005E48DA"/>
    <w:rsid w:val="005E4BE9"/>
    <w:rsid w:val="005E4ED9"/>
    <w:rsid w:val="005E5083"/>
    <w:rsid w:val="005E5AE3"/>
    <w:rsid w:val="005E5E45"/>
    <w:rsid w:val="005E67F2"/>
    <w:rsid w:val="005E6FE9"/>
    <w:rsid w:val="005E73B8"/>
    <w:rsid w:val="005F04EE"/>
    <w:rsid w:val="005F0AE1"/>
    <w:rsid w:val="005F13E2"/>
    <w:rsid w:val="005F1922"/>
    <w:rsid w:val="005F19C8"/>
    <w:rsid w:val="005F1FCB"/>
    <w:rsid w:val="005F224B"/>
    <w:rsid w:val="005F2A2F"/>
    <w:rsid w:val="005F38B6"/>
    <w:rsid w:val="005F4372"/>
    <w:rsid w:val="005F50C2"/>
    <w:rsid w:val="005F5697"/>
    <w:rsid w:val="005F6012"/>
    <w:rsid w:val="005F63F2"/>
    <w:rsid w:val="005F6CA2"/>
    <w:rsid w:val="005F6E3A"/>
    <w:rsid w:val="005F72E9"/>
    <w:rsid w:val="005F764D"/>
    <w:rsid w:val="005F78E0"/>
    <w:rsid w:val="00600CED"/>
    <w:rsid w:val="0060116C"/>
    <w:rsid w:val="00601468"/>
    <w:rsid w:val="006014A2"/>
    <w:rsid w:val="006014C2"/>
    <w:rsid w:val="00601821"/>
    <w:rsid w:val="00602275"/>
    <w:rsid w:val="006031BF"/>
    <w:rsid w:val="0060521A"/>
    <w:rsid w:val="00605699"/>
    <w:rsid w:val="0060571A"/>
    <w:rsid w:val="006061DB"/>
    <w:rsid w:val="00607BC1"/>
    <w:rsid w:val="006100FE"/>
    <w:rsid w:val="00611CA7"/>
    <w:rsid w:val="0061223C"/>
    <w:rsid w:val="0061249D"/>
    <w:rsid w:val="00612BF3"/>
    <w:rsid w:val="00613077"/>
    <w:rsid w:val="00613592"/>
    <w:rsid w:val="00614033"/>
    <w:rsid w:val="00614395"/>
    <w:rsid w:val="006157DD"/>
    <w:rsid w:val="00615DC6"/>
    <w:rsid w:val="00616C79"/>
    <w:rsid w:val="006172EF"/>
    <w:rsid w:val="00617344"/>
    <w:rsid w:val="00617801"/>
    <w:rsid w:val="00620497"/>
    <w:rsid w:val="00620939"/>
    <w:rsid w:val="00620940"/>
    <w:rsid w:val="0062099D"/>
    <w:rsid w:val="00620B67"/>
    <w:rsid w:val="00620B91"/>
    <w:rsid w:val="006211AA"/>
    <w:rsid w:val="0062123F"/>
    <w:rsid w:val="00622123"/>
    <w:rsid w:val="00622909"/>
    <w:rsid w:val="00622AD7"/>
    <w:rsid w:val="00622D6D"/>
    <w:rsid w:val="00622FD8"/>
    <w:rsid w:val="00622FDB"/>
    <w:rsid w:val="00623295"/>
    <w:rsid w:val="006234AC"/>
    <w:rsid w:val="00623559"/>
    <w:rsid w:val="006235FE"/>
    <w:rsid w:val="00623D28"/>
    <w:rsid w:val="006248E6"/>
    <w:rsid w:val="006249C9"/>
    <w:rsid w:val="0062503E"/>
    <w:rsid w:val="006257C1"/>
    <w:rsid w:val="00625CCA"/>
    <w:rsid w:val="00626BA7"/>
    <w:rsid w:val="00626ECB"/>
    <w:rsid w:val="0062798B"/>
    <w:rsid w:val="00627A56"/>
    <w:rsid w:val="00627CDF"/>
    <w:rsid w:val="00627EA8"/>
    <w:rsid w:val="0063081F"/>
    <w:rsid w:val="0063118A"/>
    <w:rsid w:val="00631F52"/>
    <w:rsid w:val="00632F85"/>
    <w:rsid w:val="0063315D"/>
    <w:rsid w:val="006332F2"/>
    <w:rsid w:val="0063343A"/>
    <w:rsid w:val="00633BAF"/>
    <w:rsid w:val="00633BDD"/>
    <w:rsid w:val="0063439E"/>
    <w:rsid w:val="006345AB"/>
    <w:rsid w:val="00634A20"/>
    <w:rsid w:val="00635D2D"/>
    <w:rsid w:val="00635F7B"/>
    <w:rsid w:val="00636008"/>
    <w:rsid w:val="006361B7"/>
    <w:rsid w:val="006363F5"/>
    <w:rsid w:val="006369CA"/>
    <w:rsid w:val="006376B4"/>
    <w:rsid w:val="006409C1"/>
    <w:rsid w:val="0064100E"/>
    <w:rsid w:val="006411EB"/>
    <w:rsid w:val="00641C51"/>
    <w:rsid w:val="00641CA9"/>
    <w:rsid w:val="00643234"/>
    <w:rsid w:val="006438DF"/>
    <w:rsid w:val="0064405A"/>
    <w:rsid w:val="00644BDB"/>
    <w:rsid w:val="00645574"/>
    <w:rsid w:val="00645A90"/>
    <w:rsid w:val="00646A56"/>
    <w:rsid w:val="0064751A"/>
    <w:rsid w:val="006478AB"/>
    <w:rsid w:val="0065061A"/>
    <w:rsid w:val="0065116D"/>
    <w:rsid w:val="006514B0"/>
    <w:rsid w:val="00651F3E"/>
    <w:rsid w:val="006520E0"/>
    <w:rsid w:val="00652E3E"/>
    <w:rsid w:val="00653AF2"/>
    <w:rsid w:val="006542E2"/>
    <w:rsid w:val="006543BF"/>
    <w:rsid w:val="006547CD"/>
    <w:rsid w:val="00654D51"/>
    <w:rsid w:val="0065519E"/>
    <w:rsid w:val="0065566D"/>
    <w:rsid w:val="00655E6E"/>
    <w:rsid w:val="00657510"/>
    <w:rsid w:val="00657658"/>
    <w:rsid w:val="00657BA1"/>
    <w:rsid w:val="00661DC0"/>
    <w:rsid w:val="0066240A"/>
    <w:rsid w:val="00663649"/>
    <w:rsid w:val="006636EE"/>
    <w:rsid w:val="006639DE"/>
    <w:rsid w:val="0066443B"/>
    <w:rsid w:val="006650A4"/>
    <w:rsid w:val="006653C7"/>
    <w:rsid w:val="006660B3"/>
    <w:rsid w:val="00667721"/>
    <w:rsid w:val="00667E94"/>
    <w:rsid w:val="0067040F"/>
    <w:rsid w:val="0067188F"/>
    <w:rsid w:val="0067211A"/>
    <w:rsid w:val="006721D3"/>
    <w:rsid w:val="00672625"/>
    <w:rsid w:val="006728A6"/>
    <w:rsid w:val="00672922"/>
    <w:rsid w:val="00672D82"/>
    <w:rsid w:val="00672FCB"/>
    <w:rsid w:val="00673540"/>
    <w:rsid w:val="006738E3"/>
    <w:rsid w:val="00673F1F"/>
    <w:rsid w:val="006746A7"/>
    <w:rsid w:val="0067482B"/>
    <w:rsid w:val="00674BB8"/>
    <w:rsid w:val="00674F8F"/>
    <w:rsid w:val="006750DF"/>
    <w:rsid w:val="006757F5"/>
    <w:rsid w:val="00675CE1"/>
    <w:rsid w:val="00677623"/>
    <w:rsid w:val="00677F54"/>
    <w:rsid w:val="00680437"/>
    <w:rsid w:val="00681026"/>
    <w:rsid w:val="00681724"/>
    <w:rsid w:val="00682009"/>
    <w:rsid w:val="006824AA"/>
    <w:rsid w:val="00683807"/>
    <w:rsid w:val="00683D05"/>
    <w:rsid w:val="006841D6"/>
    <w:rsid w:val="0068476F"/>
    <w:rsid w:val="00684B1D"/>
    <w:rsid w:val="00685170"/>
    <w:rsid w:val="00685253"/>
    <w:rsid w:val="00685A90"/>
    <w:rsid w:val="00685F9A"/>
    <w:rsid w:val="006860FA"/>
    <w:rsid w:val="00686414"/>
    <w:rsid w:val="0068666C"/>
    <w:rsid w:val="00687003"/>
    <w:rsid w:val="00687117"/>
    <w:rsid w:val="006876D3"/>
    <w:rsid w:val="00687C90"/>
    <w:rsid w:val="0069063D"/>
    <w:rsid w:val="00690C2E"/>
    <w:rsid w:val="006912C6"/>
    <w:rsid w:val="006917D4"/>
    <w:rsid w:val="00691840"/>
    <w:rsid w:val="00691856"/>
    <w:rsid w:val="006918E1"/>
    <w:rsid w:val="00691BFD"/>
    <w:rsid w:val="00691DDD"/>
    <w:rsid w:val="00691FC1"/>
    <w:rsid w:val="006932DE"/>
    <w:rsid w:val="00693628"/>
    <w:rsid w:val="006938F7"/>
    <w:rsid w:val="00693929"/>
    <w:rsid w:val="00693D93"/>
    <w:rsid w:val="00694439"/>
    <w:rsid w:val="0069448E"/>
    <w:rsid w:val="00694A94"/>
    <w:rsid w:val="00695147"/>
    <w:rsid w:val="0069665B"/>
    <w:rsid w:val="0069688F"/>
    <w:rsid w:val="006969AA"/>
    <w:rsid w:val="00696D97"/>
    <w:rsid w:val="006A0479"/>
    <w:rsid w:val="006A154A"/>
    <w:rsid w:val="006A1834"/>
    <w:rsid w:val="006A1D55"/>
    <w:rsid w:val="006A1D91"/>
    <w:rsid w:val="006A22B3"/>
    <w:rsid w:val="006A2713"/>
    <w:rsid w:val="006A2B8D"/>
    <w:rsid w:val="006A378A"/>
    <w:rsid w:val="006A3A06"/>
    <w:rsid w:val="006A3B45"/>
    <w:rsid w:val="006A3EEB"/>
    <w:rsid w:val="006A3FAE"/>
    <w:rsid w:val="006A40C4"/>
    <w:rsid w:val="006A40EA"/>
    <w:rsid w:val="006A4EF5"/>
    <w:rsid w:val="006A64AF"/>
    <w:rsid w:val="006A681E"/>
    <w:rsid w:val="006B02E3"/>
    <w:rsid w:val="006B07AC"/>
    <w:rsid w:val="006B18B7"/>
    <w:rsid w:val="006B1B84"/>
    <w:rsid w:val="006B259B"/>
    <w:rsid w:val="006B38DC"/>
    <w:rsid w:val="006B43D3"/>
    <w:rsid w:val="006B4D9A"/>
    <w:rsid w:val="006B59DE"/>
    <w:rsid w:val="006B697F"/>
    <w:rsid w:val="006B6C8E"/>
    <w:rsid w:val="006B6CF1"/>
    <w:rsid w:val="006B6F95"/>
    <w:rsid w:val="006B7F35"/>
    <w:rsid w:val="006C01A5"/>
    <w:rsid w:val="006C0752"/>
    <w:rsid w:val="006C09AC"/>
    <w:rsid w:val="006C147C"/>
    <w:rsid w:val="006C152C"/>
    <w:rsid w:val="006C19A8"/>
    <w:rsid w:val="006C2FA5"/>
    <w:rsid w:val="006C4572"/>
    <w:rsid w:val="006C4ABE"/>
    <w:rsid w:val="006C4E2D"/>
    <w:rsid w:val="006C4F4D"/>
    <w:rsid w:val="006C5242"/>
    <w:rsid w:val="006C5717"/>
    <w:rsid w:val="006C62F6"/>
    <w:rsid w:val="006C66BD"/>
    <w:rsid w:val="006C7328"/>
    <w:rsid w:val="006C7980"/>
    <w:rsid w:val="006C7F00"/>
    <w:rsid w:val="006D0150"/>
    <w:rsid w:val="006D05CB"/>
    <w:rsid w:val="006D0A8F"/>
    <w:rsid w:val="006D1D13"/>
    <w:rsid w:val="006D233E"/>
    <w:rsid w:val="006D2429"/>
    <w:rsid w:val="006D26F6"/>
    <w:rsid w:val="006D34B3"/>
    <w:rsid w:val="006D4286"/>
    <w:rsid w:val="006D4789"/>
    <w:rsid w:val="006D49C5"/>
    <w:rsid w:val="006D4E00"/>
    <w:rsid w:val="006D5A32"/>
    <w:rsid w:val="006D5ED5"/>
    <w:rsid w:val="006D694C"/>
    <w:rsid w:val="006D7605"/>
    <w:rsid w:val="006D774E"/>
    <w:rsid w:val="006E17FE"/>
    <w:rsid w:val="006E1BCC"/>
    <w:rsid w:val="006E1D0B"/>
    <w:rsid w:val="006E201C"/>
    <w:rsid w:val="006E24D7"/>
    <w:rsid w:val="006E2BC9"/>
    <w:rsid w:val="006E3D6A"/>
    <w:rsid w:val="006E4419"/>
    <w:rsid w:val="006E4627"/>
    <w:rsid w:val="006E48B0"/>
    <w:rsid w:val="006E4EA6"/>
    <w:rsid w:val="006E5588"/>
    <w:rsid w:val="006E5792"/>
    <w:rsid w:val="006E59DA"/>
    <w:rsid w:val="006E5D7A"/>
    <w:rsid w:val="006E615A"/>
    <w:rsid w:val="006E6475"/>
    <w:rsid w:val="006E6A33"/>
    <w:rsid w:val="006E6CA3"/>
    <w:rsid w:val="006E6FC6"/>
    <w:rsid w:val="006E7152"/>
    <w:rsid w:val="006F0A37"/>
    <w:rsid w:val="006F0A79"/>
    <w:rsid w:val="006F1CEE"/>
    <w:rsid w:val="006F1DCE"/>
    <w:rsid w:val="006F23BB"/>
    <w:rsid w:val="006F31DE"/>
    <w:rsid w:val="006F3407"/>
    <w:rsid w:val="006F342E"/>
    <w:rsid w:val="006F370D"/>
    <w:rsid w:val="006F4685"/>
    <w:rsid w:val="006F514E"/>
    <w:rsid w:val="006F5433"/>
    <w:rsid w:val="006F5444"/>
    <w:rsid w:val="006F6A09"/>
    <w:rsid w:val="006F74F2"/>
    <w:rsid w:val="007009BC"/>
    <w:rsid w:val="00700D29"/>
    <w:rsid w:val="0070100C"/>
    <w:rsid w:val="00701144"/>
    <w:rsid w:val="00701B48"/>
    <w:rsid w:val="00701BD7"/>
    <w:rsid w:val="00701CC7"/>
    <w:rsid w:val="0070273D"/>
    <w:rsid w:val="00703A76"/>
    <w:rsid w:val="0070487A"/>
    <w:rsid w:val="00704DA3"/>
    <w:rsid w:val="007051B4"/>
    <w:rsid w:val="00705247"/>
    <w:rsid w:val="00705F7C"/>
    <w:rsid w:val="00706071"/>
    <w:rsid w:val="007067B8"/>
    <w:rsid w:val="007068B2"/>
    <w:rsid w:val="00706B76"/>
    <w:rsid w:val="007071EB"/>
    <w:rsid w:val="0070797D"/>
    <w:rsid w:val="007109D8"/>
    <w:rsid w:val="00711340"/>
    <w:rsid w:val="00711635"/>
    <w:rsid w:val="007118B4"/>
    <w:rsid w:val="007139C0"/>
    <w:rsid w:val="00714675"/>
    <w:rsid w:val="007147F4"/>
    <w:rsid w:val="007149BC"/>
    <w:rsid w:val="007149FE"/>
    <w:rsid w:val="00714A8F"/>
    <w:rsid w:val="00714EFD"/>
    <w:rsid w:val="00714F2E"/>
    <w:rsid w:val="007152DF"/>
    <w:rsid w:val="00715FAC"/>
    <w:rsid w:val="007161B5"/>
    <w:rsid w:val="00716E1B"/>
    <w:rsid w:val="007177B7"/>
    <w:rsid w:val="007178FD"/>
    <w:rsid w:val="00717C2D"/>
    <w:rsid w:val="00720C33"/>
    <w:rsid w:val="00720F7D"/>
    <w:rsid w:val="00721E20"/>
    <w:rsid w:val="00722DA1"/>
    <w:rsid w:val="00722E4D"/>
    <w:rsid w:val="00724488"/>
    <w:rsid w:val="00724604"/>
    <w:rsid w:val="007251CB"/>
    <w:rsid w:val="007253F4"/>
    <w:rsid w:val="00725CE9"/>
    <w:rsid w:val="00726623"/>
    <w:rsid w:val="007267BC"/>
    <w:rsid w:val="00730351"/>
    <w:rsid w:val="00731448"/>
    <w:rsid w:val="00731CC1"/>
    <w:rsid w:val="007320BC"/>
    <w:rsid w:val="0073216E"/>
    <w:rsid w:val="00732510"/>
    <w:rsid w:val="00733027"/>
    <w:rsid w:val="00734DB2"/>
    <w:rsid w:val="00735898"/>
    <w:rsid w:val="00735B99"/>
    <w:rsid w:val="00735BDA"/>
    <w:rsid w:val="00735E92"/>
    <w:rsid w:val="00736F37"/>
    <w:rsid w:val="0073783B"/>
    <w:rsid w:val="00737C67"/>
    <w:rsid w:val="00737FC4"/>
    <w:rsid w:val="00740124"/>
    <w:rsid w:val="00741C8F"/>
    <w:rsid w:val="00741CC7"/>
    <w:rsid w:val="00742769"/>
    <w:rsid w:val="00742906"/>
    <w:rsid w:val="007434AC"/>
    <w:rsid w:val="0074377D"/>
    <w:rsid w:val="00744BD4"/>
    <w:rsid w:val="00745EFE"/>
    <w:rsid w:val="007461E0"/>
    <w:rsid w:val="00747114"/>
    <w:rsid w:val="007479D5"/>
    <w:rsid w:val="0075078E"/>
    <w:rsid w:val="00750B3B"/>
    <w:rsid w:val="00750BE2"/>
    <w:rsid w:val="007515B3"/>
    <w:rsid w:val="00751985"/>
    <w:rsid w:val="00752A89"/>
    <w:rsid w:val="00752B04"/>
    <w:rsid w:val="00752DB1"/>
    <w:rsid w:val="00752F77"/>
    <w:rsid w:val="00753F30"/>
    <w:rsid w:val="0075483F"/>
    <w:rsid w:val="00755A91"/>
    <w:rsid w:val="00756466"/>
    <w:rsid w:val="00757C85"/>
    <w:rsid w:val="00760972"/>
    <w:rsid w:val="0076106E"/>
    <w:rsid w:val="00761C03"/>
    <w:rsid w:val="00761E15"/>
    <w:rsid w:val="0076231B"/>
    <w:rsid w:val="00762634"/>
    <w:rsid w:val="00763149"/>
    <w:rsid w:val="00763CE0"/>
    <w:rsid w:val="0076408A"/>
    <w:rsid w:val="007642E8"/>
    <w:rsid w:val="007645F5"/>
    <w:rsid w:val="00764F22"/>
    <w:rsid w:val="00766275"/>
    <w:rsid w:val="007662C1"/>
    <w:rsid w:val="007666A0"/>
    <w:rsid w:val="007703D5"/>
    <w:rsid w:val="007706C6"/>
    <w:rsid w:val="00770AC2"/>
    <w:rsid w:val="00770C60"/>
    <w:rsid w:val="007724A2"/>
    <w:rsid w:val="00772FB8"/>
    <w:rsid w:val="00773509"/>
    <w:rsid w:val="0077380F"/>
    <w:rsid w:val="00773AEF"/>
    <w:rsid w:val="00774308"/>
    <w:rsid w:val="007750A8"/>
    <w:rsid w:val="007757A4"/>
    <w:rsid w:val="00775850"/>
    <w:rsid w:val="00775D12"/>
    <w:rsid w:val="00776DA0"/>
    <w:rsid w:val="00776F66"/>
    <w:rsid w:val="00777759"/>
    <w:rsid w:val="00777822"/>
    <w:rsid w:val="007801A2"/>
    <w:rsid w:val="0078052A"/>
    <w:rsid w:val="00780C49"/>
    <w:rsid w:val="00780CF0"/>
    <w:rsid w:val="00780DA0"/>
    <w:rsid w:val="007818CA"/>
    <w:rsid w:val="00781AA1"/>
    <w:rsid w:val="00783702"/>
    <w:rsid w:val="00784BED"/>
    <w:rsid w:val="00786190"/>
    <w:rsid w:val="00786E3E"/>
    <w:rsid w:val="007875C8"/>
    <w:rsid w:val="00787DC6"/>
    <w:rsid w:val="00791D4B"/>
    <w:rsid w:val="00792131"/>
    <w:rsid w:val="007922A7"/>
    <w:rsid w:val="00793087"/>
    <w:rsid w:val="0079315C"/>
    <w:rsid w:val="00794BEA"/>
    <w:rsid w:val="00794F3C"/>
    <w:rsid w:val="00795DE9"/>
    <w:rsid w:val="00795FDA"/>
    <w:rsid w:val="00796733"/>
    <w:rsid w:val="00796D6C"/>
    <w:rsid w:val="00797034"/>
    <w:rsid w:val="007A104B"/>
    <w:rsid w:val="007A122D"/>
    <w:rsid w:val="007A1511"/>
    <w:rsid w:val="007A16B3"/>
    <w:rsid w:val="007A1905"/>
    <w:rsid w:val="007A1A61"/>
    <w:rsid w:val="007A1E77"/>
    <w:rsid w:val="007A342F"/>
    <w:rsid w:val="007A4519"/>
    <w:rsid w:val="007A46A9"/>
    <w:rsid w:val="007A5D82"/>
    <w:rsid w:val="007A6046"/>
    <w:rsid w:val="007A6114"/>
    <w:rsid w:val="007A79B0"/>
    <w:rsid w:val="007A7B95"/>
    <w:rsid w:val="007A7D5E"/>
    <w:rsid w:val="007B00A1"/>
    <w:rsid w:val="007B0989"/>
    <w:rsid w:val="007B0CDC"/>
    <w:rsid w:val="007B119F"/>
    <w:rsid w:val="007B11B5"/>
    <w:rsid w:val="007B14F6"/>
    <w:rsid w:val="007B1C17"/>
    <w:rsid w:val="007B2089"/>
    <w:rsid w:val="007B22D7"/>
    <w:rsid w:val="007B3F92"/>
    <w:rsid w:val="007B482D"/>
    <w:rsid w:val="007B48D4"/>
    <w:rsid w:val="007B4C11"/>
    <w:rsid w:val="007B518E"/>
    <w:rsid w:val="007B54DC"/>
    <w:rsid w:val="007B6303"/>
    <w:rsid w:val="007B661F"/>
    <w:rsid w:val="007B67BD"/>
    <w:rsid w:val="007B68E9"/>
    <w:rsid w:val="007B79AC"/>
    <w:rsid w:val="007C01E8"/>
    <w:rsid w:val="007C0453"/>
    <w:rsid w:val="007C189A"/>
    <w:rsid w:val="007C1AAE"/>
    <w:rsid w:val="007C24D9"/>
    <w:rsid w:val="007C415C"/>
    <w:rsid w:val="007C4B32"/>
    <w:rsid w:val="007C50E1"/>
    <w:rsid w:val="007C5E72"/>
    <w:rsid w:val="007C64FE"/>
    <w:rsid w:val="007C66E8"/>
    <w:rsid w:val="007C6AC0"/>
    <w:rsid w:val="007C766A"/>
    <w:rsid w:val="007C7811"/>
    <w:rsid w:val="007D0508"/>
    <w:rsid w:val="007D2491"/>
    <w:rsid w:val="007D2946"/>
    <w:rsid w:val="007D312C"/>
    <w:rsid w:val="007D37AD"/>
    <w:rsid w:val="007D4358"/>
    <w:rsid w:val="007D457D"/>
    <w:rsid w:val="007D510D"/>
    <w:rsid w:val="007D5146"/>
    <w:rsid w:val="007D52DC"/>
    <w:rsid w:val="007D52E4"/>
    <w:rsid w:val="007D56F0"/>
    <w:rsid w:val="007D68D3"/>
    <w:rsid w:val="007D6D48"/>
    <w:rsid w:val="007D752B"/>
    <w:rsid w:val="007E0116"/>
    <w:rsid w:val="007E0257"/>
    <w:rsid w:val="007E05F5"/>
    <w:rsid w:val="007E0844"/>
    <w:rsid w:val="007E116A"/>
    <w:rsid w:val="007E19BB"/>
    <w:rsid w:val="007E1A9A"/>
    <w:rsid w:val="007E291C"/>
    <w:rsid w:val="007E2E96"/>
    <w:rsid w:val="007E4200"/>
    <w:rsid w:val="007E42DD"/>
    <w:rsid w:val="007E4B10"/>
    <w:rsid w:val="007E5617"/>
    <w:rsid w:val="007E5C79"/>
    <w:rsid w:val="007E5E82"/>
    <w:rsid w:val="007E61D0"/>
    <w:rsid w:val="007E6ECC"/>
    <w:rsid w:val="007E7235"/>
    <w:rsid w:val="007F08DD"/>
    <w:rsid w:val="007F112D"/>
    <w:rsid w:val="007F1F0C"/>
    <w:rsid w:val="007F29E7"/>
    <w:rsid w:val="007F2C53"/>
    <w:rsid w:val="007F3492"/>
    <w:rsid w:val="007F3679"/>
    <w:rsid w:val="007F5624"/>
    <w:rsid w:val="007F580C"/>
    <w:rsid w:val="007F5F6D"/>
    <w:rsid w:val="007F61FE"/>
    <w:rsid w:val="00800B92"/>
    <w:rsid w:val="00801B33"/>
    <w:rsid w:val="00802132"/>
    <w:rsid w:val="00802517"/>
    <w:rsid w:val="00802F82"/>
    <w:rsid w:val="00803BDB"/>
    <w:rsid w:val="00804919"/>
    <w:rsid w:val="00804A8B"/>
    <w:rsid w:val="00804B6E"/>
    <w:rsid w:val="00805975"/>
    <w:rsid w:val="00806220"/>
    <w:rsid w:val="008062BE"/>
    <w:rsid w:val="00806E88"/>
    <w:rsid w:val="00806FB7"/>
    <w:rsid w:val="00810628"/>
    <w:rsid w:val="008112B3"/>
    <w:rsid w:val="0081140F"/>
    <w:rsid w:val="0081236D"/>
    <w:rsid w:val="00812D14"/>
    <w:rsid w:val="008132E4"/>
    <w:rsid w:val="008137F9"/>
    <w:rsid w:val="008141B7"/>
    <w:rsid w:val="00814283"/>
    <w:rsid w:val="0081463C"/>
    <w:rsid w:val="008169ED"/>
    <w:rsid w:val="00816A3B"/>
    <w:rsid w:val="00816C17"/>
    <w:rsid w:val="00816C8B"/>
    <w:rsid w:val="00817AB6"/>
    <w:rsid w:val="00821109"/>
    <w:rsid w:val="0082131D"/>
    <w:rsid w:val="00821662"/>
    <w:rsid w:val="00821B7E"/>
    <w:rsid w:val="00821DA5"/>
    <w:rsid w:val="00822172"/>
    <w:rsid w:val="008246E2"/>
    <w:rsid w:val="00825A98"/>
    <w:rsid w:val="0082717A"/>
    <w:rsid w:val="00830B01"/>
    <w:rsid w:val="00830D0A"/>
    <w:rsid w:val="00832BF9"/>
    <w:rsid w:val="00833BC2"/>
    <w:rsid w:val="00834042"/>
    <w:rsid w:val="008341C4"/>
    <w:rsid w:val="00834AED"/>
    <w:rsid w:val="00834C4A"/>
    <w:rsid w:val="00834F6E"/>
    <w:rsid w:val="008357EC"/>
    <w:rsid w:val="0083752B"/>
    <w:rsid w:val="00837983"/>
    <w:rsid w:val="00837E2E"/>
    <w:rsid w:val="00840D4F"/>
    <w:rsid w:val="00842A44"/>
    <w:rsid w:val="00842AA2"/>
    <w:rsid w:val="00843213"/>
    <w:rsid w:val="00843F36"/>
    <w:rsid w:val="0084431A"/>
    <w:rsid w:val="008445B5"/>
    <w:rsid w:val="00844D5F"/>
    <w:rsid w:val="008451C6"/>
    <w:rsid w:val="00845216"/>
    <w:rsid w:val="008456D4"/>
    <w:rsid w:val="00846013"/>
    <w:rsid w:val="00846093"/>
    <w:rsid w:val="008460DB"/>
    <w:rsid w:val="00846363"/>
    <w:rsid w:val="0084686B"/>
    <w:rsid w:val="00846BD0"/>
    <w:rsid w:val="0084719E"/>
    <w:rsid w:val="00847621"/>
    <w:rsid w:val="00847960"/>
    <w:rsid w:val="0085032E"/>
    <w:rsid w:val="0085164E"/>
    <w:rsid w:val="00852175"/>
    <w:rsid w:val="008531EF"/>
    <w:rsid w:val="00853D70"/>
    <w:rsid w:val="00853F94"/>
    <w:rsid w:val="00854561"/>
    <w:rsid w:val="00854E76"/>
    <w:rsid w:val="00855636"/>
    <w:rsid w:val="00855942"/>
    <w:rsid w:val="008559F2"/>
    <w:rsid w:val="00856327"/>
    <w:rsid w:val="0085794F"/>
    <w:rsid w:val="00857BE8"/>
    <w:rsid w:val="00857D2B"/>
    <w:rsid w:val="008601FD"/>
    <w:rsid w:val="00860A6A"/>
    <w:rsid w:val="00860DD3"/>
    <w:rsid w:val="00860E4E"/>
    <w:rsid w:val="008610A9"/>
    <w:rsid w:val="008612D3"/>
    <w:rsid w:val="00861D69"/>
    <w:rsid w:val="00861F64"/>
    <w:rsid w:val="008624DC"/>
    <w:rsid w:val="00863230"/>
    <w:rsid w:val="008642BA"/>
    <w:rsid w:val="00864384"/>
    <w:rsid w:val="00864F6D"/>
    <w:rsid w:val="00865598"/>
    <w:rsid w:val="00866206"/>
    <w:rsid w:val="00866217"/>
    <w:rsid w:val="0086710C"/>
    <w:rsid w:val="00867377"/>
    <w:rsid w:val="00867A17"/>
    <w:rsid w:val="00867CE7"/>
    <w:rsid w:val="00867FC2"/>
    <w:rsid w:val="008708FD"/>
    <w:rsid w:val="00870F34"/>
    <w:rsid w:val="00871401"/>
    <w:rsid w:val="008719D7"/>
    <w:rsid w:val="008737BB"/>
    <w:rsid w:val="0087406C"/>
    <w:rsid w:val="00876AC3"/>
    <w:rsid w:val="00876BC8"/>
    <w:rsid w:val="00880111"/>
    <w:rsid w:val="0088109E"/>
    <w:rsid w:val="00881107"/>
    <w:rsid w:val="00881532"/>
    <w:rsid w:val="0088159F"/>
    <w:rsid w:val="0088256A"/>
    <w:rsid w:val="00884CD5"/>
    <w:rsid w:val="00884F6A"/>
    <w:rsid w:val="00886EB6"/>
    <w:rsid w:val="00887168"/>
    <w:rsid w:val="00887C9E"/>
    <w:rsid w:val="00887E54"/>
    <w:rsid w:val="00890FE9"/>
    <w:rsid w:val="00891C9D"/>
    <w:rsid w:val="008924E6"/>
    <w:rsid w:val="0089387A"/>
    <w:rsid w:val="00893EB9"/>
    <w:rsid w:val="008949F4"/>
    <w:rsid w:val="00894C41"/>
    <w:rsid w:val="00895753"/>
    <w:rsid w:val="00895B68"/>
    <w:rsid w:val="00895DD0"/>
    <w:rsid w:val="00896501"/>
    <w:rsid w:val="00897291"/>
    <w:rsid w:val="00897893"/>
    <w:rsid w:val="008A075D"/>
    <w:rsid w:val="008A1DC3"/>
    <w:rsid w:val="008A21F6"/>
    <w:rsid w:val="008A25B0"/>
    <w:rsid w:val="008A2D7D"/>
    <w:rsid w:val="008A337B"/>
    <w:rsid w:val="008A3B9C"/>
    <w:rsid w:val="008A3E32"/>
    <w:rsid w:val="008A408B"/>
    <w:rsid w:val="008A46F9"/>
    <w:rsid w:val="008A4993"/>
    <w:rsid w:val="008A5842"/>
    <w:rsid w:val="008A59AD"/>
    <w:rsid w:val="008A5E88"/>
    <w:rsid w:val="008A631B"/>
    <w:rsid w:val="008A65F4"/>
    <w:rsid w:val="008B0BD3"/>
    <w:rsid w:val="008B0CCB"/>
    <w:rsid w:val="008B1435"/>
    <w:rsid w:val="008B154B"/>
    <w:rsid w:val="008B2074"/>
    <w:rsid w:val="008B25E7"/>
    <w:rsid w:val="008B2F26"/>
    <w:rsid w:val="008B339E"/>
    <w:rsid w:val="008B3DB9"/>
    <w:rsid w:val="008B3ED6"/>
    <w:rsid w:val="008B41F2"/>
    <w:rsid w:val="008B4260"/>
    <w:rsid w:val="008B6661"/>
    <w:rsid w:val="008C0181"/>
    <w:rsid w:val="008C1872"/>
    <w:rsid w:val="008C1E5B"/>
    <w:rsid w:val="008C2DFD"/>
    <w:rsid w:val="008C2E62"/>
    <w:rsid w:val="008C2EC2"/>
    <w:rsid w:val="008C3326"/>
    <w:rsid w:val="008C3573"/>
    <w:rsid w:val="008C35E6"/>
    <w:rsid w:val="008C435E"/>
    <w:rsid w:val="008C5421"/>
    <w:rsid w:val="008C5869"/>
    <w:rsid w:val="008C5A4C"/>
    <w:rsid w:val="008C5A8B"/>
    <w:rsid w:val="008C65F3"/>
    <w:rsid w:val="008C68B4"/>
    <w:rsid w:val="008C6BFF"/>
    <w:rsid w:val="008C6EF0"/>
    <w:rsid w:val="008C6F68"/>
    <w:rsid w:val="008C7348"/>
    <w:rsid w:val="008C73E9"/>
    <w:rsid w:val="008C740D"/>
    <w:rsid w:val="008C778C"/>
    <w:rsid w:val="008C7A6C"/>
    <w:rsid w:val="008D0524"/>
    <w:rsid w:val="008D090B"/>
    <w:rsid w:val="008D1101"/>
    <w:rsid w:val="008D18EA"/>
    <w:rsid w:val="008D1E44"/>
    <w:rsid w:val="008D28F2"/>
    <w:rsid w:val="008D2EAA"/>
    <w:rsid w:val="008D3529"/>
    <w:rsid w:val="008D3538"/>
    <w:rsid w:val="008D36A8"/>
    <w:rsid w:val="008D370E"/>
    <w:rsid w:val="008D4815"/>
    <w:rsid w:val="008D4D66"/>
    <w:rsid w:val="008D5749"/>
    <w:rsid w:val="008D5D55"/>
    <w:rsid w:val="008D6896"/>
    <w:rsid w:val="008D757B"/>
    <w:rsid w:val="008D7777"/>
    <w:rsid w:val="008D78F7"/>
    <w:rsid w:val="008D7F19"/>
    <w:rsid w:val="008E030A"/>
    <w:rsid w:val="008E047F"/>
    <w:rsid w:val="008E06CD"/>
    <w:rsid w:val="008E0E6B"/>
    <w:rsid w:val="008E161C"/>
    <w:rsid w:val="008E1B25"/>
    <w:rsid w:val="008E1E3A"/>
    <w:rsid w:val="008E1E43"/>
    <w:rsid w:val="008E1FCB"/>
    <w:rsid w:val="008E278C"/>
    <w:rsid w:val="008E3CDB"/>
    <w:rsid w:val="008E4A63"/>
    <w:rsid w:val="008E4B73"/>
    <w:rsid w:val="008E61E4"/>
    <w:rsid w:val="008E7314"/>
    <w:rsid w:val="008E74F2"/>
    <w:rsid w:val="008E7695"/>
    <w:rsid w:val="008E7E3A"/>
    <w:rsid w:val="008E7FEE"/>
    <w:rsid w:val="008F026C"/>
    <w:rsid w:val="008F0415"/>
    <w:rsid w:val="008F0C42"/>
    <w:rsid w:val="008F0D99"/>
    <w:rsid w:val="008F1320"/>
    <w:rsid w:val="008F278C"/>
    <w:rsid w:val="008F28E2"/>
    <w:rsid w:val="008F30C7"/>
    <w:rsid w:val="008F426F"/>
    <w:rsid w:val="008F42AF"/>
    <w:rsid w:val="008F470A"/>
    <w:rsid w:val="008F483C"/>
    <w:rsid w:val="008F4EBC"/>
    <w:rsid w:val="008F599D"/>
    <w:rsid w:val="008F59B9"/>
    <w:rsid w:val="008F5CC8"/>
    <w:rsid w:val="008F6169"/>
    <w:rsid w:val="008F6233"/>
    <w:rsid w:val="008F7744"/>
    <w:rsid w:val="0090015B"/>
    <w:rsid w:val="009006BD"/>
    <w:rsid w:val="00900F8D"/>
    <w:rsid w:val="00901CB5"/>
    <w:rsid w:val="00901ED0"/>
    <w:rsid w:val="0090270B"/>
    <w:rsid w:val="00902EA8"/>
    <w:rsid w:val="00902F06"/>
    <w:rsid w:val="009036C2"/>
    <w:rsid w:val="00903D63"/>
    <w:rsid w:val="00903F65"/>
    <w:rsid w:val="00903FD4"/>
    <w:rsid w:val="00904148"/>
    <w:rsid w:val="00904409"/>
    <w:rsid w:val="00904839"/>
    <w:rsid w:val="009056EA"/>
    <w:rsid w:val="0090573C"/>
    <w:rsid w:val="009064C6"/>
    <w:rsid w:val="0090656D"/>
    <w:rsid w:val="00907512"/>
    <w:rsid w:val="0090766D"/>
    <w:rsid w:val="00907C2C"/>
    <w:rsid w:val="009100B6"/>
    <w:rsid w:val="009100D4"/>
    <w:rsid w:val="00910AF0"/>
    <w:rsid w:val="00910D88"/>
    <w:rsid w:val="0091169E"/>
    <w:rsid w:val="00911863"/>
    <w:rsid w:val="00911C6F"/>
    <w:rsid w:val="00911C9F"/>
    <w:rsid w:val="00912149"/>
    <w:rsid w:val="00912BC5"/>
    <w:rsid w:val="00912DAF"/>
    <w:rsid w:val="00913673"/>
    <w:rsid w:val="00914035"/>
    <w:rsid w:val="00914F4F"/>
    <w:rsid w:val="009154C8"/>
    <w:rsid w:val="009154E5"/>
    <w:rsid w:val="009155AA"/>
    <w:rsid w:val="00916A18"/>
    <w:rsid w:val="00916A1E"/>
    <w:rsid w:val="00916EEE"/>
    <w:rsid w:val="00917CE4"/>
    <w:rsid w:val="00920A8E"/>
    <w:rsid w:val="0092135C"/>
    <w:rsid w:val="00922BDE"/>
    <w:rsid w:val="00922EF2"/>
    <w:rsid w:val="009231C2"/>
    <w:rsid w:val="00923D1C"/>
    <w:rsid w:val="00923FAF"/>
    <w:rsid w:val="00924FF0"/>
    <w:rsid w:val="00925867"/>
    <w:rsid w:val="0092711F"/>
    <w:rsid w:val="00930C51"/>
    <w:rsid w:val="009319A6"/>
    <w:rsid w:val="00932C43"/>
    <w:rsid w:val="0093302B"/>
    <w:rsid w:val="0093328B"/>
    <w:rsid w:val="009333C9"/>
    <w:rsid w:val="00933566"/>
    <w:rsid w:val="00933685"/>
    <w:rsid w:val="00933733"/>
    <w:rsid w:val="00933E78"/>
    <w:rsid w:val="0093530E"/>
    <w:rsid w:val="0093535E"/>
    <w:rsid w:val="00935A50"/>
    <w:rsid w:val="00936C2C"/>
    <w:rsid w:val="00936E2C"/>
    <w:rsid w:val="0094028A"/>
    <w:rsid w:val="0094040D"/>
    <w:rsid w:val="00940AFA"/>
    <w:rsid w:val="00940CFF"/>
    <w:rsid w:val="00940D63"/>
    <w:rsid w:val="0094193F"/>
    <w:rsid w:val="00941DA7"/>
    <w:rsid w:val="009428A3"/>
    <w:rsid w:val="00942F31"/>
    <w:rsid w:val="009436C1"/>
    <w:rsid w:val="009452BE"/>
    <w:rsid w:val="0094590B"/>
    <w:rsid w:val="009459F7"/>
    <w:rsid w:val="00945FA1"/>
    <w:rsid w:val="009462C2"/>
    <w:rsid w:val="00946460"/>
    <w:rsid w:val="00947A74"/>
    <w:rsid w:val="00947B8F"/>
    <w:rsid w:val="00947CA3"/>
    <w:rsid w:val="00951103"/>
    <w:rsid w:val="009513EE"/>
    <w:rsid w:val="00952090"/>
    <w:rsid w:val="00952541"/>
    <w:rsid w:val="0095308C"/>
    <w:rsid w:val="009538CF"/>
    <w:rsid w:val="00953C53"/>
    <w:rsid w:val="009544FC"/>
    <w:rsid w:val="00954C4D"/>
    <w:rsid w:val="00954E0A"/>
    <w:rsid w:val="009562B9"/>
    <w:rsid w:val="009563EC"/>
    <w:rsid w:val="00956D62"/>
    <w:rsid w:val="0095799B"/>
    <w:rsid w:val="009579A7"/>
    <w:rsid w:val="0096000A"/>
    <w:rsid w:val="00961382"/>
    <w:rsid w:val="00962682"/>
    <w:rsid w:val="00962834"/>
    <w:rsid w:val="009628C3"/>
    <w:rsid w:val="0096299C"/>
    <w:rsid w:val="00962C60"/>
    <w:rsid w:val="00963101"/>
    <w:rsid w:val="00963199"/>
    <w:rsid w:val="009636AE"/>
    <w:rsid w:val="00963BBB"/>
    <w:rsid w:val="00966ED7"/>
    <w:rsid w:val="0096766E"/>
    <w:rsid w:val="00970181"/>
    <w:rsid w:val="009701E6"/>
    <w:rsid w:val="0097046A"/>
    <w:rsid w:val="009713CE"/>
    <w:rsid w:val="00971612"/>
    <w:rsid w:val="00971A00"/>
    <w:rsid w:val="00972B0A"/>
    <w:rsid w:val="00974907"/>
    <w:rsid w:val="0097550A"/>
    <w:rsid w:val="00975CBB"/>
    <w:rsid w:val="0097691A"/>
    <w:rsid w:val="00976F5A"/>
    <w:rsid w:val="00977A27"/>
    <w:rsid w:val="00980832"/>
    <w:rsid w:val="00980C38"/>
    <w:rsid w:val="00980EF4"/>
    <w:rsid w:val="00981648"/>
    <w:rsid w:val="00981E22"/>
    <w:rsid w:val="009827D2"/>
    <w:rsid w:val="0098340A"/>
    <w:rsid w:val="009837EF"/>
    <w:rsid w:val="009839EA"/>
    <w:rsid w:val="00983E14"/>
    <w:rsid w:val="0098425B"/>
    <w:rsid w:val="00984344"/>
    <w:rsid w:val="009849DF"/>
    <w:rsid w:val="00986307"/>
    <w:rsid w:val="0098731B"/>
    <w:rsid w:val="00987408"/>
    <w:rsid w:val="00987717"/>
    <w:rsid w:val="00987C09"/>
    <w:rsid w:val="00987F8F"/>
    <w:rsid w:val="00990677"/>
    <w:rsid w:val="00990A28"/>
    <w:rsid w:val="00990A35"/>
    <w:rsid w:val="00990AC7"/>
    <w:rsid w:val="00991D3C"/>
    <w:rsid w:val="00992058"/>
    <w:rsid w:val="00992722"/>
    <w:rsid w:val="00992916"/>
    <w:rsid w:val="009943BB"/>
    <w:rsid w:val="00995723"/>
    <w:rsid w:val="0099615B"/>
    <w:rsid w:val="009968CF"/>
    <w:rsid w:val="00996D10"/>
    <w:rsid w:val="00996E0C"/>
    <w:rsid w:val="009A0DB0"/>
    <w:rsid w:val="009A1D2F"/>
    <w:rsid w:val="009A226C"/>
    <w:rsid w:val="009A254C"/>
    <w:rsid w:val="009A27E1"/>
    <w:rsid w:val="009A2CB8"/>
    <w:rsid w:val="009A3254"/>
    <w:rsid w:val="009A3A2C"/>
    <w:rsid w:val="009A3C75"/>
    <w:rsid w:val="009A4B00"/>
    <w:rsid w:val="009A5570"/>
    <w:rsid w:val="009A5F86"/>
    <w:rsid w:val="009A6918"/>
    <w:rsid w:val="009A730C"/>
    <w:rsid w:val="009A7BC5"/>
    <w:rsid w:val="009A7CB2"/>
    <w:rsid w:val="009A7E76"/>
    <w:rsid w:val="009B027E"/>
    <w:rsid w:val="009B07DE"/>
    <w:rsid w:val="009B15EA"/>
    <w:rsid w:val="009B19F9"/>
    <w:rsid w:val="009B23AB"/>
    <w:rsid w:val="009B29C2"/>
    <w:rsid w:val="009B2AC6"/>
    <w:rsid w:val="009B36A3"/>
    <w:rsid w:val="009B4024"/>
    <w:rsid w:val="009B43E9"/>
    <w:rsid w:val="009B44AA"/>
    <w:rsid w:val="009B4609"/>
    <w:rsid w:val="009B4620"/>
    <w:rsid w:val="009B4969"/>
    <w:rsid w:val="009B4B45"/>
    <w:rsid w:val="009B69C6"/>
    <w:rsid w:val="009B716B"/>
    <w:rsid w:val="009B7476"/>
    <w:rsid w:val="009B74EB"/>
    <w:rsid w:val="009C16EB"/>
    <w:rsid w:val="009C1735"/>
    <w:rsid w:val="009C1ED3"/>
    <w:rsid w:val="009C289A"/>
    <w:rsid w:val="009C2C81"/>
    <w:rsid w:val="009C2CDD"/>
    <w:rsid w:val="009C347C"/>
    <w:rsid w:val="009C366E"/>
    <w:rsid w:val="009C3A7D"/>
    <w:rsid w:val="009C41B8"/>
    <w:rsid w:val="009C43E3"/>
    <w:rsid w:val="009C4623"/>
    <w:rsid w:val="009C5B47"/>
    <w:rsid w:val="009C5ECA"/>
    <w:rsid w:val="009C60B0"/>
    <w:rsid w:val="009C6CB4"/>
    <w:rsid w:val="009C6E12"/>
    <w:rsid w:val="009C76F1"/>
    <w:rsid w:val="009C77C4"/>
    <w:rsid w:val="009C77C9"/>
    <w:rsid w:val="009D0FD5"/>
    <w:rsid w:val="009D0FFA"/>
    <w:rsid w:val="009D17B2"/>
    <w:rsid w:val="009D24C5"/>
    <w:rsid w:val="009D2DDD"/>
    <w:rsid w:val="009D3059"/>
    <w:rsid w:val="009D33DD"/>
    <w:rsid w:val="009D3F48"/>
    <w:rsid w:val="009D41AF"/>
    <w:rsid w:val="009D4249"/>
    <w:rsid w:val="009D5982"/>
    <w:rsid w:val="009D5BF2"/>
    <w:rsid w:val="009D5DD3"/>
    <w:rsid w:val="009D7047"/>
    <w:rsid w:val="009E04DD"/>
    <w:rsid w:val="009E0838"/>
    <w:rsid w:val="009E136D"/>
    <w:rsid w:val="009E1929"/>
    <w:rsid w:val="009E242D"/>
    <w:rsid w:val="009E2B47"/>
    <w:rsid w:val="009E2B9E"/>
    <w:rsid w:val="009E3934"/>
    <w:rsid w:val="009E3F8E"/>
    <w:rsid w:val="009E3FA3"/>
    <w:rsid w:val="009E47F9"/>
    <w:rsid w:val="009E4BCA"/>
    <w:rsid w:val="009E4BF0"/>
    <w:rsid w:val="009E4F62"/>
    <w:rsid w:val="009E52DB"/>
    <w:rsid w:val="009E53A5"/>
    <w:rsid w:val="009E64C8"/>
    <w:rsid w:val="009E6824"/>
    <w:rsid w:val="009E7ACA"/>
    <w:rsid w:val="009E7C5F"/>
    <w:rsid w:val="009E7D5A"/>
    <w:rsid w:val="009F092A"/>
    <w:rsid w:val="009F0D85"/>
    <w:rsid w:val="009F1309"/>
    <w:rsid w:val="009F1E4C"/>
    <w:rsid w:val="009F25C8"/>
    <w:rsid w:val="009F3AFD"/>
    <w:rsid w:val="009F481C"/>
    <w:rsid w:val="009F4D29"/>
    <w:rsid w:val="009F4DA7"/>
    <w:rsid w:val="009F58CF"/>
    <w:rsid w:val="009F6CD3"/>
    <w:rsid w:val="009F7085"/>
    <w:rsid w:val="009F76B6"/>
    <w:rsid w:val="009F7B9A"/>
    <w:rsid w:val="00A018F0"/>
    <w:rsid w:val="00A02FE3"/>
    <w:rsid w:val="00A03031"/>
    <w:rsid w:val="00A038C5"/>
    <w:rsid w:val="00A04067"/>
    <w:rsid w:val="00A04749"/>
    <w:rsid w:val="00A05D32"/>
    <w:rsid w:val="00A0753C"/>
    <w:rsid w:val="00A07628"/>
    <w:rsid w:val="00A10B90"/>
    <w:rsid w:val="00A1134F"/>
    <w:rsid w:val="00A12596"/>
    <w:rsid w:val="00A14EED"/>
    <w:rsid w:val="00A1522A"/>
    <w:rsid w:val="00A152E4"/>
    <w:rsid w:val="00A154F5"/>
    <w:rsid w:val="00A1599A"/>
    <w:rsid w:val="00A16DCB"/>
    <w:rsid w:val="00A171A5"/>
    <w:rsid w:val="00A203F5"/>
    <w:rsid w:val="00A2058D"/>
    <w:rsid w:val="00A20764"/>
    <w:rsid w:val="00A20806"/>
    <w:rsid w:val="00A20FF5"/>
    <w:rsid w:val="00A21C1F"/>
    <w:rsid w:val="00A22C05"/>
    <w:rsid w:val="00A23627"/>
    <w:rsid w:val="00A23DD9"/>
    <w:rsid w:val="00A247A5"/>
    <w:rsid w:val="00A2497F"/>
    <w:rsid w:val="00A24A00"/>
    <w:rsid w:val="00A2528E"/>
    <w:rsid w:val="00A26507"/>
    <w:rsid w:val="00A30280"/>
    <w:rsid w:val="00A30321"/>
    <w:rsid w:val="00A30D46"/>
    <w:rsid w:val="00A30D54"/>
    <w:rsid w:val="00A31501"/>
    <w:rsid w:val="00A32187"/>
    <w:rsid w:val="00A330B8"/>
    <w:rsid w:val="00A33B45"/>
    <w:rsid w:val="00A35461"/>
    <w:rsid w:val="00A3594E"/>
    <w:rsid w:val="00A3678C"/>
    <w:rsid w:val="00A36D0B"/>
    <w:rsid w:val="00A36F85"/>
    <w:rsid w:val="00A36F94"/>
    <w:rsid w:val="00A40462"/>
    <w:rsid w:val="00A40921"/>
    <w:rsid w:val="00A40B07"/>
    <w:rsid w:val="00A414FD"/>
    <w:rsid w:val="00A41A5E"/>
    <w:rsid w:val="00A422D6"/>
    <w:rsid w:val="00A42CD1"/>
    <w:rsid w:val="00A44B1D"/>
    <w:rsid w:val="00A4661C"/>
    <w:rsid w:val="00A46B7E"/>
    <w:rsid w:val="00A47F3B"/>
    <w:rsid w:val="00A50645"/>
    <w:rsid w:val="00A50B5C"/>
    <w:rsid w:val="00A50C03"/>
    <w:rsid w:val="00A51BEF"/>
    <w:rsid w:val="00A536D6"/>
    <w:rsid w:val="00A53E32"/>
    <w:rsid w:val="00A54688"/>
    <w:rsid w:val="00A551AE"/>
    <w:rsid w:val="00A556A0"/>
    <w:rsid w:val="00A55B5D"/>
    <w:rsid w:val="00A55F03"/>
    <w:rsid w:val="00A565CE"/>
    <w:rsid w:val="00A567E2"/>
    <w:rsid w:val="00A56A0F"/>
    <w:rsid w:val="00A5775A"/>
    <w:rsid w:val="00A577C2"/>
    <w:rsid w:val="00A5784C"/>
    <w:rsid w:val="00A608AF"/>
    <w:rsid w:val="00A60E11"/>
    <w:rsid w:val="00A618F5"/>
    <w:rsid w:val="00A618FE"/>
    <w:rsid w:val="00A61B95"/>
    <w:rsid w:val="00A61FA0"/>
    <w:rsid w:val="00A6288B"/>
    <w:rsid w:val="00A62C1A"/>
    <w:rsid w:val="00A6460D"/>
    <w:rsid w:val="00A64DC9"/>
    <w:rsid w:val="00A6525D"/>
    <w:rsid w:val="00A657EC"/>
    <w:rsid w:val="00A6692F"/>
    <w:rsid w:val="00A66981"/>
    <w:rsid w:val="00A6783C"/>
    <w:rsid w:val="00A70116"/>
    <w:rsid w:val="00A706CA"/>
    <w:rsid w:val="00A71901"/>
    <w:rsid w:val="00A71E14"/>
    <w:rsid w:val="00A731BB"/>
    <w:rsid w:val="00A733F5"/>
    <w:rsid w:val="00A73CBB"/>
    <w:rsid w:val="00A74590"/>
    <w:rsid w:val="00A7488F"/>
    <w:rsid w:val="00A75069"/>
    <w:rsid w:val="00A75686"/>
    <w:rsid w:val="00A77FFB"/>
    <w:rsid w:val="00A80989"/>
    <w:rsid w:val="00A818B2"/>
    <w:rsid w:val="00A81CBD"/>
    <w:rsid w:val="00A81D8F"/>
    <w:rsid w:val="00A82224"/>
    <w:rsid w:val="00A825D9"/>
    <w:rsid w:val="00A829B3"/>
    <w:rsid w:val="00A83301"/>
    <w:rsid w:val="00A8332D"/>
    <w:rsid w:val="00A8460E"/>
    <w:rsid w:val="00A849FD"/>
    <w:rsid w:val="00A856DF"/>
    <w:rsid w:val="00A858CA"/>
    <w:rsid w:val="00A8598D"/>
    <w:rsid w:val="00A85F72"/>
    <w:rsid w:val="00A86170"/>
    <w:rsid w:val="00A864D7"/>
    <w:rsid w:val="00A8687B"/>
    <w:rsid w:val="00A8698F"/>
    <w:rsid w:val="00A8739F"/>
    <w:rsid w:val="00A876C2"/>
    <w:rsid w:val="00A9117C"/>
    <w:rsid w:val="00A9132A"/>
    <w:rsid w:val="00A91482"/>
    <w:rsid w:val="00A9148A"/>
    <w:rsid w:val="00A92806"/>
    <w:rsid w:val="00A9311F"/>
    <w:rsid w:val="00A9427E"/>
    <w:rsid w:val="00A94444"/>
    <w:rsid w:val="00A94AE9"/>
    <w:rsid w:val="00A94FAB"/>
    <w:rsid w:val="00A95311"/>
    <w:rsid w:val="00A95863"/>
    <w:rsid w:val="00A95911"/>
    <w:rsid w:val="00A95CCB"/>
    <w:rsid w:val="00A95E58"/>
    <w:rsid w:val="00A968C4"/>
    <w:rsid w:val="00A9727E"/>
    <w:rsid w:val="00A97796"/>
    <w:rsid w:val="00AA1F91"/>
    <w:rsid w:val="00AA25E7"/>
    <w:rsid w:val="00AA2B30"/>
    <w:rsid w:val="00AA2C92"/>
    <w:rsid w:val="00AA3286"/>
    <w:rsid w:val="00AA345C"/>
    <w:rsid w:val="00AA359A"/>
    <w:rsid w:val="00AA3A4D"/>
    <w:rsid w:val="00AA5117"/>
    <w:rsid w:val="00AA58CD"/>
    <w:rsid w:val="00AA62D2"/>
    <w:rsid w:val="00AA64AB"/>
    <w:rsid w:val="00AA7A20"/>
    <w:rsid w:val="00AA7D0B"/>
    <w:rsid w:val="00AA7E53"/>
    <w:rsid w:val="00AB0849"/>
    <w:rsid w:val="00AB162A"/>
    <w:rsid w:val="00AB1B45"/>
    <w:rsid w:val="00AB1EEA"/>
    <w:rsid w:val="00AB488B"/>
    <w:rsid w:val="00AB499E"/>
    <w:rsid w:val="00AB5291"/>
    <w:rsid w:val="00AB5430"/>
    <w:rsid w:val="00AB5ADB"/>
    <w:rsid w:val="00AB648D"/>
    <w:rsid w:val="00AB66CF"/>
    <w:rsid w:val="00AB6BCB"/>
    <w:rsid w:val="00AC0F33"/>
    <w:rsid w:val="00AC15A0"/>
    <w:rsid w:val="00AC2533"/>
    <w:rsid w:val="00AC294D"/>
    <w:rsid w:val="00AC2979"/>
    <w:rsid w:val="00AC2C4A"/>
    <w:rsid w:val="00AC2CA7"/>
    <w:rsid w:val="00AC317F"/>
    <w:rsid w:val="00AC3A74"/>
    <w:rsid w:val="00AC3CBB"/>
    <w:rsid w:val="00AC4150"/>
    <w:rsid w:val="00AC44E8"/>
    <w:rsid w:val="00AC4728"/>
    <w:rsid w:val="00AC478A"/>
    <w:rsid w:val="00AC5935"/>
    <w:rsid w:val="00AC6535"/>
    <w:rsid w:val="00AC743D"/>
    <w:rsid w:val="00AC769A"/>
    <w:rsid w:val="00AD10FA"/>
    <w:rsid w:val="00AD1128"/>
    <w:rsid w:val="00AD1728"/>
    <w:rsid w:val="00AD1CF3"/>
    <w:rsid w:val="00AD1D78"/>
    <w:rsid w:val="00AD1EF4"/>
    <w:rsid w:val="00AD1F0B"/>
    <w:rsid w:val="00AD2793"/>
    <w:rsid w:val="00AD3390"/>
    <w:rsid w:val="00AD4413"/>
    <w:rsid w:val="00AD4721"/>
    <w:rsid w:val="00AD598F"/>
    <w:rsid w:val="00AD5B93"/>
    <w:rsid w:val="00AD69B0"/>
    <w:rsid w:val="00AD7845"/>
    <w:rsid w:val="00AD7E15"/>
    <w:rsid w:val="00AE0FAE"/>
    <w:rsid w:val="00AE16E1"/>
    <w:rsid w:val="00AE173C"/>
    <w:rsid w:val="00AE1D88"/>
    <w:rsid w:val="00AE24B1"/>
    <w:rsid w:val="00AE2650"/>
    <w:rsid w:val="00AE2D8D"/>
    <w:rsid w:val="00AE2DC1"/>
    <w:rsid w:val="00AE3DA8"/>
    <w:rsid w:val="00AE476C"/>
    <w:rsid w:val="00AE4A56"/>
    <w:rsid w:val="00AE51AD"/>
    <w:rsid w:val="00AE5A13"/>
    <w:rsid w:val="00AE5CDF"/>
    <w:rsid w:val="00AE6057"/>
    <w:rsid w:val="00AE6228"/>
    <w:rsid w:val="00AE6404"/>
    <w:rsid w:val="00AE7E14"/>
    <w:rsid w:val="00AF0598"/>
    <w:rsid w:val="00AF119D"/>
    <w:rsid w:val="00AF11C6"/>
    <w:rsid w:val="00AF1502"/>
    <w:rsid w:val="00AF205A"/>
    <w:rsid w:val="00AF205C"/>
    <w:rsid w:val="00AF2CCA"/>
    <w:rsid w:val="00AF3836"/>
    <w:rsid w:val="00AF3DFE"/>
    <w:rsid w:val="00AF405F"/>
    <w:rsid w:val="00AF49F3"/>
    <w:rsid w:val="00AF4C96"/>
    <w:rsid w:val="00AF51A3"/>
    <w:rsid w:val="00AF533E"/>
    <w:rsid w:val="00AF537E"/>
    <w:rsid w:val="00AF5EE9"/>
    <w:rsid w:val="00AF6D2C"/>
    <w:rsid w:val="00AF7FCC"/>
    <w:rsid w:val="00B008FB"/>
    <w:rsid w:val="00B019D9"/>
    <w:rsid w:val="00B02ECA"/>
    <w:rsid w:val="00B03968"/>
    <w:rsid w:val="00B03F11"/>
    <w:rsid w:val="00B04409"/>
    <w:rsid w:val="00B04EB9"/>
    <w:rsid w:val="00B05D2A"/>
    <w:rsid w:val="00B06663"/>
    <w:rsid w:val="00B06FF5"/>
    <w:rsid w:val="00B07049"/>
    <w:rsid w:val="00B07508"/>
    <w:rsid w:val="00B07E59"/>
    <w:rsid w:val="00B10966"/>
    <w:rsid w:val="00B115AF"/>
    <w:rsid w:val="00B12163"/>
    <w:rsid w:val="00B12444"/>
    <w:rsid w:val="00B12C2C"/>
    <w:rsid w:val="00B13B02"/>
    <w:rsid w:val="00B147AC"/>
    <w:rsid w:val="00B1520D"/>
    <w:rsid w:val="00B155BB"/>
    <w:rsid w:val="00B15D07"/>
    <w:rsid w:val="00B16524"/>
    <w:rsid w:val="00B204F2"/>
    <w:rsid w:val="00B206DF"/>
    <w:rsid w:val="00B20891"/>
    <w:rsid w:val="00B21856"/>
    <w:rsid w:val="00B219C7"/>
    <w:rsid w:val="00B22021"/>
    <w:rsid w:val="00B2236B"/>
    <w:rsid w:val="00B22C35"/>
    <w:rsid w:val="00B233F2"/>
    <w:rsid w:val="00B2370F"/>
    <w:rsid w:val="00B24391"/>
    <w:rsid w:val="00B24D53"/>
    <w:rsid w:val="00B26275"/>
    <w:rsid w:val="00B26AC0"/>
    <w:rsid w:val="00B271EE"/>
    <w:rsid w:val="00B27208"/>
    <w:rsid w:val="00B272D6"/>
    <w:rsid w:val="00B30047"/>
    <w:rsid w:val="00B30904"/>
    <w:rsid w:val="00B31BED"/>
    <w:rsid w:val="00B320FD"/>
    <w:rsid w:val="00B33CA4"/>
    <w:rsid w:val="00B3422E"/>
    <w:rsid w:val="00B34CA4"/>
    <w:rsid w:val="00B3611C"/>
    <w:rsid w:val="00B36840"/>
    <w:rsid w:val="00B40374"/>
    <w:rsid w:val="00B40A7B"/>
    <w:rsid w:val="00B40FDB"/>
    <w:rsid w:val="00B413A4"/>
    <w:rsid w:val="00B41CC8"/>
    <w:rsid w:val="00B41E8A"/>
    <w:rsid w:val="00B42956"/>
    <w:rsid w:val="00B43DA0"/>
    <w:rsid w:val="00B44568"/>
    <w:rsid w:val="00B44CE2"/>
    <w:rsid w:val="00B46EDE"/>
    <w:rsid w:val="00B47AF8"/>
    <w:rsid w:val="00B505EE"/>
    <w:rsid w:val="00B522C6"/>
    <w:rsid w:val="00B533C9"/>
    <w:rsid w:val="00B54033"/>
    <w:rsid w:val="00B54D69"/>
    <w:rsid w:val="00B564BF"/>
    <w:rsid w:val="00B57B49"/>
    <w:rsid w:val="00B60C09"/>
    <w:rsid w:val="00B60DFF"/>
    <w:rsid w:val="00B61FA7"/>
    <w:rsid w:val="00B62F9E"/>
    <w:rsid w:val="00B63782"/>
    <w:rsid w:val="00B64C89"/>
    <w:rsid w:val="00B65000"/>
    <w:rsid w:val="00B659CD"/>
    <w:rsid w:val="00B65C2B"/>
    <w:rsid w:val="00B66150"/>
    <w:rsid w:val="00B66FFA"/>
    <w:rsid w:val="00B67235"/>
    <w:rsid w:val="00B676B1"/>
    <w:rsid w:val="00B6770F"/>
    <w:rsid w:val="00B677C6"/>
    <w:rsid w:val="00B708A0"/>
    <w:rsid w:val="00B71CDA"/>
    <w:rsid w:val="00B72745"/>
    <w:rsid w:val="00B72920"/>
    <w:rsid w:val="00B72D1C"/>
    <w:rsid w:val="00B7393C"/>
    <w:rsid w:val="00B73A96"/>
    <w:rsid w:val="00B75AB4"/>
    <w:rsid w:val="00B76346"/>
    <w:rsid w:val="00B7641A"/>
    <w:rsid w:val="00B77005"/>
    <w:rsid w:val="00B7785B"/>
    <w:rsid w:val="00B77F8F"/>
    <w:rsid w:val="00B82C47"/>
    <w:rsid w:val="00B8345C"/>
    <w:rsid w:val="00B8356B"/>
    <w:rsid w:val="00B838D8"/>
    <w:rsid w:val="00B83E3E"/>
    <w:rsid w:val="00B83EFA"/>
    <w:rsid w:val="00B84024"/>
    <w:rsid w:val="00B842C1"/>
    <w:rsid w:val="00B84499"/>
    <w:rsid w:val="00B84817"/>
    <w:rsid w:val="00B84FF9"/>
    <w:rsid w:val="00B85472"/>
    <w:rsid w:val="00B85665"/>
    <w:rsid w:val="00B862F2"/>
    <w:rsid w:val="00B86476"/>
    <w:rsid w:val="00B8766E"/>
    <w:rsid w:val="00B9150E"/>
    <w:rsid w:val="00B91C6E"/>
    <w:rsid w:val="00B91EDB"/>
    <w:rsid w:val="00B9316A"/>
    <w:rsid w:val="00B93323"/>
    <w:rsid w:val="00B9337F"/>
    <w:rsid w:val="00B93C53"/>
    <w:rsid w:val="00B93DCF"/>
    <w:rsid w:val="00B93F1C"/>
    <w:rsid w:val="00B944ED"/>
    <w:rsid w:val="00B94BE6"/>
    <w:rsid w:val="00B9507A"/>
    <w:rsid w:val="00B95F89"/>
    <w:rsid w:val="00B9610E"/>
    <w:rsid w:val="00B9686F"/>
    <w:rsid w:val="00B96EBA"/>
    <w:rsid w:val="00B97145"/>
    <w:rsid w:val="00B979B2"/>
    <w:rsid w:val="00BA0569"/>
    <w:rsid w:val="00BA0A9E"/>
    <w:rsid w:val="00BA0D9B"/>
    <w:rsid w:val="00BA1E97"/>
    <w:rsid w:val="00BA2B08"/>
    <w:rsid w:val="00BA32B4"/>
    <w:rsid w:val="00BA3BAD"/>
    <w:rsid w:val="00BA43A5"/>
    <w:rsid w:val="00BA4735"/>
    <w:rsid w:val="00BA4D89"/>
    <w:rsid w:val="00BA4E36"/>
    <w:rsid w:val="00BA5589"/>
    <w:rsid w:val="00BA56EE"/>
    <w:rsid w:val="00BA5896"/>
    <w:rsid w:val="00BA5F36"/>
    <w:rsid w:val="00BA6E2D"/>
    <w:rsid w:val="00BA763F"/>
    <w:rsid w:val="00BA799A"/>
    <w:rsid w:val="00BA7E82"/>
    <w:rsid w:val="00BB0022"/>
    <w:rsid w:val="00BB0136"/>
    <w:rsid w:val="00BB051D"/>
    <w:rsid w:val="00BB05F6"/>
    <w:rsid w:val="00BB0E66"/>
    <w:rsid w:val="00BB1A64"/>
    <w:rsid w:val="00BB23A0"/>
    <w:rsid w:val="00BB2EE7"/>
    <w:rsid w:val="00BB3612"/>
    <w:rsid w:val="00BB377D"/>
    <w:rsid w:val="00BB3C53"/>
    <w:rsid w:val="00BB43A2"/>
    <w:rsid w:val="00BB4A06"/>
    <w:rsid w:val="00BB520B"/>
    <w:rsid w:val="00BB539D"/>
    <w:rsid w:val="00BB5B72"/>
    <w:rsid w:val="00BB66AE"/>
    <w:rsid w:val="00BB698B"/>
    <w:rsid w:val="00BB6F5F"/>
    <w:rsid w:val="00BB77B9"/>
    <w:rsid w:val="00BB793F"/>
    <w:rsid w:val="00BB7F90"/>
    <w:rsid w:val="00BC0E80"/>
    <w:rsid w:val="00BC1088"/>
    <w:rsid w:val="00BC1BD4"/>
    <w:rsid w:val="00BC1E0B"/>
    <w:rsid w:val="00BC1F49"/>
    <w:rsid w:val="00BC2252"/>
    <w:rsid w:val="00BC257B"/>
    <w:rsid w:val="00BC274C"/>
    <w:rsid w:val="00BC28D9"/>
    <w:rsid w:val="00BC2DA0"/>
    <w:rsid w:val="00BC3213"/>
    <w:rsid w:val="00BC3D61"/>
    <w:rsid w:val="00BC3FFD"/>
    <w:rsid w:val="00BC4B41"/>
    <w:rsid w:val="00BC5043"/>
    <w:rsid w:val="00BC76E8"/>
    <w:rsid w:val="00BC7F30"/>
    <w:rsid w:val="00BD0F5F"/>
    <w:rsid w:val="00BD111E"/>
    <w:rsid w:val="00BD2436"/>
    <w:rsid w:val="00BD273F"/>
    <w:rsid w:val="00BD294B"/>
    <w:rsid w:val="00BD3380"/>
    <w:rsid w:val="00BD377B"/>
    <w:rsid w:val="00BD3D16"/>
    <w:rsid w:val="00BD3EAD"/>
    <w:rsid w:val="00BD4C2D"/>
    <w:rsid w:val="00BD5161"/>
    <w:rsid w:val="00BD6177"/>
    <w:rsid w:val="00BD6196"/>
    <w:rsid w:val="00BD70E7"/>
    <w:rsid w:val="00BD7759"/>
    <w:rsid w:val="00BD7925"/>
    <w:rsid w:val="00BE157F"/>
    <w:rsid w:val="00BE19BF"/>
    <w:rsid w:val="00BE1D87"/>
    <w:rsid w:val="00BE215D"/>
    <w:rsid w:val="00BE352E"/>
    <w:rsid w:val="00BE3C0C"/>
    <w:rsid w:val="00BE41C7"/>
    <w:rsid w:val="00BE4CD4"/>
    <w:rsid w:val="00BE5D3A"/>
    <w:rsid w:val="00BE672F"/>
    <w:rsid w:val="00BE71A3"/>
    <w:rsid w:val="00BE75E3"/>
    <w:rsid w:val="00BE7BBD"/>
    <w:rsid w:val="00BE7D16"/>
    <w:rsid w:val="00BF043F"/>
    <w:rsid w:val="00BF068E"/>
    <w:rsid w:val="00BF06B0"/>
    <w:rsid w:val="00BF0F3B"/>
    <w:rsid w:val="00BF24DC"/>
    <w:rsid w:val="00BF28A9"/>
    <w:rsid w:val="00BF2D51"/>
    <w:rsid w:val="00BF3993"/>
    <w:rsid w:val="00BF3B15"/>
    <w:rsid w:val="00BF40BD"/>
    <w:rsid w:val="00BF51E8"/>
    <w:rsid w:val="00BF57FA"/>
    <w:rsid w:val="00BF620D"/>
    <w:rsid w:val="00BF64AE"/>
    <w:rsid w:val="00BF679C"/>
    <w:rsid w:val="00BF7194"/>
    <w:rsid w:val="00BF7328"/>
    <w:rsid w:val="00BF74C0"/>
    <w:rsid w:val="00C0012C"/>
    <w:rsid w:val="00C00513"/>
    <w:rsid w:val="00C01063"/>
    <w:rsid w:val="00C02376"/>
    <w:rsid w:val="00C02B50"/>
    <w:rsid w:val="00C03163"/>
    <w:rsid w:val="00C03503"/>
    <w:rsid w:val="00C03690"/>
    <w:rsid w:val="00C03720"/>
    <w:rsid w:val="00C03A12"/>
    <w:rsid w:val="00C04968"/>
    <w:rsid w:val="00C05BD5"/>
    <w:rsid w:val="00C05F03"/>
    <w:rsid w:val="00C06327"/>
    <w:rsid w:val="00C069E8"/>
    <w:rsid w:val="00C10C99"/>
    <w:rsid w:val="00C10F99"/>
    <w:rsid w:val="00C117CE"/>
    <w:rsid w:val="00C124E4"/>
    <w:rsid w:val="00C1252B"/>
    <w:rsid w:val="00C129DE"/>
    <w:rsid w:val="00C12CA3"/>
    <w:rsid w:val="00C137A1"/>
    <w:rsid w:val="00C13988"/>
    <w:rsid w:val="00C13BC8"/>
    <w:rsid w:val="00C13C03"/>
    <w:rsid w:val="00C13C15"/>
    <w:rsid w:val="00C15010"/>
    <w:rsid w:val="00C156DF"/>
    <w:rsid w:val="00C15A6F"/>
    <w:rsid w:val="00C1642F"/>
    <w:rsid w:val="00C1677C"/>
    <w:rsid w:val="00C20156"/>
    <w:rsid w:val="00C204F1"/>
    <w:rsid w:val="00C20CFE"/>
    <w:rsid w:val="00C217B3"/>
    <w:rsid w:val="00C22081"/>
    <w:rsid w:val="00C225F1"/>
    <w:rsid w:val="00C226B2"/>
    <w:rsid w:val="00C22BBC"/>
    <w:rsid w:val="00C22C7A"/>
    <w:rsid w:val="00C23303"/>
    <w:rsid w:val="00C23578"/>
    <w:rsid w:val="00C2361B"/>
    <w:rsid w:val="00C236C0"/>
    <w:rsid w:val="00C23D95"/>
    <w:rsid w:val="00C23DF9"/>
    <w:rsid w:val="00C24011"/>
    <w:rsid w:val="00C24642"/>
    <w:rsid w:val="00C24699"/>
    <w:rsid w:val="00C24D2B"/>
    <w:rsid w:val="00C24FEE"/>
    <w:rsid w:val="00C255BE"/>
    <w:rsid w:val="00C25646"/>
    <w:rsid w:val="00C2579D"/>
    <w:rsid w:val="00C25EBE"/>
    <w:rsid w:val="00C26951"/>
    <w:rsid w:val="00C26989"/>
    <w:rsid w:val="00C26DD2"/>
    <w:rsid w:val="00C27823"/>
    <w:rsid w:val="00C30274"/>
    <w:rsid w:val="00C309B5"/>
    <w:rsid w:val="00C3100B"/>
    <w:rsid w:val="00C316E4"/>
    <w:rsid w:val="00C322C6"/>
    <w:rsid w:val="00C329BD"/>
    <w:rsid w:val="00C32A60"/>
    <w:rsid w:val="00C345CC"/>
    <w:rsid w:val="00C34643"/>
    <w:rsid w:val="00C3497C"/>
    <w:rsid w:val="00C35813"/>
    <w:rsid w:val="00C35BF2"/>
    <w:rsid w:val="00C36034"/>
    <w:rsid w:val="00C3679D"/>
    <w:rsid w:val="00C36FAC"/>
    <w:rsid w:val="00C370A8"/>
    <w:rsid w:val="00C37B5E"/>
    <w:rsid w:val="00C401A3"/>
    <w:rsid w:val="00C406E8"/>
    <w:rsid w:val="00C4097A"/>
    <w:rsid w:val="00C41BF2"/>
    <w:rsid w:val="00C41F93"/>
    <w:rsid w:val="00C4284A"/>
    <w:rsid w:val="00C4313C"/>
    <w:rsid w:val="00C4377B"/>
    <w:rsid w:val="00C44050"/>
    <w:rsid w:val="00C459DB"/>
    <w:rsid w:val="00C462E1"/>
    <w:rsid w:val="00C47C47"/>
    <w:rsid w:val="00C50BD3"/>
    <w:rsid w:val="00C52036"/>
    <w:rsid w:val="00C52F93"/>
    <w:rsid w:val="00C53BA0"/>
    <w:rsid w:val="00C55304"/>
    <w:rsid w:val="00C56196"/>
    <w:rsid w:val="00C5785B"/>
    <w:rsid w:val="00C603FA"/>
    <w:rsid w:val="00C60503"/>
    <w:rsid w:val="00C61234"/>
    <w:rsid w:val="00C6176B"/>
    <w:rsid w:val="00C61DC0"/>
    <w:rsid w:val="00C627F8"/>
    <w:rsid w:val="00C62F50"/>
    <w:rsid w:val="00C63443"/>
    <w:rsid w:val="00C64025"/>
    <w:rsid w:val="00C647C1"/>
    <w:rsid w:val="00C649EF"/>
    <w:rsid w:val="00C65387"/>
    <w:rsid w:val="00C65517"/>
    <w:rsid w:val="00C66E70"/>
    <w:rsid w:val="00C703E9"/>
    <w:rsid w:val="00C70515"/>
    <w:rsid w:val="00C711D7"/>
    <w:rsid w:val="00C71CE3"/>
    <w:rsid w:val="00C7219D"/>
    <w:rsid w:val="00C72238"/>
    <w:rsid w:val="00C722CA"/>
    <w:rsid w:val="00C72745"/>
    <w:rsid w:val="00C72927"/>
    <w:rsid w:val="00C72BC0"/>
    <w:rsid w:val="00C72D82"/>
    <w:rsid w:val="00C72E16"/>
    <w:rsid w:val="00C72E17"/>
    <w:rsid w:val="00C72F90"/>
    <w:rsid w:val="00C73173"/>
    <w:rsid w:val="00C7333D"/>
    <w:rsid w:val="00C7489F"/>
    <w:rsid w:val="00C74E13"/>
    <w:rsid w:val="00C74F59"/>
    <w:rsid w:val="00C75830"/>
    <w:rsid w:val="00C75EFB"/>
    <w:rsid w:val="00C771AB"/>
    <w:rsid w:val="00C77264"/>
    <w:rsid w:val="00C7796D"/>
    <w:rsid w:val="00C77B2B"/>
    <w:rsid w:val="00C801CA"/>
    <w:rsid w:val="00C802AE"/>
    <w:rsid w:val="00C80483"/>
    <w:rsid w:val="00C8093F"/>
    <w:rsid w:val="00C813AD"/>
    <w:rsid w:val="00C816B2"/>
    <w:rsid w:val="00C81B45"/>
    <w:rsid w:val="00C81C0B"/>
    <w:rsid w:val="00C8242D"/>
    <w:rsid w:val="00C83378"/>
    <w:rsid w:val="00C83A12"/>
    <w:rsid w:val="00C83B1A"/>
    <w:rsid w:val="00C84385"/>
    <w:rsid w:val="00C84751"/>
    <w:rsid w:val="00C84876"/>
    <w:rsid w:val="00C84E66"/>
    <w:rsid w:val="00C8555A"/>
    <w:rsid w:val="00C85724"/>
    <w:rsid w:val="00C86830"/>
    <w:rsid w:val="00C87B93"/>
    <w:rsid w:val="00C905A4"/>
    <w:rsid w:val="00C90DF8"/>
    <w:rsid w:val="00C90F7C"/>
    <w:rsid w:val="00C910C0"/>
    <w:rsid w:val="00C928DF"/>
    <w:rsid w:val="00C94A2C"/>
    <w:rsid w:val="00C94ACA"/>
    <w:rsid w:val="00C953B9"/>
    <w:rsid w:val="00C95E86"/>
    <w:rsid w:val="00C961CA"/>
    <w:rsid w:val="00C96574"/>
    <w:rsid w:val="00C9685D"/>
    <w:rsid w:val="00C96C8A"/>
    <w:rsid w:val="00CA0353"/>
    <w:rsid w:val="00CA1015"/>
    <w:rsid w:val="00CA19DC"/>
    <w:rsid w:val="00CA2527"/>
    <w:rsid w:val="00CA269B"/>
    <w:rsid w:val="00CA4055"/>
    <w:rsid w:val="00CA4B41"/>
    <w:rsid w:val="00CA4B75"/>
    <w:rsid w:val="00CA52D0"/>
    <w:rsid w:val="00CA65B1"/>
    <w:rsid w:val="00CA6CB3"/>
    <w:rsid w:val="00CA7322"/>
    <w:rsid w:val="00CA7636"/>
    <w:rsid w:val="00CA766D"/>
    <w:rsid w:val="00CA77A8"/>
    <w:rsid w:val="00CA77B0"/>
    <w:rsid w:val="00CA7C27"/>
    <w:rsid w:val="00CA7FE4"/>
    <w:rsid w:val="00CB0287"/>
    <w:rsid w:val="00CB0464"/>
    <w:rsid w:val="00CB04FD"/>
    <w:rsid w:val="00CB058E"/>
    <w:rsid w:val="00CB19A6"/>
    <w:rsid w:val="00CB19CE"/>
    <w:rsid w:val="00CB27E6"/>
    <w:rsid w:val="00CB2A11"/>
    <w:rsid w:val="00CB2B1D"/>
    <w:rsid w:val="00CB2BA3"/>
    <w:rsid w:val="00CB4AE9"/>
    <w:rsid w:val="00CB4CEF"/>
    <w:rsid w:val="00CB5113"/>
    <w:rsid w:val="00CB517C"/>
    <w:rsid w:val="00CB55C1"/>
    <w:rsid w:val="00CB67BA"/>
    <w:rsid w:val="00CB6A03"/>
    <w:rsid w:val="00CB6C3F"/>
    <w:rsid w:val="00CB767F"/>
    <w:rsid w:val="00CB7B28"/>
    <w:rsid w:val="00CC08B1"/>
    <w:rsid w:val="00CC0B84"/>
    <w:rsid w:val="00CC0BA6"/>
    <w:rsid w:val="00CC0C10"/>
    <w:rsid w:val="00CC15CE"/>
    <w:rsid w:val="00CC2BE4"/>
    <w:rsid w:val="00CC2D96"/>
    <w:rsid w:val="00CC31B3"/>
    <w:rsid w:val="00CC32FA"/>
    <w:rsid w:val="00CC3812"/>
    <w:rsid w:val="00CC3B90"/>
    <w:rsid w:val="00CC528A"/>
    <w:rsid w:val="00CC52F9"/>
    <w:rsid w:val="00CC5ECD"/>
    <w:rsid w:val="00CC5FD1"/>
    <w:rsid w:val="00CC6D25"/>
    <w:rsid w:val="00CC7600"/>
    <w:rsid w:val="00CD0E92"/>
    <w:rsid w:val="00CD0F5D"/>
    <w:rsid w:val="00CD16C3"/>
    <w:rsid w:val="00CD1F0F"/>
    <w:rsid w:val="00CD2192"/>
    <w:rsid w:val="00CD26A3"/>
    <w:rsid w:val="00CD27DC"/>
    <w:rsid w:val="00CD3866"/>
    <w:rsid w:val="00CD476D"/>
    <w:rsid w:val="00CD4ADC"/>
    <w:rsid w:val="00CD5066"/>
    <w:rsid w:val="00CD51B2"/>
    <w:rsid w:val="00CD651F"/>
    <w:rsid w:val="00CD6664"/>
    <w:rsid w:val="00CD70B4"/>
    <w:rsid w:val="00CE0077"/>
    <w:rsid w:val="00CE084A"/>
    <w:rsid w:val="00CE0A54"/>
    <w:rsid w:val="00CE2081"/>
    <w:rsid w:val="00CE2353"/>
    <w:rsid w:val="00CE2584"/>
    <w:rsid w:val="00CE2D7B"/>
    <w:rsid w:val="00CE47F0"/>
    <w:rsid w:val="00CE524B"/>
    <w:rsid w:val="00CE5E18"/>
    <w:rsid w:val="00CE6579"/>
    <w:rsid w:val="00CF0406"/>
    <w:rsid w:val="00CF0740"/>
    <w:rsid w:val="00CF1BD4"/>
    <w:rsid w:val="00CF277B"/>
    <w:rsid w:val="00CF2F52"/>
    <w:rsid w:val="00CF4391"/>
    <w:rsid w:val="00CF450E"/>
    <w:rsid w:val="00CF5757"/>
    <w:rsid w:val="00CF5841"/>
    <w:rsid w:val="00CF5866"/>
    <w:rsid w:val="00CF63C4"/>
    <w:rsid w:val="00CF7323"/>
    <w:rsid w:val="00CF7AB5"/>
    <w:rsid w:val="00D01252"/>
    <w:rsid w:val="00D013C8"/>
    <w:rsid w:val="00D014C4"/>
    <w:rsid w:val="00D0199F"/>
    <w:rsid w:val="00D0210B"/>
    <w:rsid w:val="00D023D3"/>
    <w:rsid w:val="00D024BC"/>
    <w:rsid w:val="00D02D2C"/>
    <w:rsid w:val="00D04322"/>
    <w:rsid w:val="00D04ADA"/>
    <w:rsid w:val="00D04F37"/>
    <w:rsid w:val="00D05782"/>
    <w:rsid w:val="00D05906"/>
    <w:rsid w:val="00D05968"/>
    <w:rsid w:val="00D05D2D"/>
    <w:rsid w:val="00D05E4D"/>
    <w:rsid w:val="00D061F6"/>
    <w:rsid w:val="00D07C2E"/>
    <w:rsid w:val="00D07E34"/>
    <w:rsid w:val="00D1086D"/>
    <w:rsid w:val="00D10BC2"/>
    <w:rsid w:val="00D10C84"/>
    <w:rsid w:val="00D11AD1"/>
    <w:rsid w:val="00D122A9"/>
    <w:rsid w:val="00D12B4A"/>
    <w:rsid w:val="00D12E93"/>
    <w:rsid w:val="00D13254"/>
    <w:rsid w:val="00D14999"/>
    <w:rsid w:val="00D1596D"/>
    <w:rsid w:val="00D15985"/>
    <w:rsid w:val="00D15DE6"/>
    <w:rsid w:val="00D16001"/>
    <w:rsid w:val="00D1750A"/>
    <w:rsid w:val="00D17EC3"/>
    <w:rsid w:val="00D206E3"/>
    <w:rsid w:val="00D21CC7"/>
    <w:rsid w:val="00D2250D"/>
    <w:rsid w:val="00D22A68"/>
    <w:rsid w:val="00D22D5C"/>
    <w:rsid w:val="00D2310F"/>
    <w:rsid w:val="00D2374F"/>
    <w:rsid w:val="00D2385E"/>
    <w:rsid w:val="00D25303"/>
    <w:rsid w:val="00D25556"/>
    <w:rsid w:val="00D26E87"/>
    <w:rsid w:val="00D26EDE"/>
    <w:rsid w:val="00D27AA1"/>
    <w:rsid w:val="00D3034A"/>
    <w:rsid w:val="00D30902"/>
    <w:rsid w:val="00D30972"/>
    <w:rsid w:val="00D30A24"/>
    <w:rsid w:val="00D3160E"/>
    <w:rsid w:val="00D32021"/>
    <w:rsid w:val="00D32F2C"/>
    <w:rsid w:val="00D33CE7"/>
    <w:rsid w:val="00D35186"/>
    <w:rsid w:val="00D35207"/>
    <w:rsid w:val="00D352A5"/>
    <w:rsid w:val="00D35C4D"/>
    <w:rsid w:val="00D362A5"/>
    <w:rsid w:val="00D36825"/>
    <w:rsid w:val="00D36E7A"/>
    <w:rsid w:val="00D37032"/>
    <w:rsid w:val="00D378FE"/>
    <w:rsid w:val="00D41549"/>
    <w:rsid w:val="00D41A7C"/>
    <w:rsid w:val="00D42599"/>
    <w:rsid w:val="00D42F44"/>
    <w:rsid w:val="00D43620"/>
    <w:rsid w:val="00D43E92"/>
    <w:rsid w:val="00D467D6"/>
    <w:rsid w:val="00D47335"/>
    <w:rsid w:val="00D47E0A"/>
    <w:rsid w:val="00D506E4"/>
    <w:rsid w:val="00D5086C"/>
    <w:rsid w:val="00D50DEB"/>
    <w:rsid w:val="00D515F9"/>
    <w:rsid w:val="00D52272"/>
    <w:rsid w:val="00D527C9"/>
    <w:rsid w:val="00D5354A"/>
    <w:rsid w:val="00D53C38"/>
    <w:rsid w:val="00D53F3F"/>
    <w:rsid w:val="00D542FF"/>
    <w:rsid w:val="00D5490D"/>
    <w:rsid w:val="00D54A62"/>
    <w:rsid w:val="00D568F1"/>
    <w:rsid w:val="00D57B31"/>
    <w:rsid w:val="00D600AF"/>
    <w:rsid w:val="00D61725"/>
    <w:rsid w:val="00D636D7"/>
    <w:rsid w:val="00D6371C"/>
    <w:rsid w:val="00D641B1"/>
    <w:rsid w:val="00D643F3"/>
    <w:rsid w:val="00D65BD5"/>
    <w:rsid w:val="00D65DCB"/>
    <w:rsid w:val="00D65E1F"/>
    <w:rsid w:val="00D65EF7"/>
    <w:rsid w:val="00D66102"/>
    <w:rsid w:val="00D663E1"/>
    <w:rsid w:val="00D67416"/>
    <w:rsid w:val="00D67640"/>
    <w:rsid w:val="00D67784"/>
    <w:rsid w:val="00D70D46"/>
    <w:rsid w:val="00D712F0"/>
    <w:rsid w:val="00D7212F"/>
    <w:rsid w:val="00D72845"/>
    <w:rsid w:val="00D72C27"/>
    <w:rsid w:val="00D749C1"/>
    <w:rsid w:val="00D7529F"/>
    <w:rsid w:val="00D75402"/>
    <w:rsid w:val="00D761AF"/>
    <w:rsid w:val="00D76393"/>
    <w:rsid w:val="00D76870"/>
    <w:rsid w:val="00D769CE"/>
    <w:rsid w:val="00D77D4B"/>
    <w:rsid w:val="00D77DA0"/>
    <w:rsid w:val="00D80608"/>
    <w:rsid w:val="00D80E94"/>
    <w:rsid w:val="00D81346"/>
    <w:rsid w:val="00D81A45"/>
    <w:rsid w:val="00D81CD5"/>
    <w:rsid w:val="00D822F2"/>
    <w:rsid w:val="00D82D5E"/>
    <w:rsid w:val="00D83342"/>
    <w:rsid w:val="00D8426C"/>
    <w:rsid w:val="00D84CCD"/>
    <w:rsid w:val="00D85443"/>
    <w:rsid w:val="00D859FC"/>
    <w:rsid w:val="00D862E7"/>
    <w:rsid w:val="00D868AC"/>
    <w:rsid w:val="00D86D71"/>
    <w:rsid w:val="00D90C0F"/>
    <w:rsid w:val="00D92530"/>
    <w:rsid w:val="00D92872"/>
    <w:rsid w:val="00D929B5"/>
    <w:rsid w:val="00D93615"/>
    <w:rsid w:val="00D93F84"/>
    <w:rsid w:val="00D94753"/>
    <w:rsid w:val="00D94A8D"/>
    <w:rsid w:val="00D94E52"/>
    <w:rsid w:val="00D95006"/>
    <w:rsid w:val="00D96C90"/>
    <w:rsid w:val="00D970F9"/>
    <w:rsid w:val="00D973E8"/>
    <w:rsid w:val="00DA00EC"/>
    <w:rsid w:val="00DA086F"/>
    <w:rsid w:val="00DA0E9E"/>
    <w:rsid w:val="00DA14B1"/>
    <w:rsid w:val="00DA1567"/>
    <w:rsid w:val="00DA18DA"/>
    <w:rsid w:val="00DA1E8F"/>
    <w:rsid w:val="00DA55DE"/>
    <w:rsid w:val="00DA59CF"/>
    <w:rsid w:val="00DA603E"/>
    <w:rsid w:val="00DA621B"/>
    <w:rsid w:val="00DA624A"/>
    <w:rsid w:val="00DA7745"/>
    <w:rsid w:val="00DA7915"/>
    <w:rsid w:val="00DA7A03"/>
    <w:rsid w:val="00DB0150"/>
    <w:rsid w:val="00DB109F"/>
    <w:rsid w:val="00DB1374"/>
    <w:rsid w:val="00DB1483"/>
    <w:rsid w:val="00DB17F8"/>
    <w:rsid w:val="00DB1D7B"/>
    <w:rsid w:val="00DB35CC"/>
    <w:rsid w:val="00DB3AB4"/>
    <w:rsid w:val="00DB3B2A"/>
    <w:rsid w:val="00DB452C"/>
    <w:rsid w:val="00DB46D6"/>
    <w:rsid w:val="00DB4956"/>
    <w:rsid w:val="00DB5FC5"/>
    <w:rsid w:val="00DB6FA0"/>
    <w:rsid w:val="00DC0260"/>
    <w:rsid w:val="00DC0377"/>
    <w:rsid w:val="00DC09A2"/>
    <w:rsid w:val="00DC0A6F"/>
    <w:rsid w:val="00DC0AA9"/>
    <w:rsid w:val="00DC0CA9"/>
    <w:rsid w:val="00DC0CC5"/>
    <w:rsid w:val="00DC142D"/>
    <w:rsid w:val="00DC1FC3"/>
    <w:rsid w:val="00DC2937"/>
    <w:rsid w:val="00DC2B28"/>
    <w:rsid w:val="00DC2CBC"/>
    <w:rsid w:val="00DC3658"/>
    <w:rsid w:val="00DC4397"/>
    <w:rsid w:val="00DC4468"/>
    <w:rsid w:val="00DC472E"/>
    <w:rsid w:val="00DC484D"/>
    <w:rsid w:val="00DC4CCE"/>
    <w:rsid w:val="00DC6D62"/>
    <w:rsid w:val="00DC7657"/>
    <w:rsid w:val="00DD0105"/>
    <w:rsid w:val="00DD04FD"/>
    <w:rsid w:val="00DD0560"/>
    <w:rsid w:val="00DD0FF4"/>
    <w:rsid w:val="00DD1263"/>
    <w:rsid w:val="00DD3164"/>
    <w:rsid w:val="00DD3A85"/>
    <w:rsid w:val="00DD3FD2"/>
    <w:rsid w:val="00DD545D"/>
    <w:rsid w:val="00DD573A"/>
    <w:rsid w:val="00DD5870"/>
    <w:rsid w:val="00DD5ACA"/>
    <w:rsid w:val="00DD5D62"/>
    <w:rsid w:val="00DD701C"/>
    <w:rsid w:val="00DD7081"/>
    <w:rsid w:val="00DD76AD"/>
    <w:rsid w:val="00DD76FD"/>
    <w:rsid w:val="00DD7CBC"/>
    <w:rsid w:val="00DD7E79"/>
    <w:rsid w:val="00DE083A"/>
    <w:rsid w:val="00DE2255"/>
    <w:rsid w:val="00DE2B64"/>
    <w:rsid w:val="00DE2F8D"/>
    <w:rsid w:val="00DE3783"/>
    <w:rsid w:val="00DE450E"/>
    <w:rsid w:val="00DE4726"/>
    <w:rsid w:val="00DE47CB"/>
    <w:rsid w:val="00DE482D"/>
    <w:rsid w:val="00DE4D42"/>
    <w:rsid w:val="00DE61F5"/>
    <w:rsid w:val="00DE6307"/>
    <w:rsid w:val="00DE6337"/>
    <w:rsid w:val="00DE67E9"/>
    <w:rsid w:val="00DE76C2"/>
    <w:rsid w:val="00DF0F76"/>
    <w:rsid w:val="00DF108B"/>
    <w:rsid w:val="00DF10F0"/>
    <w:rsid w:val="00DF21CA"/>
    <w:rsid w:val="00DF3161"/>
    <w:rsid w:val="00DF33CF"/>
    <w:rsid w:val="00DF3623"/>
    <w:rsid w:val="00DF405F"/>
    <w:rsid w:val="00DF48C2"/>
    <w:rsid w:val="00DF557F"/>
    <w:rsid w:val="00DF55F4"/>
    <w:rsid w:val="00DF56F3"/>
    <w:rsid w:val="00DF6C5B"/>
    <w:rsid w:val="00DF6CF4"/>
    <w:rsid w:val="00DF7221"/>
    <w:rsid w:val="00DF7874"/>
    <w:rsid w:val="00DF7C9C"/>
    <w:rsid w:val="00DF7F24"/>
    <w:rsid w:val="00E008D7"/>
    <w:rsid w:val="00E01671"/>
    <w:rsid w:val="00E016BC"/>
    <w:rsid w:val="00E01CBF"/>
    <w:rsid w:val="00E01F20"/>
    <w:rsid w:val="00E02D32"/>
    <w:rsid w:val="00E02F66"/>
    <w:rsid w:val="00E03275"/>
    <w:rsid w:val="00E03CF0"/>
    <w:rsid w:val="00E04932"/>
    <w:rsid w:val="00E04CEB"/>
    <w:rsid w:val="00E058CE"/>
    <w:rsid w:val="00E05900"/>
    <w:rsid w:val="00E05DFD"/>
    <w:rsid w:val="00E06320"/>
    <w:rsid w:val="00E064C6"/>
    <w:rsid w:val="00E07FE0"/>
    <w:rsid w:val="00E10A88"/>
    <w:rsid w:val="00E10BC9"/>
    <w:rsid w:val="00E114BB"/>
    <w:rsid w:val="00E11D72"/>
    <w:rsid w:val="00E11F0A"/>
    <w:rsid w:val="00E13762"/>
    <w:rsid w:val="00E13851"/>
    <w:rsid w:val="00E13A88"/>
    <w:rsid w:val="00E13FFD"/>
    <w:rsid w:val="00E143EB"/>
    <w:rsid w:val="00E14441"/>
    <w:rsid w:val="00E14F38"/>
    <w:rsid w:val="00E14FC0"/>
    <w:rsid w:val="00E1559D"/>
    <w:rsid w:val="00E155EC"/>
    <w:rsid w:val="00E165F1"/>
    <w:rsid w:val="00E168CD"/>
    <w:rsid w:val="00E16B0F"/>
    <w:rsid w:val="00E17B03"/>
    <w:rsid w:val="00E17B2A"/>
    <w:rsid w:val="00E17EEC"/>
    <w:rsid w:val="00E20655"/>
    <w:rsid w:val="00E213A4"/>
    <w:rsid w:val="00E213D0"/>
    <w:rsid w:val="00E214A7"/>
    <w:rsid w:val="00E2153E"/>
    <w:rsid w:val="00E2164C"/>
    <w:rsid w:val="00E217C6"/>
    <w:rsid w:val="00E234C6"/>
    <w:rsid w:val="00E23FA4"/>
    <w:rsid w:val="00E25397"/>
    <w:rsid w:val="00E2647B"/>
    <w:rsid w:val="00E26815"/>
    <w:rsid w:val="00E273C1"/>
    <w:rsid w:val="00E279F3"/>
    <w:rsid w:val="00E30DE1"/>
    <w:rsid w:val="00E312B8"/>
    <w:rsid w:val="00E314B3"/>
    <w:rsid w:val="00E31A87"/>
    <w:rsid w:val="00E31E7F"/>
    <w:rsid w:val="00E3330A"/>
    <w:rsid w:val="00E34682"/>
    <w:rsid w:val="00E35798"/>
    <w:rsid w:val="00E357A0"/>
    <w:rsid w:val="00E360B1"/>
    <w:rsid w:val="00E36889"/>
    <w:rsid w:val="00E37484"/>
    <w:rsid w:val="00E37C1F"/>
    <w:rsid w:val="00E40A3A"/>
    <w:rsid w:val="00E40E1D"/>
    <w:rsid w:val="00E416B0"/>
    <w:rsid w:val="00E41B71"/>
    <w:rsid w:val="00E41DF8"/>
    <w:rsid w:val="00E42ED9"/>
    <w:rsid w:val="00E43D17"/>
    <w:rsid w:val="00E44AE8"/>
    <w:rsid w:val="00E44DDE"/>
    <w:rsid w:val="00E45432"/>
    <w:rsid w:val="00E45D4D"/>
    <w:rsid w:val="00E467AB"/>
    <w:rsid w:val="00E46B9E"/>
    <w:rsid w:val="00E4769B"/>
    <w:rsid w:val="00E4782B"/>
    <w:rsid w:val="00E47E80"/>
    <w:rsid w:val="00E50FB4"/>
    <w:rsid w:val="00E50FCF"/>
    <w:rsid w:val="00E5251E"/>
    <w:rsid w:val="00E534AB"/>
    <w:rsid w:val="00E54CB6"/>
    <w:rsid w:val="00E54DB0"/>
    <w:rsid w:val="00E55983"/>
    <w:rsid w:val="00E566B4"/>
    <w:rsid w:val="00E569F3"/>
    <w:rsid w:val="00E56BB8"/>
    <w:rsid w:val="00E5748A"/>
    <w:rsid w:val="00E57BDE"/>
    <w:rsid w:val="00E60906"/>
    <w:rsid w:val="00E60D59"/>
    <w:rsid w:val="00E6121B"/>
    <w:rsid w:val="00E61E90"/>
    <w:rsid w:val="00E626DC"/>
    <w:rsid w:val="00E62FEA"/>
    <w:rsid w:val="00E631BD"/>
    <w:rsid w:val="00E63682"/>
    <w:rsid w:val="00E638E9"/>
    <w:rsid w:val="00E642B7"/>
    <w:rsid w:val="00E642C5"/>
    <w:rsid w:val="00E64931"/>
    <w:rsid w:val="00E65361"/>
    <w:rsid w:val="00E65808"/>
    <w:rsid w:val="00E65A51"/>
    <w:rsid w:val="00E65ACF"/>
    <w:rsid w:val="00E65DB4"/>
    <w:rsid w:val="00E66D1C"/>
    <w:rsid w:val="00E67057"/>
    <w:rsid w:val="00E67ACA"/>
    <w:rsid w:val="00E702CB"/>
    <w:rsid w:val="00E703AA"/>
    <w:rsid w:val="00E70F72"/>
    <w:rsid w:val="00E71CA5"/>
    <w:rsid w:val="00E71FB9"/>
    <w:rsid w:val="00E7292D"/>
    <w:rsid w:val="00E72ACE"/>
    <w:rsid w:val="00E72CDC"/>
    <w:rsid w:val="00E7335B"/>
    <w:rsid w:val="00E733B4"/>
    <w:rsid w:val="00E73D94"/>
    <w:rsid w:val="00E73E5F"/>
    <w:rsid w:val="00E75679"/>
    <w:rsid w:val="00E75FAC"/>
    <w:rsid w:val="00E7692D"/>
    <w:rsid w:val="00E76D6B"/>
    <w:rsid w:val="00E76FBB"/>
    <w:rsid w:val="00E77319"/>
    <w:rsid w:val="00E775E3"/>
    <w:rsid w:val="00E7780C"/>
    <w:rsid w:val="00E77DAA"/>
    <w:rsid w:val="00E803D4"/>
    <w:rsid w:val="00E80674"/>
    <w:rsid w:val="00E807C8"/>
    <w:rsid w:val="00E809EF"/>
    <w:rsid w:val="00E80E10"/>
    <w:rsid w:val="00E8261A"/>
    <w:rsid w:val="00E8285C"/>
    <w:rsid w:val="00E82DAE"/>
    <w:rsid w:val="00E8352D"/>
    <w:rsid w:val="00E83C63"/>
    <w:rsid w:val="00E846B3"/>
    <w:rsid w:val="00E8475D"/>
    <w:rsid w:val="00E84F01"/>
    <w:rsid w:val="00E85C24"/>
    <w:rsid w:val="00E860A6"/>
    <w:rsid w:val="00E8616F"/>
    <w:rsid w:val="00E86AC7"/>
    <w:rsid w:val="00E86B4C"/>
    <w:rsid w:val="00E86C19"/>
    <w:rsid w:val="00E86E38"/>
    <w:rsid w:val="00E87712"/>
    <w:rsid w:val="00E90510"/>
    <w:rsid w:val="00E90B2F"/>
    <w:rsid w:val="00E9201E"/>
    <w:rsid w:val="00E920C4"/>
    <w:rsid w:val="00E92E13"/>
    <w:rsid w:val="00E944DD"/>
    <w:rsid w:val="00E95984"/>
    <w:rsid w:val="00E95B9D"/>
    <w:rsid w:val="00E96C20"/>
    <w:rsid w:val="00E96DBD"/>
    <w:rsid w:val="00E97524"/>
    <w:rsid w:val="00EA0265"/>
    <w:rsid w:val="00EA0D34"/>
    <w:rsid w:val="00EA0D6D"/>
    <w:rsid w:val="00EA1452"/>
    <w:rsid w:val="00EA225C"/>
    <w:rsid w:val="00EA23A2"/>
    <w:rsid w:val="00EA2B13"/>
    <w:rsid w:val="00EA3F5E"/>
    <w:rsid w:val="00EA467F"/>
    <w:rsid w:val="00EA48BC"/>
    <w:rsid w:val="00EA4949"/>
    <w:rsid w:val="00EA4C69"/>
    <w:rsid w:val="00EA4DE5"/>
    <w:rsid w:val="00EA52DB"/>
    <w:rsid w:val="00EA53A0"/>
    <w:rsid w:val="00EA771E"/>
    <w:rsid w:val="00EB0AC7"/>
    <w:rsid w:val="00EB0E00"/>
    <w:rsid w:val="00EB1812"/>
    <w:rsid w:val="00EB3DBE"/>
    <w:rsid w:val="00EB4CAE"/>
    <w:rsid w:val="00EB4D0C"/>
    <w:rsid w:val="00EB572B"/>
    <w:rsid w:val="00EB6206"/>
    <w:rsid w:val="00EB7095"/>
    <w:rsid w:val="00EB70F2"/>
    <w:rsid w:val="00EC09CC"/>
    <w:rsid w:val="00EC09F4"/>
    <w:rsid w:val="00EC0A33"/>
    <w:rsid w:val="00EC0AD0"/>
    <w:rsid w:val="00EC10BF"/>
    <w:rsid w:val="00EC125F"/>
    <w:rsid w:val="00EC1DA8"/>
    <w:rsid w:val="00EC21BC"/>
    <w:rsid w:val="00EC2ADE"/>
    <w:rsid w:val="00EC30C0"/>
    <w:rsid w:val="00EC31AF"/>
    <w:rsid w:val="00EC3F74"/>
    <w:rsid w:val="00EC42C3"/>
    <w:rsid w:val="00EC4425"/>
    <w:rsid w:val="00EC4954"/>
    <w:rsid w:val="00EC5EE5"/>
    <w:rsid w:val="00EC6CBB"/>
    <w:rsid w:val="00EC7C0D"/>
    <w:rsid w:val="00ED04BE"/>
    <w:rsid w:val="00ED1022"/>
    <w:rsid w:val="00ED160A"/>
    <w:rsid w:val="00ED1DE8"/>
    <w:rsid w:val="00ED36D9"/>
    <w:rsid w:val="00ED44B7"/>
    <w:rsid w:val="00ED53ED"/>
    <w:rsid w:val="00ED5469"/>
    <w:rsid w:val="00ED6812"/>
    <w:rsid w:val="00ED73D1"/>
    <w:rsid w:val="00ED7730"/>
    <w:rsid w:val="00EE03E8"/>
    <w:rsid w:val="00EE0A17"/>
    <w:rsid w:val="00EE1237"/>
    <w:rsid w:val="00EE14CC"/>
    <w:rsid w:val="00EE1F60"/>
    <w:rsid w:val="00EE2996"/>
    <w:rsid w:val="00EE34D1"/>
    <w:rsid w:val="00EE366A"/>
    <w:rsid w:val="00EE41A3"/>
    <w:rsid w:val="00EE4660"/>
    <w:rsid w:val="00EE492E"/>
    <w:rsid w:val="00EE4C81"/>
    <w:rsid w:val="00EE4DCF"/>
    <w:rsid w:val="00EE6357"/>
    <w:rsid w:val="00EE6A80"/>
    <w:rsid w:val="00EE7979"/>
    <w:rsid w:val="00EE7B22"/>
    <w:rsid w:val="00EF0BF2"/>
    <w:rsid w:val="00EF0D92"/>
    <w:rsid w:val="00EF0DD8"/>
    <w:rsid w:val="00EF0E41"/>
    <w:rsid w:val="00EF10E3"/>
    <w:rsid w:val="00EF148C"/>
    <w:rsid w:val="00EF1D56"/>
    <w:rsid w:val="00EF36DF"/>
    <w:rsid w:val="00EF4A00"/>
    <w:rsid w:val="00EF4A3B"/>
    <w:rsid w:val="00EF4ED2"/>
    <w:rsid w:val="00EF575B"/>
    <w:rsid w:val="00EF58C2"/>
    <w:rsid w:val="00EF5F8C"/>
    <w:rsid w:val="00EF636C"/>
    <w:rsid w:val="00EF64B0"/>
    <w:rsid w:val="00EF6849"/>
    <w:rsid w:val="00EF78F0"/>
    <w:rsid w:val="00F00CCA"/>
    <w:rsid w:val="00F01378"/>
    <w:rsid w:val="00F01F01"/>
    <w:rsid w:val="00F01F8B"/>
    <w:rsid w:val="00F02B8C"/>
    <w:rsid w:val="00F034A5"/>
    <w:rsid w:val="00F04198"/>
    <w:rsid w:val="00F04683"/>
    <w:rsid w:val="00F04E7B"/>
    <w:rsid w:val="00F05784"/>
    <w:rsid w:val="00F05DDC"/>
    <w:rsid w:val="00F062B0"/>
    <w:rsid w:val="00F06E4C"/>
    <w:rsid w:val="00F06FD6"/>
    <w:rsid w:val="00F072D2"/>
    <w:rsid w:val="00F07F5C"/>
    <w:rsid w:val="00F10EE2"/>
    <w:rsid w:val="00F11235"/>
    <w:rsid w:val="00F1168A"/>
    <w:rsid w:val="00F1176B"/>
    <w:rsid w:val="00F121D5"/>
    <w:rsid w:val="00F1232E"/>
    <w:rsid w:val="00F124BD"/>
    <w:rsid w:val="00F12979"/>
    <w:rsid w:val="00F12B4D"/>
    <w:rsid w:val="00F13035"/>
    <w:rsid w:val="00F14163"/>
    <w:rsid w:val="00F14229"/>
    <w:rsid w:val="00F14F19"/>
    <w:rsid w:val="00F15513"/>
    <w:rsid w:val="00F156EC"/>
    <w:rsid w:val="00F15A47"/>
    <w:rsid w:val="00F163EE"/>
    <w:rsid w:val="00F1658F"/>
    <w:rsid w:val="00F173ED"/>
    <w:rsid w:val="00F1768F"/>
    <w:rsid w:val="00F17ADD"/>
    <w:rsid w:val="00F2000E"/>
    <w:rsid w:val="00F20C6B"/>
    <w:rsid w:val="00F20EDF"/>
    <w:rsid w:val="00F211C9"/>
    <w:rsid w:val="00F213AE"/>
    <w:rsid w:val="00F2193C"/>
    <w:rsid w:val="00F21C07"/>
    <w:rsid w:val="00F21F12"/>
    <w:rsid w:val="00F23A63"/>
    <w:rsid w:val="00F23E4A"/>
    <w:rsid w:val="00F24A5A"/>
    <w:rsid w:val="00F24B62"/>
    <w:rsid w:val="00F253B9"/>
    <w:rsid w:val="00F25C45"/>
    <w:rsid w:val="00F25E25"/>
    <w:rsid w:val="00F26F7E"/>
    <w:rsid w:val="00F26FB0"/>
    <w:rsid w:val="00F27963"/>
    <w:rsid w:val="00F27B48"/>
    <w:rsid w:val="00F27B8D"/>
    <w:rsid w:val="00F27C11"/>
    <w:rsid w:val="00F305E4"/>
    <w:rsid w:val="00F306E1"/>
    <w:rsid w:val="00F30F7D"/>
    <w:rsid w:val="00F314BC"/>
    <w:rsid w:val="00F314FD"/>
    <w:rsid w:val="00F319A9"/>
    <w:rsid w:val="00F31BD8"/>
    <w:rsid w:val="00F31D1A"/>
    <w:rsid w:val="00F31F64"/>
    <w:rsid w:val="00F32025"/>
    <w:rsid w:val="00F33596"/>
    <w:rsid w:val="00F33818"/>
    <w:rsid w:val="00F353E3"/>
    <w:rsid w:val="00F35E7E"/>
    <w:rsid w:val="00F36238"/>
    <w:rsid w:val="00F36B5F"/>
    <w:rsid w:val="00F36CE6"/>
    <w:rsid w:val="00F37576"/>
    <w:rsid w:val="00F378FE"/>
    <w:rsid w:val="00F40D18"/>
    <w:rsid w:val="00F40F76"/>
    <w:rsid w:val="00F41629"/>
    <w:rsid w:val="00F41933"/>
    <w:rsid w:val="00F41A2D"/>
    <w:rsid w:val="00F41E2E"/>
    <w:rsid w:val="00F4206D"/>
    <w:rsid w:val="00F4226A"/>
    <w:rsid w:val="00F42CE8"/>
    <w:rsid w:val="00F43109"/>
    <w:rsid w:val="00F432EA"/>
    <w:rsid w:val="00F43D98"/>
    <w:rsid w:val="00F4432C"/>
    <w:rsid w:val="00F44F45"/>
    <w:rsid w:val="00F45478"/>
    <w:rsid w:val="00F4547B"/>
    <w:rsid w:val="00F455DF"/>
    <w:rsid w:val="00F45B21"/>
    <w:rsid w:val="00F45F0E"/>
    <w:rsid w:val="00F461E1"/>
    <w:rsid w:val="00F46283"/>
    <w:rsid w:val="00F4795A"/>
    <w:rsid w:val="00F479EF"/>
    <w:rsid w:val="00F51A3F"/>
    <w:rsid w:val="00F52066"/>
    <w:rsid w:val="00F520E8"/>
    <w:rsid w:val="00F5226D"/>
    <w:rsid w:val="00F522B4"/>
    <w:rsid w:val="00F532A5"/>
    <w:rsid w:val="00F534DC"/>
    <w:rsid w:val="00F53C0D"/>
    <w:rsid w:val="00F54CCE"/>
    <w:rsid w:val="00F562FB"/>
    <w:rsid w:val="00F56878"/>
    <w:rsid w:val="00F56B7C"/>
    <w:rsid w:val="00F56BCE"/>
    <w:rsid w:val="00F56CE4"/>
    <w:rsid w:val="00F5705F"/>
    <w:rsid w:val="00F571BE"/>
    <w:rsid w:val="00F60493"/>
    <w:rsid w:val="00F6102E"/>
    <w:rsid w:val="00F61E37"/>
    <w:rsid w:val="00F62285"/>
    <w:rsid w:val="00F64387"/>
    <w:rsid w:val="00F644E3"/>
    <w:rsid w:val="00F64635"/>
    <w:rsid w:val="00F654DD"/>
    <w:rsid w:val="00F6550E"/>
    <w:rsid w:val="00F66E63"/>
    <w:rsid w:val="00F67224"/>
    <w:rsid w:val="00F6782F"/>
    <w:rsid w:val="00F67A6E"/>
    <w:rsid w:val="00F67A96"/>
    <w:rsid w:val="00F67E38"/>
    <w:rsid w:val="00F706AB"/>
    <w:rsid w:val="00F706C2"/>
    <w:rsid w:val="00F70B66"/>
    <w:rsid w:val="00F7181B"/>
    <w:rsid w:val="00F719BC"/>
    <w:rsid w:val="00F7212C"/>
    <w:rsid w:val="00F73A76"/>
    <w:rsid w:val="00F74065"/>
    <w:rsid w:val="00F748A8"/>
    <w:rsid w:val="00F75553"/>
    <w:rsid w:val="00F755D2"/>
    <w:rsid w:val="00F77A2F"/>
    <w:rsid w:val="00F802C3"/>
    <w:rsid w:val="00F80A74"/>
    <w:rsid w:val="00F820DE"/>
    <w:rsid w:val="00F820EE"/>
    <w:rsid w:val="00F82260"/>
    <w:rsid w:val="00F82E73"/>
    <w:rsid w:val="00F84602"/>
    <w:rsid w:val="00F8470F"/>
    <w:rsid w:val="00F857E0"/>
    <w:rsid w:val="00F85B53"/>
    <w:rsid w:val="00F85F70"/>
    <w:rsid w:val="00F86214"/>
    <w:rsid w:val="00F86BAC"/>
    <w:rsid w:val="00F87742"/>
    <w:rsid w:val="00F9083A"/>
    <w:rsid w:val="00F91708"/>
    <w:rsid w:val="00F92526"/>
    <w:rsid w:val="00F92607"/>
    <w:rsid w:val="00F926F8"/>
    <w:rsid w:val="00F9417E"/>
    <w:rsid w:val="00F94544"/>
    <w:rsid w:val="00F94BF8"/>
    <w:rsid w:val="00F952D8"/>
    <w:rsid w:val="00F95D69"/>
    <w:rsid w:val="00F95FAF"/>
    <w:rsid w:val="00F963E2"/>
    <w:rsid w:val="00F96B6B"/>
    <w:rsid w:val="00FA0951"/>
    <w:rsid w:val="00FA10E8"/>
    <w:rsid w:val="00FA1702"/>
    <w:rsid w:val="00FA17D8"/>
    <w:rsid w:val="00FA1ADE"/>
    <w:rsid w:val="00FA1BFA"/>
    <w:rsid w:val="00FA234F"/>
    <w:rsid w:val="00FA33A2"/>
    <w:rsid w:val="00FA3DB3"/>
    <w:rsid w:val="00FA44A2"/>
    <w:rsid w:val="00FA540D"/>
    <w:rsid w:val="00FA5E98"/>
    <w:rsid w:val="00FA70B0"/>
    <w:rsid w:val="00FA77B7"/>
    <w:rsid w:val="00FA7DEF"/>
    <w:rsid w:val="00FA7F88"/>
    <w:rsid w:val="00FB00F7"/>
    <w:rsid w:val="00FB16CB"/>
    <w:rsid w:val="00FB17B8"/>
    <w:rsid w:val="00FB181C"/>
    <w:rsid w:val="00FB190D"/>
    <w:rsid w:val="00FB19CC"/>
    <w:rsid w:val="00FB1C3C"/>
    <w:rsid w:val="00FB212A"/>
    <w:rsid w:val="00FB25DF"/>
    <w:rsid w:val="00FB2B57"/>
    <w:rsid w:val="00FB3770"/>
    <w:rsid w:val="00FB4091"/>
    <w:rsid w:val="00FB4402"/>
    <w:rsid w:val="00FB4701"/>
    <w:rsid w:val="00FB4A77"/>
    <w:rsid w:val="00FB72A2"/>
    <w:rsid w:val="00FB7DCC"/>
    <w:rsid w:val="00FC1312"/>
    <w:rsid w:val="00FC1580"/>
    <w:rsid w:val="00FC17B8"/>
    <w:rsid w:val="00FC19C1"/>
    <w:rsid w:val="00FC1BF2"/>
    <w:rsid w:val="00FC1CE8"/>
    <w:rsid w:val="00FC390A"/>
    <w:rsid w:val="00FC3B45"/>
    <w:rsid w:val="00FC45EF"/>
    <w:rsid w:val="00FC471A"/>
    <w:rsid w:val="00FC497A"/>
    <w:rsid w:val="00FC4B89"/>
    <w:rsid w:val="00FC5094"/>
    <w:rsid w:val="00FC5ABB"/>
    <w:rsid w:val="00FC6988"/>
    <w:rsid w:val="00FC6E6F"/>
    <w:rsid w:val="00FC7BAD"/>
    <w:rsid w:val="00FC7EB2"/>
    <w:rsid w:val="00FD0755"/>
    <w:rsid w:val="00FD0B66"/>
    <w:rsid w:val="00FD0E32"/>
    <w:rsid w:val="00FD10F3"/>
    <w:rsid w:val="00FD1414"/>
    <w:rsid w:val="00FD1853"/>
    <w:rsid w:val="00FD1902"/>
    <w:rsid w:val="00FD1BFF"/>
    <w:rsid w:val="00FD2214"/>
    <w:rsid w:val="00FD24E0"/>
    <w:rsid w:val="00FD28A4"/>
    <w:rsid w:val="00FD40B5"/>
    <w:rsid w:val="00FD4C1B"/>
    <w:rsid w:val="00FD4D54"/>
    <w:rsid w:val="00FD4E05"/>
    <w:rsid w:val="00FD5636"/>
    <w:rsid w:val="00FD5698"/>
    <w:rsid w:val="00FD681C"/>
    <w:rsid w:val="00FD7044"/>
    <w:rsid w:val="00FE0013"/>
    <w:rsid w:val="00FE0163"/>
    <w:rsid w:val="00FE056D"/>
    <w:rsid w:val="00FE1167"/>
    <w:rsid w:val="00FE1897"/>
    <w:rsid w:val="00FE1AF0"/>
    <w:rsid w:val="00FE1E77"/>
    <w:rsid w:val="00FE204D"/>
    <w:rsid w:val="00FE251F"/>
    <w:rsid w:val="00FE3CB5"/>
    <w:rsid w:val="00FE559A"/>
    <w:rsid w:val="00FE579F"/>
    <w:rsid w:val="00FE5DB6"/>
    <w:rsid w:val="00FE5F5E"/>
    <w:rsid w:val="00FE612B"/>
    <w:rsid w:val="00FE640D"/>
    <w:rsid w:val="00FE6978"/>
    <w:rsid w:val="00FE7E7A"/>
    <w:rsid w:val="00FF07B4"/>
    <w:rsid w:val="00FF11B1"/>
    <w:rsid w:val="00FF1761"/>
    <w:rsid w:val="00FF1F6A"/>
    <w:rsid w:val="00FF2225"/>
    <w:rsid w:val="00FF2B4E"/>
    <w:rsid w:val="00FF3741"/>
    <w:rsid w:val="00FF37D6"/>
    <w:rsid w:val="00FF3B77"/>
    <w:rsid w:val="00FF3B9D"/>
    <w:rsid w:val="00FF3D82"/>
    <w:rsid w:val="00FF4DA9"/>
    <w:rsid w:val="00FF5FFF"/>
    <w:rsid w:val="00FF6C84"/>
    <w:rsid w:val="00FF7082"/>
    <w:rsid w:val="00FF72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rules v:ext="edit">
        <o:r id="V:Rule18" type="connector" idref="#_x0000_s1053"/>
        <o:r id="V:Rule19" type="connector" idref="#_x0000_s1034"/>
        <o:r id="V:Rule20" type="connector" idref="#_x0000_s1041"/>
        <o:r id="V:Rule21" type="connector" idref="#_x0000_s1036"/>
        <o:r id="V:Rule22" type="connector" idref="#_x0000_s1043"/>
        <o:r id="V:Rule23" type="connector" idref="#_x0000_s1046"/>
        <o:r id="V:Rule24" type="connector" idref="#_x0000_s1045"/>
        <o:r id="V:Rule25" type="connector" idref="#_x0000_s1048"/>
        <o:r id="V:Rule26" type="connector" idref="#_x0000_s1055"/>
        <o:r id="V:Rule27" type="connector" idref="#_x0000_s1054"/>
        <o:r id="V:Rule28" type="connector" idref="#_x0000_s1039"/>
        <o:r id="V:Rule29" type="connector" idref="#_x0000_s1040"/>
        <o:r id="V:Rule30" type="connector" idref="#_x0000_s1035"/>
        <o:r id="V:Rule31" type="connector" idref="#_x0000_s1051"/>
        <o:r id="V:Rule32" type="connector" idref="#_x0000_s1038"/>
        <o:r id="V:Rule33" type="connector" idref="#_x0000_s1042"/>
        <o:r id="V:Rule34" type="connector" idref="#_x0000_s1050"/>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foot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867"/>
    <w:pPr>
      <w:suppressAutoHyphens/>
    </w:pPr>
    <w:rPr>
      <w:sz w:val="24"/>
      <w:szCs w:val="24"/>
      <w:lang w:eastAsia="ar-SA"/>
    </w:rPr>
  </w:style>
  <w:style w:type="paragraph" w:styleId="1">
    <w:name w:val="heading 1"/>
    <w:basedOn w:val="a"/>
    <w:next w:val="a"/>
    <w:link w:val="10"/>
    <w:qFormat/>
    <w:rsid w:val="00237E6F"/>
    <w:pPr>
      <w:keepNext/>
      <w:spacing w:before="240" w:after="60"/>
      <w:outlineLvl w:val="0"/>
    </w:pPr>
    <w:rPr>
      <w:rFonts w:ascii="Arial" w:hAnsi="Arial" w:cs="Arial"/>
      <w:b/>
      <w:bCs/>
      <w:kern w:val="32"/>
      <w:sz w:val="32"/>
      <w:szCs w:val="32"/>
    </w:rPr>
  </w:style>
  <w:style w:type="paragraph" w:styleId="2">
    <w:name w:val="heading 2"/>
    <w:basedOn w:val="a"/>
    <w:next w:val="a"/>
    <w:link w:val="20"/>
    <w:qFormat/>
    <w:locked/>
    <w:rsid w:val="00A04749"/>
    <w:pPr>
      <w:keepNext/>
      <w:suppressAutoHyphens w:val="0"/>
      <w:spacing w:before="240" w:after="60"/>
      <w:outlineLvl w:val="1"/>
    </w:pPr>
    <w:rPr>
      <w:rFonts w:ascii="Arial" w:hAnsi="Arial" w:cs="Arial"/>
      <w:b/>
      <w:bCs/>
      <w:i/>
      <w:iCs/>
      <w:sz w:val="28"/>
      <w:szCs w:val="28"/>
      <w:lang w:eastAsia="ru-RU"/>
    </w:rPr>
  </w:style>
  <w:style w:type="paragraph" w:styleId="3">
    <w:name w:val="heading 3"/>
    <w:basedOn w:val="a"/>
    <w:link w:val="30"/>
    <w:qFormat/>
    <w:rsid w:val="00E312B8"/>
    <w:pPr>
      <w:suppressAutoHyphens w:val="0"/>
      <w:spacing w:before="100" w:beforeAutospacing="1" w:after="100" w:afterAutospacing="1"/>
      <w:outlineLvl w:val="2"/>
    </w:pPr>
    <w:rPr>
      <w:b/>
      <w:bCs/>
      <w:sz w:val="27"/>
      <w:szCs w:val="27"/>
      <w:lang w:eastAsia="ru-RU"/>
    </w:rPr>
  </w:style>
  <w:style w:type="paragraph" w:styleId="4">
    <w:name w:val="heading 4"/>
    <w:basedOn w:val="a"/>
    <w:next w:val="a"/>
    <w:link w:val="40"/>
    <w:qFormat/>
    <w:rsid w:val="006E59DA"/>
    <w:pPr>
      <w:keepNext/>
      <w:spacing w:before="240" w:after="60"/>
      <w:outlineLvl w:val="3"/>
    </w:pPr>
    <w:rPr>
      <w:b/>
      <w:bCs/>
      <w:sz w:val="28"/>
      <w:szCs w:val="28"/>
    </w:rPr>
  </w:style>
  <w:style w:type="paragraph" w:styleId="5">
    <w:name w:val="heading 5"/>
    <w:basedOn w:val="a"/>
    <w:next w:val="a"/>
    <w:link w:val="50"/>
    <w:qFormat/>
    <w:rsid w:val="009A4B0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4749"/>
    <w:rPr>
      <w:rFonts w:ascii="Arial" w:hAnsi="Arial" w:cs="Arial"/>
      <w:b/>
      <w:bCs/>
      <w:kern w:val="32"/>
      <w:sz w:val="32"/>
      <w:szCs w:val="32"/>
      <w:lang w:eastAsia="ar-SA"/>
    </w:rPr>
  </w:style>
  <w:style w:type="character" w:customStyle="1" w:styleId="20">
    <w:name w:val="Заголовок 2 Знак"/>
    <w:basedOn w:val="a0"/>
    <w:link w:val="2"/>
    <w:rsid w:val="00A04749"/>
    <w:rPr>
      <w:rFonts w:ascii="Arial" w:hAnsi="Arial" w:cs="Arial"/>
      <w:b/>
      <w:bCs/>
      <w:i/>
      <w:iCs/>
      <w:sz w:val="28"/>
      <w:szCs w:val="28"/>
    </w:rPr>
  </w:style>
  <w:style w:type="character" w:customStyle="1" w:styleId="30">
    <w:name w:val="Заголовок 3 Знак"/>
    <w:basedOn w:val="a0"/>
    <w:link w:val="3"/>
    <w:rsid w:val="00A04749"/>
    <w:rPr>
      <w:b/>
      <w:bCs/>
      <w:sz w:val="27"/>
      <w:szCs w:val="27"/>
    </w:rPr>
  </w:style>
  <w:style w:type="character" w:customStyle="1" w:styleId="40">
    <w:name w:val="Заголовок 4 Знак"/>
    <w:basedOn w:val="a0"/>
    <w:link w:val="4"/>
    <w:rsid w:val="00A04749"/>
    <w:rPr>
      <w:b/>
      <w:bCs/>
      <w:sz w:val="28"/>
      <w:szCs w:val="28"/>
      <w:lang w:eastAsia="ar-SA"/>
    </w:rPr>
  </w:style>
  <w:style w:type="character" w:customStyle="1" w:styleId="50">
    <w:name w:val="Заголовок 5 Знак"/>
    <w:basedOn w:val="a0"/>
    <w:link w:val="5"/>
    <w:rsid w:val="00A04749"/>
    <w:rPr>
      <w:b/>
      <w:bCs/>
      <w:i/>
      <w:iCs/>
      <w:sz w:val="26"/>
      <w:szCs w:val="26"/>
      <w:lang w:eastAsia="ar-SA"/>
    </w:rPr>
  </w:style>
  <w:style w:type="character" w:customStyle="1" w:styleId="WW8Num6z0">
    <w:name w:val="WW8Num6z0"/>
    <w:rsid w:val="005D174B"/>
    <w:rPr>
      <w:rFonts w:ascii="Symbol" w:hAnsi="Symbol"/>
    </w:rPr>
  </w:style>
  <w:style w:type="character" w:customStyle="1" w:styleId="WW8Num6z1">
    <w:name w:val="WW8Num6z1"/>
    <w:rsid w:val="005D174B"/>
    <w:rPr>
      <w:rFonts w:ascii="Courier New" w:hAnsi="Courier New"/>
    </w:rPr>
  </w:style>
  <w:style w:type="character" w:customStyle="1" w:styleId="WW8Num6z2">
    <w:name w:val="WW8Num6z2"/>
    <w:rsid w:val="005D174B"/>
    <w:rPr>
      <w:rFonts w:ascii="Wingdings" w:hAnsi="Wingdings"/>
    </w:rPr>
  </w:style>
  <w:style w:type="character" w:customStyle="1" w:styleId="11">
    <w:name w:val="Основной шрифт абзаца1"/>
    <w:rsid w:val="005D174B"/>
  </w:style>
  <w:style w:type="character" w:customStyle="1" w:styleId="a3">
    <w:name w:val="Символ нумерации"/>
    <w:rsid w:val="005D174B"/>
  </w:style>
  <w:style w:type="paragraph" w:customStyle="1" w:styleId="a4">
    <w:name w:val="Заголовок"/>
    <w:basedOn w:val="a"/>
    <w:next w:val="a5"/>
    <w:rsid w:val="005D174B"/>
    <w:pPr>
      <w:keepNext/>
      <w:spacing w:before="240" w:after="120"/>
    </w:pPr>
    <w:rPr>
      <w:rFonts w:ascii="Arial" w:eastAsia="MS Mincho" w:hAnsi="Arial" w:cs="Tahoma"/>
      <w:sz w:val="28"/>
      <w:szCs w:val="28"/>
    </w:rPr>
  </w:style>
  <w:style w:type="paragraph" w:styleId="a5">
    <w:name w:val="Body Text"/>
    <w:basedOn w:val="a"/>
    <w:link w:val="a6"/>
    <w:rsid w:val="005D174B"/>
    <w:pPr>
      <w:spacing w:after="120"/>
    </w:pPr>
  </w:style>
  <w:style w:type="character" w:customStyle="1" w:styleId="a6">
    <w:name w:val="Основной текст Знак"/>
    <w:basedOn w:val="a0"/>
    <w:link w:val="a5"/>
    <w:rsid w:val="00A04749"/>
    <w:rPr>
      <w:sz w:val="24"/>
      <w:szCs w:val="24"/>
      <w:lang w:eastAsia="ar-SA"/>
    </w:rPr>
  </w:style>
  <w:style w:type="paragraph" w:styleId="a7">
    <w:name w:val="List"/>
    <w:basedOn w:val="a5"/>
    <w:rsid w:val="005D174B"/>
    <w:rPr>
      <w:rFonts w:cs="Tahoma"/>
    </w:rPr>
  </w:style>
  <w:style w:type="paragraph" w:customStyle="1" w:styleId="12">
    <w:name w:val="Название1"/>
    <w:basedOn w:val="a"/>
    <w:rsid w:val="005D174B"/>
    <w:pPr>
      <w:suppressLineNumbers/>
      <w:spacing w:before="120" w:after="120"/>
    </w:pPr>
    <w:rPr>
      <w:rFonts w:cs="Tahoma"/>
      <w:i/>
      <w:iCs/>
    </w:rPr>
  </w:style>
  <w:style w:type="paragraph" w:customStyle="1" w:styleId="13">
    <w:name w:val="Указатель1"/>
    <w:basedOn w:val="a"/>
    <w:rsid w:val="005D174B"/>
    <w:pPr>
      <w:suppressLineNumbers/>
    </w:pPr>
    <w:rPr>
      <w:rFonts w:cs="Tahoma"/>
    </w:rPr>
  </w:style>
  <w:style w:type="paragraph" w:customStyle="1" w:styleId="a8">
    <w:name w:val="Содержимое таблицы"/>
    <w:basedOn w:val="a"/>
    <w:rsid w:val="005D174B"/>
    <w:pPr>
      <w:suppressLineNumbers/>
    </w:pPr>
  </w:style>
  <w:style w:type="paragraph" w:customStyle="1" w:styleId="a9">
    <w:name w:val="Заголовок таблицы"/>
    <w:basedOn w:val="a8"/>
    <w:rsid w:val="005D174B"/>
    <w:pPr>
      <w:jc w:val="center"/>
    </w:pPr>
    <w:rPr>
      <w:b/>
      <w:bCs/>
    </w:rPr>
  </w:style>
  <w:style w:type="paragraph" w:customStyle="1" w:styleId="aa">
    <w:name w:val="Содержимое врезки"/>
    <w:basedOn w:val="a5"/>
    <w:rsid w:val="005D174B"/>
  </w:style>
  <w:style w:type="paragraph" w:styleId="ab">
    <w:name w:val="Normal (Web)"/>
    <w:basedOn w:val="a"/>
    <w:uiPriority w:val="99"/>
    <w:rsid w:val="0024332C"/>
    <w:pPr>
      <w:suppressAutoHyphens w:val="0"/>
      <w:spacing w:before="100" w:beforeAutospacing="1" w:after="100" w:afterAutospacing="1"/>
    </w:pPr>
    <w:rPr>
      <w:lang w:eastAsia="ru-RU"/>
    </w:rPr>
  </w:style>
  <w:style w:type="character" w:styleId="ac">
    <w:name w:val="Hyperlink"/>
    <w:basedOn w:val="a0"/>
    <w:uiPriority w:val="99"/>
    <w:rsid w:val="00E41DF8"/>
    <w:rPr>
      <w:color w:val="0000FF"/>
      <w:u w:val="single"/>
    </w:rPr>
  </w:style>
  <w:style w:type="character" w:customStyle="1" w:styleId="statusoffline">
    <w:name w:val="statusoffline"/>
    <w:basedOn w:val="a0"/>
    <w:rsid w:val="00E41DF8"/>
    <w:rPr>
      <w:rFonts w:cs="Times New Roman"/>
    </w:rPr>
  </w:style>
  <w:style w:type="paragraph" w:styleId="ad">
    <w:name w:val="Body Text Indent"/>
    <w:basedOn w:val="a"/>
    <w:link w:val="ae"/>
    <w:rsid w:val="00E312B8"/>
    <w:pPr>
      <w:spacing w:after="120"/>
      <w:ind w:left="283"/>
    </w:pPr>
  </w:style>
  <w:style w:type="character" w:customStyle="1" w:styleId="ae">
    <w:name w:val="Основной текст с отступом Знак"/>
    <w:basedOn w:val="a0"/>
    <w:link w:val="ad"/>
    <w:rsid w:val="00A04749"/>
    <w:rPr>
      <w:sz w:val="24"/>
      <w:szCs w:val="24"/>
      <w:lang w:eastAsia="ar-SA"/>
    </w:rPr>
  </w:style>
  <w:style w:type="paragraph" w:styleId="31">
    <w:name w:val="Body Text Indent 3"/>
    <w:basedOn w:val="a"/>
    <w:link w:val="32"/>
    <w:rsid w:val="00E312B8"/>
    <w:pPr>
      <w:spacing w:after="120"/>
      <w:ind w:left="283"/>
    </w:pPr>
    <w:rPr>
      <w:sz w:val="16"/>
      <w:szCs w:val="16"/>
    </w:rPr>
  </w:style>
  <w:style w:type="character" w:customStyle="1" w:styleId="32">
    <w:name w:val="Основной текст с отступом 3 Знак"/>
    <w:basedOn w:val="a0"/>
    <w:link w:val="31"/>
    <w:rsid w:val="00A04749"/>
    <w:rPr>
      <w:sz w:val="16"/>
      <w:szCs w:val="16"/>
      <w:lang w:eastAsia="ar-SA"/>
    </w:rPr>
  </w:style>
  <w:style w:type="character" w:styleId="af">
    <w:name w:val="Strong"/>
    <w:basedOn w:val="a0"/>
    <w:qFormat/>
    <w:rsid w:val="00E312B8"/>
    <w:rPr>
      <w:b/>
    </w:rPr>
  </w:style>
  <w:style w:type="character" w:styleId="af0">
    <w:name w:val="Emphasis"/>
    <w:basedOn w:val="a0"/>
    <w:qFormat/>
    <w:rsid w:val="00E312B8"/>
    <w:rPr>
      <w:i/>
    </w:rPr>
  </w:style>
  <w:style w:type="character" w:customStyle="1" w:styleId="smalltext1">
    <w:name w:val="smalltext1"/>
    <w:rsid w:val="00B72745"/>
    <w:rPr>
      <w:rFonts w:ascii="Verdana" w:hAnsi="Verdana"/>
      <w:sz w:val="20"/>
    </w:rPr>
  </w:style>
  <w:style w:type="paragraph" w:customStyle="1" w:styleId="fonttitle">
    <w:name w:val="font_title"/>
    <w:basedOn w:val="a"/>
    <w:rsid w:val="0093530E"/>
    <w:pPr>
      <w:suppressAutoHyphens w:val="0"/>
      <w:spacing w:before="30" w:after="30"/>
      <w:ind w:firstLine="180"/>
    </w:pPr>
    <w:rPr>
      <w:rFonts w:ascii="Arial" w:hAnsi="Arial" w:cs="Arial"/>
      <w:color w:val="3F4F33"/>
      <w:sz w:val="27"/>
      <w:szCs w:val="27"/>
      <w:lang w:eastAsia="ru-RU"/>
    </w:rPr>
  </w:style>
  <w:style w:type="character" w:styleId="af1">
    <w:name w:val="footnote reference"/>
    <w:basedOn w:val="a0"/>
    <w:semiHidden/>
    <w:rsid w:val="00184565"/>
    <w:rPr>
      <w:vertAlign w:val="superscript"/>
    </w:rPr>
  </w:style>
  <w:style w:type="character" w:customStyle="1" w:styleId="text">
    <w:name w:val="text"/>
    <w:basedOn w:val="a0"/>
    <w:rsid w:val="00184565"/>
    <w:rPr>
      <w:rFonts w:cs="Times New Roman"/>
    </w:rPr>
  </w:style>
  <w:style w:type="character" w:customStyle="1" w:styleId="bottommenu">
    <w:name w:val="bottom_menu"/>
    <w:basedOn w:val="a0"/>
    <w:rsid w:val="00396C84"/>
    <w:rPr>
      <w:rFonts w:cs="Times New Roman"/>
    </w:rPr>
  </w:style>
  <w:style w:type="paragraph" w:customStyle="1" w:styleId="western">
    <w:name w:val="western"/>
    <w:basedOn w:val="a"/>
    <w:rsid w:val="008D3529"/>
    <w:pPr>
      <w:suppressAutoHyphens w:val="0"/>
      <w:spacing w:before="100" w:beforeAutospacing="1" w:after="100" w:afterAutospacing="1"/>
    </w:pPr>
    <w:rPr>
      <w:lang w:eastAsia="ru-RU"/>
    </w:rPr>
  </w:style>
  <w:style w:type="paragraph" w:styleId="z-">
    <w:name w:val="HTML Top of Form"/>
    <w:basedOn w:val="a"/>
    <w:next w:val="a"/>
    <w:link w:val="z-0"/>
    <w:hidden/>
    <w:rsid w:val="00C72745"/>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0"/>
    <w:link w:val="z-"/>
    <w:rsid w:val="00A04749"/>
    <w:rPr>
      <w:rFonts w:ascii="Arial" w:hAnsi="Arial" w:cs="Arial"/>
      <w:vanish/>
      <w:sz w:val="16"/>
      <w:szCs w:val="16"/>
    </w:rPr>
  </w:style>
  <w:style w:type="paragraph" w:styleId="z-1">
    <w:name w:val="HTML Bottom of Form"/>
    <w:basedOn w:val="a"/>
    <w:next w:val="a"/>
    <w:link w:val="z-2"/>
    <w:hidden/>
    <w:rsid w:val="00C72745"/>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0"/>
    <w:link w:val="z-1"/>
    <w:rsid w:val="00A04749"/>
    <w:rPr>
      <w:rFonts w:ascii="Arial" w:hAnsi="Arial" w:cs="Arial"/>
      <w:vanish/>
      <w:sz w:val="16"/>
      <w:szCs w:val="16"/>
    </w:rPr>
  </w:style>
  <w:style w:type="table" w:styleId="af2">
    <w:name w:val="Table Grid"/>
    <w:basedOn w:val="a1"/>
    <w:uiPriority w:val="59"/>
    <w:rsid w:val="0003293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aliases w:val="литература"/>
    <w:basedOn w:val="a"/>
    <w:link w:val="af3"/>
    <w:uiPriority w:val="99"/>
    <w:qFormat/>
    <w:rsid w:val="0047563E"/>
    <w:pPr>
      <w:suppressAutoHyphens w:val="0"/>
      <w:spacing w:after="200" w:line="276" w:lineRule="auto"/>
      <w:ind w:left="720"/>
    </w:pPr>
    <w:rPr>
      <w:rFonts w:ascii="Calibri" w:hAnsi="Calibri"/>
      <w:sz w:val="22"/>
      <w:szCs w:val="22"/>
      <w:lang w:eastAsia="en-US"/>
    </w:rPr>
  </w:style>
  <w:style w:type="paragraph" w:styleId="af4">
    <w:name w:val="header"/>
    <w:basedOn w:val="a"/>
    <w:link w:val="af5"/>
    <w:rsid w:val="005B3B6E"/>
    <w:pPr>
      <w:tabs>
        <w:tab w:val="center" w:pos="4677"/>
        <w:tab w:val="right" w:pos="9355"/>
      </w:tabs>
    </w:pPr>
  </w:style>
  <w:style w:type="character" w:customStyle="1" w:styleId="af5">
    <w:name w:val="Верхний колонтитул Знак"/>
    <w:basedOn w:val="a0"/>
    <w:link w:val="af4"/>
    <w:locked/>
    <w:rsid w:val="005B3B6E"/>
    <w:rPr>
      <w:rFonts w:cs="Times New Roman"/>
      <w:sz w:val="24"/>
      <w:szCs w:val="24"/>
      <w:lang w:eastAsia="ar-SA" w:bidi="ar-SA"/>
    </w:rPr>
  </w:style>
  <w:style w:type="paragraph" w:styleId="af6">
    <w:name w:val="footer"/>
    <w:basedOn w:val="a"/>
    <w:link w:val="af7"/>
    <w:uiPriority w:val="99"/>
    <w:rsid w:val="005B3B6E"/>
    <w:pPr>
      <w:tabs>
        <w:tab w:val="center" w:pos="4677"/>
        <w:tab w:val="right" w:pos="9355"/>
      </w:tabs>
    </w:pPr>
  </w:style>
  <w:style w:type="character" w:customStyle="1" w:styleId="af7">
    <w:name w:val="Нижний колонтитул Знак"/>
    <w:basedOn w:val="a0"/>
    <w:link w:val="af6"/>
    <w:uiPriority w:val="99"/>
    <w:locked/>
    <w:rsid w:val="005B3B6E"/>
    <w:rPr>
      <w:rFonts w:cs="Times New Roman"/>
      <w:sz w:val="24"/>
      <w:szCs w:val="24"/>
      <w:lang w:eastAsia="ar-SA" w:bidi="ar-SA"/>
    </w:rPr>
  </w:style>
  <w:style w:type="paragraph" w:customStyle="1" w:styleId="21">
    <w:name w:val="Абзац списка2"/>
    <w:basedOn w:val="a"/>
    <w:rsid w:val="00F56B7C"/>
    <w:pPr>
      <w:ind w:left="720"/>
    </w:pPr>
  </w:style>
  <w:style w:type="paragraph" w:styleId="af8">
    <w:name w:val="Title"/>
    <w:basedOn w:val="a"/>
    <w:next w:val="a"/>
    <w:link w:val="af9"/>
    <w:qFormat/>
    <w:rsid w:val="000B037F"/>
    <w:pPr>
      <w:suppressAutoHyphens w:val="0"/>
      <w:spacing w:before="240" w:after="60"/>
      <w:jc w:val="center"/>
      <w:outlineLvl w:val="0"/>
    </w:pPr>
    <w:rPr>
      <w:rFonts w:ascii="Cambria" w:hAnsi="Cambria"/>
      <w:b/>
      <w:bCs/>
      <w:kern w:val="28"/>
      <w:sz w:val="32"/>
      <w:szCs w:val="32"/>
      <w:lang w:eastAsia="ru-RU"/>
    </w:rPr>
  </w:style>
  <w:style w:type="character" w:customStyle="1" w:styleId="af9">
    <w:name w:val="Название Знак"/>
    <w:basedOn w:val="a0"/>
    <w:link w:val="af8"/>
    <w:locked/>
    <w:rsid w:val="000B037F"/>
    <w:rPr>
      <w:rFonts w:ascii="Cambria" w:hAnsi="Cambria" w:cs="Times New Roman"/>
      <w:b/>
      <w:bCs/>
      <w:kern w:val="28"/>
      <w:sz w:val="32"/>
      <w:szCs w:val="32"/>
    </w:rPr>
  </w:style>
  <w:style w:type="paragraph" w:customStyle="1" w:styleId="210">
    <w:name w:val="Абзац списка21"/>
    <w:basedOn w:val="a"/>
    <w:rsid w:val="00417C99"/>
    <w:pPr>
      <w:suppressAutoHyphens w:val="0"/>
      <w:spacing w:after="200" w:line="276" w:lineRule="auto"/>
      <w:ind w:left="720"/>
    </w:pPr>
    <w:rPr>
      <w:rFonts w:ascii="Calibri" w:hAnsi="Calibri"/>
      <w:sz w:val="22"/>
      <w:szCs w:val="22"/>
      <w:lang w:eastAsia="en-US"/>
    </w:rPr>
  </w:style>
  <w:style w:type="paragraph" w:styleId="afa">
    <w:name w:val="List Paragraph"/>
    <w:basedOn w:val="a"/>
    <w:uiPriority w:val="34"/>
    <w:qFormat/>
    <w:rsid w:val="00A04749"/>
    <w:pPr>
      <w:ind w:left="720"/>
      <w:contextualSpacing/>
    </w:pPr>
  </w:style>
  <w:style w:type="table" w:customStyle="1" w:styleId="9">
    <w:name w:val="Сетка таблицы9"/>
    <w:basedOn w:val="a1"/>
    <w:uiPriority w:val="59"/>
    <w:rsid w:val="00A04749"/>
    <w:rPr>
      <w:rFonts w:ascii="Calibri" w:eastAsia="Calibri" w:hAnsi="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Основной"/>
    <w:basedOn w:val="a"/>
    <w:rsid w:val="00A04749"/>
    <w:pPr>
      <w:suppressAutoHyphens w:val="0"/>
      <w:autoSpaceDE w:val="0"/>
      <w:autoSpaceDN w:val="0"/>
      <w:adjustRightInd w:val="0"/>
      <w:spacing w:line="214" w:lineRule="atLeast"/>
      <w:ind w:firstLine="283"/>
      <w:jc w:val="both"/>
    </w:pPr>
    <w:rPr>
      <w:rFonts w:ascii="NewtonCSanPin" w:hAnsi="NewtonCSanPin" w:cs="NewtonCSanPin"/>
      <w:color w:val="000000"/>
      <w:sz w:val="21"/>
      <w:szCs w:val="21"/>
      <w:lang w:eastAsia="ru-RU"/>
    </w:rPr>
  </w:style>
  <w:style w:type="character" w:customStyle="1" w:styleId="22">
    <w:name w:val="Основной текст 2 Знак"/>
    <w:basedOn w:val="a0"/>
    <w:link w:val="23"/>
    <w:rsid w:val="00A04749"/>
    <w:rPr>
      <w:rFonts w:ascii="Times New Roman CYR" w:hAnsi="Times New Roman CYR" w:cs="Times New Roman CYR"/>
      <w:sz w:val="24"/>
      <w:szCs w:val="24"/>
      <w:lang w:eastAsia="en-US"/>
    </w:rPr>
  </w:style>
  <w:style w:type="paragraph" w:styleId="23">
    <w:name w:val="Body Text 2"/>
    <w:basedOn w:val="a"/>
    <w:link w:val="22"/>
    <w:rsid w:val="00A04749"/>
    <w:pPr>
      <w:suppressAutoHyphens w:val="0"/>
      <w:autoSpaceDE w:val="0"/>
      <w:autoSpaceDN w:val="0"/>
      <w:adjustRightInd w:val="0"/>
      <w:spacing w:after="120" w:line="480" w:lineRule="auto"/>
    </w:pPr>
    <w:rPr>
      <w:rFonts w:ascii="Times New Roman CYR" w:hAnsi="Times New Roman CYR" w:cs="Times New Roman CYR"/>
      <w:lang w:eastAsia="en-US"/>
    </w:rPr>
  </w:style>
  <w:style w:type="character" w:customStyle="1" w:styleId="33">
    <w:name w:val="Основной текст 3 Знак"/>
    <w:basedOn w:val="a0"/>
    <w:link w:val="34"/>
    <w:rsid w:val="00A04749"/>
    <w:rPr>
      <w:rFonts w:ascii="Times New Roman CYR" w:hAnsi="Times New Roman CYR" w:cs="Times New Roman CYR"/>
      <w:sz w:val="16"/>
      <w:szCs w:val="16"/>
      <w:lang w:eastAsia="en-US"/>
    </w:rPr>
  </w:style>
  <w:style w:type="paragraph" w:styleId="34">
    <w:name w:val="Body Text 3"/>
    <w:basedOn w:val="a"/>
    <w:link w:val="33"/>
    <w:rsid w:val="00A04749"/>
    <w:pPr>
      <w:suppressAutoHyphens w:val="0"/>
      <w:autoSpaceDE w:val="0"/>
      <w:autoSpaceDN w:val="0"/>
      <w:adjustRightInd w:val="0"/>
      <w:spacing w:after="120"/>
    </w:pPr>
    <w:rPr>
      <w:rFonts w:ascii="Times New Roman CYR" w:hAnsi="Times New Roman CYR" w:cs="Times New Roman CYR"/>
      <w:sz w:val="16"/>
      <w:szCs w:val="16"/>
      <w:lang w:eastAsia="en-US"/>
    </w:rPr>
  </w:style>
  <w:style w:type="paragraph" w:customStyle="1" w:styleId="ConsPlusNonformat">
    <w:name w:val="ConsPlusNonformat"/>
    <w:rsid w:val="00A04749"/>
    <w:pPr>
      <w:autoSpaceDE w:val="0"/>
      <w:autoSpaceDN w:val="0"/>
      <w:adjustRightInd w:val="0"/>
    </w:pPr>
    <w:rPr>
      <w:rFonts w:ascii="Courier New" w:hAnsi="Courier New" w:cs="Courier New"/>
    </w:rPr>
  </w:style>
  <w:style w:type="character" w:customStyle="1" w:styleId="afc">
    <w:name w:val="Текст выноски Знак"/>
    <w:basedOn w:val="a0"/>
    <w:link w:val="afd"/>
    <w:uiPriority w:val="99"/>
    <w:rsid w:val="00A04749"/>
    <w:rPr>
      <w:rFonts w:ascii="Tahoma" w:hAnsi="Tahoma" w:cs="Tahoma"/>
      <w:sz w:val="16"/>
      <w:szCs w:val="16"/>
      <w:lang w:eastAsia="en-US"/>
    </w:rPr>
  </w:style>
  <w:style w:type="paragraph" w:styleId="afd">
    <w:name w:val="Balloon Text"/>
    <w:basedOn w:val="a"/>
    <w:link w:val="afc"/>
    <w:uiPriority w:val="99"/>
    <w:unhideWhenUsed/>
    <w:rsid w:val="00A04749"/>
    <w:pPr>
      <w:suppressAutoHyphens w:val="0"/>
      <w:autoSpaceDE w:val="0"/>
      <w:autoSpaceDN w:val="0"/>
      <w:adjustRightInd w:val="0"/>
    </w:pPr>
    <w:rPr>
      <w:rFonts w:ascii="Tahoma" w:hAnsi="Tahoma" w:cs="Tahoma"/>
      <w:sz w:val="16"/>
      <w:szCs w:val="16"/>
      <w:lang w:eastAsia="en-US"/>
    </w:rPr>
  </w:style>
  <w:style w:type="paragraph" w:customStyle="1" w:styleId="35">
    <w:name w:val="Абзац списка3"/>
    <w:basedOn w:val="a"/>
    <w:rsid w:val="00A04749"/>
    <w:pPr>
      <w:ind w:left="720"/>
    </w:pPr>
  </w:style>
  <w:style w:type="paragraph" w:customStyle="1" w:styleId="3New">
    <w:name w:val="Заголовок 3New"/>
    <w:basedOn w:val="3"/>
    <w:link w:val="3New0"/>
    <w:autoRedefine/>
    <w:uiPriority w:val="99"/>
    <w:qFormat/>
    <w:rsid w:val="00293897"/>
    <w:pPr>
      <w:keepNext/>
      <w:widowControl w:val="0"/>
      <w:tabs>
        <w:tab w:val="left" w:pos="567"/>
      </w:tabs>
      <w:suppressAutoHyphens/>
      <w:spacing w:before="0" w:beforeAutospacing="0" w:after="0" w:afterAutospacing="0" w:line="360" w:lineRule="auto"/>
      <w:ind w:firstLine="567"/>
    </w:pPr>
    <w:rPr>
      <w:bCs w:val="0"/>
      <w:sz w:val="24"/>
      <w:szCs w:val="24"/>
    </w:rPr>
  </w:style>
  <w:style w:type="character" w:customStyle="1" w:styleId="3New0">
    <w:name w:val="Заголовок 3New Знак"/>
    <w:link w:val="3New"/>
    <w:uiPriority w:val="99"/>
    <w:rsid w:val="00293897"/>
    <w:rPr>
      <w:b/>
      <w:sz w:val="24"/>
      <w:szCs w:val="24"/>
    </w:rPr>
  </w:style>
  <w:style w:type="paragraph" w:customStyle="1" w:styleId="Style2">
    <w:name w:val="Style2"/>
    <w:basedOn w:val="a"/>
    <w:uiPriority w:val="99"/>
    <w:rsid w:val="007A16B3"/>
    <w:pPr>
      <w:widowControl w:val="0"/>
      <w:suppressAutoHyphens w:val="0"/>
      <w:autoSpaceDE w:val="0"/>
      <w:autoSpaceDN w:val="0"/>
      <w:adjustRightInd w:val="0"/>
      <w:jc w:val="center"/>
    </w:pPr>
    <w:rPr>
      <w:lang w:eastAsia="ru-RU"/>
    </w:rPr>
  </w:style>
  <w:style w:type="character" w:customStyle="1" w:styleId="FontStyle63">
    <w:name w:val="Font Style63"/>
    <w:basedOn w:val="a0"/>
    <w:uiPriority w:val="99"/>
    <w:rsid w:val="007A16B3"/>
    <w:rPr>
      <w:rFonts w:ascii="Times New Roman" w:hAnsi="Times New Roman" w:cs="Times New Roman" w:hint="default"/>
      <w:sz w:val="22"/>
      <w:szCs w:val="22"/>
    </w:rPr>
  </w:style>
  <w:style w:type="character" w:customStyle="1" w:styleId="FontStyle65">
    <w:name w:val="Font Style65"/>
    <w:basedOn w:val="a0"/>
    <w:uiPriority w:val="99"/>
    <w:rsid w:val="007A16B3"/>
    <w:rPr>
      <w:rFonts w:ascii="Times New Roman" w:hAnsi="Times New Roman" w:cs="Times New Roman" w:hint="default"/>
      <w:b/>
      <w:bCs/>
      <w:sz w:val="22"/>
      <w:szCs w:val="22"/>
    </w:rPr>
  </w:style>
  <w:style w:type="paragraph" w:customStyle="1" w:styleId="Style7">
    <w:name w:val="Style7"/>
    <w:basedOn w:val="a"/>
    <w:uiPriority w:val="99"/>
    <w:rsid w:val="002973B7"/>
    <w:pPr>
      <w:widowControl w:val="0"/>
      <w:suppressAutoHyphens w:val="0"/>
      <w:autoSpaceDE w:val="0"/>
      <w:autoSpaceDN w:val="0"/>
      <w:adjustRightInd w:val="0"/>
      <w:spacing w:line="322" w:lineRule="exact"/>
      <w:ind w:firstLine="437"/>
      <w:jc w:val="both"/>
    </w:pPr>
    <w:rPr>
      <w:lang w:eastAsia="ru-RU"/>
    </w:rPr>
  </w:style>
  <w:style w:type="paragraph" w:customStyle="1" w:styleId="Style18">
    <w:name w:val="Style18"/>
    <w:basedOn w:val="a"/>
    <w:uiPriority w:val="99"/>
    <w:rsid w:val="00802132"/>
    <w:pPr>
      <w:widowControl w:val="0"/>
      <w:suppressAutoHyphens w:val="0"/>
      <w:autoSpaceDE w:val="0"/>
      <w:autoSpaceDN w:val="0"/>
      <w:adjustRightInd w:val="0"/>
      <w:spacing w:line="320" w:lineRule="exact"/>
      <w:ind w:firstLine="461"/>
      <w:jc w:val="both"/>
    </w:pPr>
    <w:rPr>
      <w:lang w:eastAsia="ru-RU"/>
    </w:rPr>
  </w:style>
  <w:style w:type="character" w:customStyle="1" w:styleId="af3">
    <w:name w:val="Абзац списка Знак"/>
    <w:aliases w:val="литература Знак,Абзац списка1 Знак"/>
    <w:link w:val="14"/>
    <w:uiPriority w:val="99"/>
    <w:rsid w:val="00693628"/>
    <w:rPr>
      <w:rFonts w:ascii="Calibri" w:hAnsi="Calibri"/>
      <w:sz w:val="22"/>
      <w:szCs w:val="22"/>
      <w:lang w:eastAsia="en-US"/>
    </w:rPr>
  </w:style>
  <w:style w:type="character" w:customStyle="1" w:styleId="s1">
    <w:name w:val="s1"/>
    <w:basedOn w:val="a0"/>
    <w:rsid w:val="00693628"/>
  </w:style>
  <w:style w:type="paragraph" w:styleId="afe">
    <w:name w:val="No Spacing"/>
    <w:uiPriority w:val="1"/>
    <w:qFormat/>
    <w:rsid w:val="00A54688"/>
    <w:rPr>
      <w:rFonts w:ascii="Calibri" w:eastAsia="Calibri" w:hAnsi="Calibri"/>
      <w:sz w:val="22"/>
      <w:szCs w:val="22"/>
      <w:lang w:eastAsia="en-US"/>
    </w:rPr>
  </w:style>
  <w:style w:type="character" w:customStyle="1" w:styleId="c10">
    <w:name w:val="c10"/>
    <w:basedOn w:val="a0"/>
    <w:rsid w:val="00E36889"/>
  </w:style>
  <w:style w:type="character" w:customStyle="1" w:styleId="apple-converted-space">
    <w:name w:val="apple-converted-space"/>
    <w:basedOn w:val="a0"/>
    <w:uiPriority w:val="99"/>
    <w:rsid w:val="004C5FEC"/>
  </w:style>
  <w:style w:type="paragraph" w:customStyle="1" w:styleId="c0">
    <w:name w:val="c0"/>
    <w:basedOn w:val="a"/>
    <w:rsid w:val="00336B37"/>
    <w:pPr>
      <w:suppressAutoHyphens w:val="0"/>
      <w:spacing w:before="100" w:beforeAutospacing="1" w:after="100" w:afterAutospacing="1"/>
    </w:pPr>
    <w:rPr>
      <w:lang w:eastAsia="ru-RU"/>
    </w:rPr>
  </w:style>
  <w:style w:type="character" w:customStyle="1" w:styleId="c1">
    <w:name w:val="c1"/>
    <w:basedOn w:val="a0"/>
    <w:rsid w:val="00336B37"/>
  </w:style>
  <w:style w:type="paragraph" w:customStyle="1" w:styleId="c6">
    <w:name w:val="c6"/>
    <w:basedOn w:val="a"/>
    <w:rsid w:val="00C03163"/>
    <w:pPr>
      <w:suppressAutoHyphens w:val="0"/>
      <w:spacing w:before="100" w:beforeAutospacing="1" w:after="100" w:afterAutospacing="1"/>
    </w:pPr>
    <w:rPr>
      <w:lang w:eastAsia="ru-RU"/>
    </w:rPr>
  </w:style>
  <w:style w:type="character" w:customStyle="1" w:styleId="c11">
    <w:name w:val="c11"/>
    <w:basedOn w:val="a0"/>
    <w:rsid w:val="00C03163"/>
  </w:style>
  <w:style w:type="character" w:customStyle="1" w:styleId="c9">
    <w:name w:val="c9"/>
    <w:basedOn w:val="a0"/>
    <w:rsid w:val="00DC4468"/>
  </w:style>
  <w:style w:type="character" w:customStyle="1" w:styleId="aff">
    <w:name w:val="Основной текст_"/>
    <w:basedOn w:val="a0"/>
    <w:link w:val="6"/>
    <w:rsid w:val="00553313"/>
    <w:rPr>
      <w:sz w:val="23"/>
      <w:szCs w:val="23"/>
      <w:shd w:val="clear" w:color="auto" w:fill="FFFFFF"/>
    </w:rPr>
  </w:style>
  <w:style w:type="paragraph" w:customStyle="1" w:styleId="6">
    <w:name w:val="Основной текст6"/>
    <w:basedOn w:val="a"/>
    <w:link w:val="aff"/>
    <w:rsid w:val="00553313"/>
    <w:pPr>
      <w:widowControl w:val="0"/>
      <w:shd w:val="clear" w:color="auto" w:fill="FFFFFF"/>
      <w:suppressAutoHyphens w:val="0"/>
      <w:spacing w:after="480" w:line="0" w:lineRule="atLeast"/>
      <w:ind w:hanging="360"/>
    </w:pPr>
    <w:rPr>
      <w:sz w:val="23"/>
      <w:szCs w:val="23"/>
      <w:lang w:eastAsia="ru-RU"/>
    </w:rPr>
  </w:style>
  <w:style w:type="character" w:customStyle="1" w:styleId="aff0">
    <w:name w:val="Основной текст + Курсив"/>
    <w:basedOn w:val="aff"/>
    <w:rsid w:val="002D255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41">
    <w:name w:val="Основной текст4"/>
    <w:basedOn w:val="aff"/>
    <w:rsid w:val="005A250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basedOn w:val="a0"/>
    <w:rsid w:val="005A2500"/>
    <w:rPr>
      <w:rFonts w:ascii="Times New Roman" w:eastAsia="Times New Roman" w:hAnsi="Times New Roman" w:cs="Times New Roman"/>
      <w:b w:val="0"/>
      <w:bCs w:val="0"/>
      <w:i/>
      <w:iCs/>
      <w:smallCaps w:val="0"/>
      <w:strike w:val="0"/>
      <w:sz w:val="23"/>
      <w:szCs w:val="23"/>
      <w:u w:val="none"/>
    </w:rPr>
  </w:style>
  <w:style w:type="character" w:customStyle="1" w:styleId="61">
    <w:name w:val="Основной текст (6)"/>
    <w:basedOn w:val="60"/>
    <w:rsid w:val="005A2500"/>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4">
    <w:name w:val="Основной текст2"/>
    <w:basedOn w:val="aff"/>
    <w:rsid w:val="007E42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5pt">
    <w:name w:val="Основной текст + 9;5 pt;Полужирный"/>
    <w:basedOn w:val="aff"/>
    <w:rsid w:val="007E42D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135pt">
    <w:name w:val="Основной текст + 13;5 pt;Полужирный"/>
    <w:basedOn w:val="aff"/>
    <w:rsid w:val="007E42DD"/>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51">
    <w:name w:val="Основной текст5"/>
    <w:basedOn w:val="aff"/>
    <w:rsid w:val="007E42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2">
    <w:name w:val="c2"/>
    <w:basedOn w:val="a0"/>
    <w:rsid w:val="00795DE9"/>
  </w:style>
  <w:style w:type="character" w:customStyle="1" w:styleId="c5">
    <w:name w:val="c5"/>
    <w:basedOn w:val="a0"/>
    <w:rsid w:val="00795DE9"/>
  </w:style>
  <w:style w:type="character" w:customStyle="1" w:styleId="c4">
    <w:name w:val="c4"/>
    <w:basedOn w:val="a0"/>
    <w:rsid w:val="00CB0287"/>
  </w:style>
  <w:style w:type="character" w:customStyle="1" w:styleId="extended-textshort">
    <w:name w:val="extended-text__short"/>
    <w:basedOn w:val="a0"/>
    <w:rsid w:val="00182AB1"/>
  </w:style>
  <w:style w:type="table" w:customStyle="1" w:styleId="15">
    <w:name w:val="Сетка таблицы1"/>
    <w:basedOn w:val="a1"/>
    <w:next w:val="af2"/>
    <w:uiPriority w:val="59"/>
    <w:rsid w:val="003D25D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2"/>
    <w:uiPriority w:val="59"/>
    <w:rsid w:val="00BE5D3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2"/>
    <w:uiPriority w:val="59"/>
    <w:rsid w:val="00E143E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2"/>
    <w:uiPriority w:val="59"/>
    <w:rsid w:val="00DC2CB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single" w:sz="6" w:space="0" w:color="7D7D7D"/>
        <w:left w:val="single" w:sz="6" w:space="0" w:color="7D7D7D"/>
        <w:bottom w:val="single" w:sz="6" w:space="0" w:color="7D7D7D"/>
        <w:right w:val="single" w:sz="6" w:space="0" w:color="7D7D7D"/>
      </w:divBdr>
      <w:divsChild>
        <w:div w:id="47">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720"/>
      <w:marRight w:val="720"/>
      <w:marTop w:val="480"/>
      <w:marBottom w:val="24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48">
              <w:marLeft w:val="240"/>
              <w:marRight w:val="240"/>
              <w:marTop w:val="240"/>
              <w:marBottom w:val="24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
                  </w:divsChild>
                </w:div>
                <w:div w:id="5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 w:id="73">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sChild>
                    <w:div w:id="105">
                      <w:marLeft w:val="0"/>
                      <w:marRight w:val="0"/>
                      <w:marTop w:val="0"/>
                      <w:marBottom w:val="0"/>
                      <w:divBdr>
                        <w:top w:val="none" w:sz="0" w:space="0" w:color="auto"/>
                        <w:left w:val="none" w:sz="0" w:space="0" w:color="auto"/>
                        <w:bottom w:val="none" w:sz="0" w:space="0" w:color="auto"/>
                        <w:right w:val="none" w:sz="0" w:space="0" w:color="auto"/>
                      </w:divBdr>
                    </w:div>
                  </w:divsChild>
                </w:div>
                <w:div w:id="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
      <w:marLeft w:val="720"/>
      <w:marRight w:val="720"/>
      <w:marTop w:val="480"/>
      <w:marBottom w:val="24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83">
              <w:marLeft w:val="240"/>
              <w:marRight w:val="240"/>
              <w:marTop w:val="240"/>
              <w:marBottom w:val="24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8">
      <w:marLeft w:val="75"/>
      <w:marRight w:val="75"/>
      <w:marTop w:val="0"/>
      <w:marBottom w:val="0"/>
      <w:divBdr>
        <w:top w:val="single" w:sz="6" w:space="0" w:color="CCCCCC"/>
        <w:left w:val="single" w:sz="6" w:space="0" w:color="CCCCCC"/>
        <w:bottom w:val="single" w:sz="6" w:space="0" w:color="CCCCCC"/>
        <w:right w:val="single" w:sz="6" w:space="0" w:color="CCCCCC"/>
      </w:divBdr>
      <w:divsChild>
        <w:div w:id="9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sChild>
    </w:div>
    <w:div w:id="82">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120"/>
              <w:divBdr>
                <w:top w:val="none" w:sz="0" w:space="0" w:color="auto"/>
                <w:left w:val="none" w:sz="0" w:space="0" w:color="auto"/>
                <w:bottom w:val="none" w:sz="0" w:space="0" w:color="auto"/>
                <w:right w:val="none" w:sz="0" w:space="0" w:color="auto"/>
              </w:divBdr>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750"/>
                          <w:divBdr>
                            <w:top w:val="none" w:sz="0" w:space="0" w:color="auto"/>
                            <w:left w:val="none" w:sz="0" w:space="0" w:color="auto"/>
                            <w:bottom w:val="none" w:sz="0" w:space="0" w:color="auto"/>
                            <w:right w:val="none" w:sz="0" w:space="0" w:color="auto"/>
                          </w:divBdr>
                          <w:divsChild>
                            <w:div w:id="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97">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15"/>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single" w:sz="2" w:space="0" w:color="D3E4E9"/>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sChild>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sChild>
        <w:div w:id="2">
          <w:marLeft w:val="720"/>
          <w:marRight w:val="720"/>
          <w:marTop w:val="100"/>
          <w:marBottom w:val="100"/>
          <w:divBdr>
            <w:top w:val="none" w:sz="0" w:space="0" w:color="auto"/>
            <w:left w:val="none" w:sz="0" w:space="0" w:color="auto"/>
            <w:bottom w:val="none" w:sz="0" w:space="0" w:color="auto"/>
            <w:right w:val="none" w:sz="0" w:space="0" w:color="auto"/>
          </w:divBdr>
        </w:div>
      </w:divsChild>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720"/>
      <w:marRight w:val="720"/>
      <w:marTop w:val="480"/>
      <w:marBottom w:val="24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126">
              <w:marLeft w:val="240"/>
              <w:marRight w:val="240"/>
              <w:marTop w:val="240"/>
              <w:marBottom w:val="24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
      </w:divsChild>
    </w:div>
    <w:div w:id="129">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sChild>
    </w:div>
    <w:div w:id="208230192">
      <w:bodyDiv w:val="1"/>
      <w:marLeft w:val="0"/>
      <w:marRight w:val="0"/>
      <w:marTop w:val="0"/>
      <w:marBottom w:val="0"/>
      <w:divBdr>
        <w:top w:val="none" w:sz="0" w:space="0" w:color="auto"/>
        <w:left w:val="none" w:sz="0" w:space="0" w:color="auto"/>
        <w:bottom w:val="none" w:sz="0" w:space="0" w:color="auto"/>
        <w:right w:val="none" w:sz="0" w:space="0" w:color="auto"/>
      </w:divBdr>
    </w:div>
    <w:div w:id="231352718">
      <w:bodyDiv w:val="1"/>
      <w:marLeft w:val="0"/>
      <w:marRight w:val="0"/>
      <w:marTop w:val="0"/>
      <w:marBottom w:val="0"/>
      <w:divBdr>
        <w:top w:val="none" w:sz="0" w:space="0" w:color="auto"/>
        <w:left w:val="none" w:sz="0" w:space="0" w:color="auto"/>
        <w:bottom w:val="none" w:sz="0" w:space="0" w:color="auto"/>
        <w:right w:val="none" w:sz="0" w:space="0" w:color="auto"/>
      </w:divBdr>
    </w:div>
    <w:div w:id="1277785614">
      <w:bodyDiv w:val="1"/>
      <w:marLeft w:val="0"/>
      <w:marRight w:val="0"/>
      <w:marTop w:val="0"/>
      <w:marBottom w:val="0"/>
      <w:divBdr>
        <w:top w:val="none" w:sz="0" w:space="0" w:color="auto"/>
        <w:left w:val="none" w:sz="0" w:space="0" w:color="auto"/>
        <w:bottom w:val="none" w:sz="0" w:space="0" w:color="auto"/>
        <w:right w:val="none" w:sz="0" w:space="0" w:color="auto"/>
      </w:divBdr>
    </w:div>
    <w:div w:id="1282374735">
      <w:bodyDiv w:val="1"/>
      <w:marLeft w:val="0"/>
      <w:marRight w:val="0"/>
      <w:marTop w:val="0"/>
      <w:marBottom w:val="0"/>
      <w:divBdr>
        <w:top w:val="none" w:sz="0" w:space="0" w:color="auto"/>
        <w:left w:val="none" w:sz="0" w:space="0" w:color="auto"/>
        <w:bottom w:val="none" w:sz="0" w:space="0" w:color="auto"/>
        <w:right w:val="none" w:sz="0" w:space="0" w:color="auto"/>
      </w:divBdr>
    </w:div>
    <w:div w:id="1394279876">
      <w:bodyDiv w:val="1"/>
      <w:marLeft w:val="0"/>
      <w:marRight w:val="0"/>
      <w:marTop w:val="0"/>
      <w:marBottom w:val="0"/>
      <w:divBdr>
        <w:top w:val="none" w:sz="0" w:space="0" w:color="auto"/>
        <w:left w:val="none" w:sz="0" w:space="0" w:color="auto"/>
        <w:bottom w:val="none" w:sz="0" w:space="0" w:color="auto"/>
        <w:right w:val="none" w:sz="0" w:space="0" w:color="auto"/>
      </w:divBdr>
      <w:divsChild>
        <w:div w:id="498346459">
          <w:marLeft w:val="0"/>
          <w:marRight w:val="0"/>
          <w:marTop w:val="0"/>
          <w:marBottom w:val="0"/>
          <w:divBdr>
            <w:top w:val="none" w:sz="0" w:space="0" w:color="auto"/>
            <w:left w:val="none" w:sz="0" w:space="0" w:color="auto"/>
            <w:bottom w:val="none" w:sz="0" w:space="0" w:color="auto"/>
            <w:right w:val="none" w:sz="0" w:space="0" w:color="auto"/>
          </w:divBdr>
        </w:div>
      </w:divsChild>
    </w:div>
    <w:div w:id="1667198613">
      <w:bodyDiv w:val="1"/>
      <w:marLeft w:val="0"/>
      <w:marRight w:val="0"/>
      <w:marTop w:val="0"/>
      <w:marBottom w:val="0"/>
      <w:divBdr>
        <w:top w:val="none" w:sz="0" w:space="0" w:color="auto"/>
        <w:left w:val="none" w:sz="0" w:space="0" w:color="auto"/>
        <w:bottom w:val="none" w:sz="0" w:space="0" w:color="auto"/>
        <w:right w:val="none" w:sz="0" w:space="0" w:color="auto"/>
      </w:divBdr>
    </w:div>
    <w:div w:id="183109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my.mail.ru/mail/svetlana.efremova.67/photo"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Высшая</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Лист1!$B$2:$B$5</c:f>
              <c:numCache>
                <c:formatCode>General</c:formatCode>
                <c:ptCount val="4"/>
                <c:pt idx="0" formatCode="0%">
                  <c:v>9.0000000000000066E-2</c:v>
                </c:pt>
              </c:numCache>
            </c:numRef>
          </c:val>
        </c:ser>
        <c:ser>
          <c:idx val="1"/>
          <c:order val="1"/>
          <c:tx>
            <c:strRef>
              <c:f>Лист1!$C$1</c:f>
              <c:strCache>
                <c:ptCount val="1"/>
                <c:pt idx="0">
                  <c:v>Первая</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Лист1!$C$2:$C$5</c:f>
              <c:numCache>
                <c:formatCode>0%</c:formatCode>
                <c:ptCount val="4"/>
                <c:pt idx="1">
                  <c:v>0.75000000000000122</c:v>
                </c:pt>
              </c:numCache>
            </c:numRef>
          </c:val>
        </c:ser>
        <c:ser>
          <c:idx val="2"/>
          <c:order val="2"/>
          <c:tx>
            <c:strRef>
              <c:f>Лист1!$D$1</c:f>
              <c:strCache>
                <c:ptCount val="1"/>
                <c:pt idx="0">
                  <c:v>СЗД</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Лист1!$D$2:$D$5</c:f>
              <c:numCache>
                <c:formatCode>General</c:formatCode>
                <c:ptCount val="4"/>
                <c:pt idx="2" formatCode="0%">
                  <c:v>0.12000000000000002</c:v>
                </c:pt>
              </c:numCache>
            </c:numRef>
          </c:val>
        </c:ser>
        <c:ser>
          <c:idx val="3"/>
          <c:order val="3"/>
          <c:tx>
            <c:strRef>
              <c:f>Лист1!$E$1</c:f>
              <c:strCache>
                <c:ptCount val="1"/>
                <c:pt idx="0">
                  <c:v>Не имеют</c:v>
                </c:pt>
              </c:strCache>
            </c:strRef>
          </c:tx>
          <c:dLbls>
            <c:showVal val="1"/>
          </c:dLbls>
          <c:cat>
            <c:strRef>
              <c:f>Лист1!$A$2:$A$5</c:f>
              <c:strCache>
                <c:ptCount val="4"/>
                <c:pt idx="0">
                  <c:v>Высшая категория</c:v>
                </c:pt>
                <c:pt idx="1">
                  <c:v>Первая категория</c:v>
                </c:pt>
                <c:pt idx="2">
                  <c:v>СЗД</c:v>
                </c:pt>
                <c:pt idx="3">
                  <c:v>Не проходили квлификационные испытания</c:v>
                </c:pt>
              </c:strCache>
            </c:strRef>
          </c:cat>
          <c:val>
            <c:numRef>
              <c:f>Лист1!$E$2:$E$5</c:f>
              <c:numCache>
                <c:formatCode>General</c:formatCode>
                <c:ptCount val="4"/>
                <c:pt idx="3" formatCode="0%">
                  <c:v>4.0000000000000091E-2</c:v>
                </c:pt>
              </c:numCache>
            </c:numRef>
          </c:val>
        </c:ser>
        <c:dLbls/>
        <c:axId val="90338816"/>
        <c:axId val="90340352"/>
      </c:barChart>
      <c:catAx>
        <c:axId val="90338816"/>
        <c:scaling>
          <c:orientation val="minMax"/>
        </c:scaling>
        <c:axPos val="b"/>
        <c:tickLblPos val="nextTo"/>
        <c:crossAx val="90340352"/>
        <c:crosses val="autoZero"/>
        <c:auto val="1"/>
        <c:lblAlgn val="ctr"/>
        <c:lblOffset val="100"/>
      </c:catAx>
      <c:valAx>
        <c:axId val="90340352"/>
        <c:scaling>
          <c:orientation val="minMax"/>
        </c:scaling>
        <c:axPos val="l"/>
        <c:majorGridlines/>
        <c:numFmt formatCode="0%" sourceLinked="1"/>
        <c:tickLblPos val="nextTo"/>
        <c:crossAx val="90338816"/>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Специалист (ВПО)</c:v>
                </c:pt>
              </c:strCache>
            </c:strRef>
          </c:tx>
          <c:dLbls>
            <c:dLbl>
              <c:idx val="0"/>
              <c:showVal val="1"/>
            </c:dLbl>
            <c:delete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Лист1!$B$2:$B$5</c:f>
              <c:numCache>
                <c:formatCode>General</c:formatCode>
                <c:ptCount val="4"/>
                <c:pt idx="0" formatCode="0%">
                  <c:v>0.78</c:v>
                </c:pt>
              </c:numCache>
            </c:numRef>
          </c:val>
        </c:ser>
        <c:ser>
          <c:idx val="1"/>
          <c:order val="1"/>
          <c:tx>
            <c:strRef>
              <c:f>Лист1!$C$1</c:f>
              <c:strCache>
                <c:ptCount val="1"/>
                <c:pt idx="0">
                  <c:v>Магистр</c:v>
                </c:pt>
              </c:strCache>
            </c:strRef>
          </c:tx>
          <c:dLbls>
            <c:showVal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Лист1!$C$2:$C$5</c:f>
              <c:numCache>
                <c:formatCode>0%</c:formatCode>
                <c:ptCount val="4"/>
                <c:pt idx="1">
                  <c:v>4.0000000000000022E-2</c:v>
                </c:pt>
              </c:numCache>
            </c:numRef>
          </c:val>
        </c:ser>
        <c:ser>
          <c:idx val="2"/>
          <c:order val="2"/>
          <c:tx>
            <c:strRef>
              <c:f>Лист1!$D$1</c:f>
              <c:strCache>
                <c:ptCount val="1"/>
                <c:pt idx="0">
                  <c:v>Бакалавр</c:v>
                </c:pt>
              </c:strCache>
            </c:strRef>
          </c:tx>
          <c:dLbls>
            <c:showVal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Лист1!$D$2:$D$5</c:f>
              <c:numCache>
                <c:formatCode>General</c:formatCode>
                <c:ptCount val="4"/>
                <c:pt idx="2" formatCode="0%">
                  <c:v>0.12000000000000002</c:v>
                </c:pt>
              </c:numCache>
            </c:numRef>
          </c:val>
        </c:ser>
        <c:ser>
          <c:idx val="3"/>
          <c:order val="3"/>
          <c:tx>
            <c:strRef>
              <c:f>Лист1!$E$1</c:f>
              <c:strCache>
                <c:ptCount val="1"/>
                <c:pt idx="0">
                  <c:v>Специалист (СПО)</c:v>
                </c:pt>
              </c:strCache>
            </c:strRef>
          </c:tx>
          <c:dLbls>
            <c:showVal val="1"/>
          </c:dLbls>
          <c:cat>
            <c:strRef>
              <c:f>Лист1!$A$2:$A$5</c:f>
              <c:strCache>
                <c:ptCount val="4"/>
                <c:pt idx="0">
                  <c:v>Специалист (ВПО)</c:v>
                </c:pt>
                <c:pt idx="1">
                  <c:v>Магистр (ВПО)</c:v>
                </c:pt>
                <c:pt idx="2">
                  <c:v>Бакалавр (ВО)</c:v>
                </c:pt>
                <c:pt idx="3">
                  <c:v>Специалист (СПО)</c:v>
                </c:pt>
              </c:strCache>
            </c:strRef>
          </c:cat>
          <c:val>
            <c:numRef>
              <c:f>Лист1!$E$2:$E$5</c:f>
              <c:numCache>
                <c:formatCode>General</c:formatCode>
                <c:ptCount val="4"/>
                <c:pt idx="3" formatCode="0%">
                  <c:v>6.0000000000000032E-2</c:v>
                </c:pt>
              </c:numCache>
            </c:numRef>
          </c:val>
        </c:ser>
        <c:dLbls/>
        <c:axId val="90401408"/>
        <c:axId val="10494336"/>
      </c:barChart>
      <c:catAx>
        <c:axId val="90401408"/>
        <c:scaling>
          <c:orientation val="minMax"/>
        </c:scaling>
        <c:axPos val="b"/>
        <c:tickLblPos val="nextTo"/>
        <c:crossAx val="10494336"/>
        <c:crosses val="autoZero"/>
        <c:auto val="1"/>
        <c:lblAlgn val="ctr"/>
        <c:lblOffset val="100"/>
      </c:catAx>
      <c:valAx>
        <c:axId val="10494336"/>
        <c:scaling>
          <c:orientation val="minMax"/>
        </c:scaling>
        <c:axPos val="l"/>
        <c:majorGridlines/>
        <c:numFmt formatCode="0%" sourceLinked="1"/>
        <c:tickLblPos val="nextTo"/>
        <c:crossAx val="90401408"/>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6A0C6-52D8-4D03-AC32-29EEC98E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147</Pages>
  <Words>33299</Words>
  <Characters>239238</Characters>
  <Application>Microsoft Office Word</Application>
  <DocSecurity>0</DocSecurity>
  <Lines>1993</Lines>
  <Paragraphs>543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Microsoft</Company>
  <LinksUpToDate>false</LinksUpToDate>
  <CharactersWithSpaces>271994</CharactersWithSpaces>
  <SharedDoc>false</SharedDoc>
  <HLinks>
    <vt:vector size="6" baseType="variant">
      <vt:variant>
        <vt:i4>458764</vt:i4>
      </vt:variant>
      <vt:variant>
        <vt:i4>0</vt:i4>
      </vt:variant>
      <vt:variant>
        <vt:i4>0</vt:i4>
      </vt:variant>
      <vt:variant>
        <vt:i4>5</vt:i4>
      </vt:variant>
      <vt:variant>
        <vt:lpwstr>http://my.mail.ru/mail/svetlana.efremova.67/photo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creator>XTreme</dc:creator>
  <cp:lastModifiedBy>Метод кабинет</cp:lastModifiedBy>
  <cp:revision>2</cp:revision>
  <cp:lastPrinted>2019-07-22T06:31:00Z</cp:lastPrinted>
  <dcterms:created xsi:type="dcterms:W3CDTF">2019-09-18T10:14:00Z</dcterms:created>
  <dcterms:modified xsi:type="dcterms:W3CDTF">2019-09-18T10:14:00Z</dcterms:modified>
</cp:coreProperties>
</file>